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r>
        <w:rPr>
          <w:noProof/>
          <w:lang w:eastAsia="tr-TR"/>
        </w:rPr>
        <w:drawing>
          <wp:inline distT="0" distB="0" distL="0" distR="0">
            <wp:extent cx="3238500" cy="3238500"/>
            <wp:effectExtent l="0" t="0" r="0" b="0"/>
            <wp:docPr id="2" name="Resim 2"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_Üniversitesi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500" cy="3238500"/>
                    </a:xfrm>
                    <a:prstGeom prst="rect">
                      <a:avLst/>
                    </a:prstGeom>
                    <a:noFill/>
                    <a:ln>
                      <a:noFill/>
                    </a:ln>
                  </pic:spPr>
                </pic:pic>
              </a:graphicData>
            </a:graphic>
          </wp:inline>
        </w:drawing>
      </w: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605AF1" w:rsidRDefault="00605AF1" w:rsidP="00C6632F">
      <w:pPr>
        <w:spacing w:after="0"/>
        <w:jc w:val="center"/>
        <w:rPr>
          <w:rFonts w:ascii="Times New Roman" w:hAnsi="Times New Roman" w:cs="Times New Roman"/>
          <w:b/>
          <w:sz w:val="26"/>
          <w:szCs w:val="26"/>
        </w:rPr>
        <w:sectPr w:rsidR="00605AF1" w:rsidSect="007E6A88">
          <w:headerReference w:type="even" r:id="rId9"/>
          <w:headerReference w:type="default" r:id="rId10"/>
          <w:type w:val="nextColumn"/>
          <w:pgSz w:w="11906" w:h="16838"/>
          <w:pgMar w:top="2835" w:right="1559" w:bottom="1418" w:left="1559" w:header="709" w:footer="709" w:gutter="0"/>
          <w:cols w:space="708"/>
          <w:docGrid w:linePitch="360"/>
        </w:sectPr>
      </w:pPr>
    </w:p>
    <w:p w:rsidR="00590BF8" w:rsidRPr="00590BF8" w:rsidRDefault="00590BF8" w:rsidP="00590BF8">
      <w:pPr>
        <w:spacing w:after="0"/>
        <w:jc w:val="center"/>
        <w:rPr>
          <w:rFonts w:ascii="Times New Roman" w:hAnsi="Times New Roman" w:cs="Times New Roman"/>
          <w:b/>
          <w:sz w:val="24"/>
          <w:szCs w:val="24"/>
        </w:rPr>
      </w:pPr>
      <w:r w:rsidRPr="00590BF8">
        <w:rPr>
          <w:rFonts w:ascii="Times New Roman" w:hAnsi="Times New Roman" w:cs="Times New Roman"/>
          <w:b/>
          <w:sz w:val="24"/>
          <w:szCs w:val="24"/>
        </w:rPr>
        <w:lastRenderedPageBreak/>
        <w:t>GAZİ ÜNİVERSİTESİ TEKNOLOJİ FAKÜLTESİ</w:t>
      </w:r>
    </w:p>
    <w:p w:rsidR="00590BF8" w:rsidRPr="00590BF8" w:rsidRDefault="006D1C65" w:rsidP="00590BF8">
      <w:pPr>
        <w:spacing w:after="0"/>
        <w:jc w:val="center"/>
        <w:rPr>
          <w:rFonts w:ascii="Times New Roman" w:hAnsi="Times New Roman" w:cs="Times New Roman"/>
          <w:b/>
          <w:sz w:val="24"/>
          <w:szCs w:val="24"/>
        </w:rPr>
      </w:pPr>
      <w:r>
        <w:rPr>
          <w:rFonts w:ascii="Times New Roman" w:hAnsi="Times New Roman" w:cs="Times New Roman"/>
          <w:b/>
          <w:sz w:val="24"/>
          <w:szCs w:val="24"/>
        </w:rPr>
        <w:t>ENDÜSTRİYEL</w:t>
      </w:r>
      <w:r w:rsidR="00590BF8" w:rsidRPr="00590BF8">
        <w:rPr>
          <w:rFonts w:ascii="Times New Roman" w:hAnsi="Times New Roman" w:cs="Times New Roman"/>
          <w:b/>
          <w:sz w:val="24"/>
          <w:szCs w:val="24"/>
        </w:rPr>
        <w:t xml:space="preserve"> PROJE RAPORU</w:t>
      </w:r>
    </w:p>
    <w:p w:rsidR="00590BF8" w:rsidRDefault="00590BF8" w:rsidP="00590BF8">
      <w:pPr>
        <w:spacing w:after="0"/>
        <w:jc w:val="center"/>
        <w:rPr>
          <w:rFonts w:ascii="Times New Roman" w:hAnsi="Times New Roman" w:cs="Times New Roman"/>
          <w:b/>
          <w:sz w:val="26"/>
          <w:szCs w:val="26"/>
        </w:rPr>
      </w:pPr>
    </w:p>
    <w:p w:rsidR="00590BF8" w:rsidRDefault="00590BF8" w:rsidP="00590BF8">
      <w:pPr>
        <w:spacing w:after="0"/>
        <w:jc w:val="center"/>
        <w:rPr>
          <w:rFonts w:ascii="Times New Roman" w:hAnsi="Times New Roman" w:cs="Times New Roman"/>
          <w:b/>
          <w:sz w:val="26"/>
          <w:szCs w:val="26"/>
        </w:rPr>
      </w:pPr>
    </w:p>
    <w:p w:rsidR="00870F3D" w:rsidRDefault="00870F3D" w:rsidP="00590BF8">
      <w:pPr>
        <w:spacing w:after="0"/>
        <w:jc w:val="center"/>
        <w:rPr>
          <w:rFonts w:ascii="Times New Roman" w:hAnsi="Times New Roman" w:cs="Times New Roman"/>
          <w:b/>
          <w:sz w:val="26"/>
          <w:szCs w:val="26"/>
        </w:rPr>
      </w:pPr>
    </w:p>
    <w:p w:rsidR="00870F3D" w:rsidRDefault="00870F3D" w:rsidP="00590BF8">
      <w:pPr>
        <w:spacing w:after="0"/>
        <w:jc w:val="center"/>
        <w:rPr>
          <w:rFonts w:ascii="Times New Roman" w:hAnsi="Times New Roman" w:cs="Times New Roman"/>
          <w:b/>
          <w:sz w:val="26"/>
          <w:szCs w:val="26"/>
        </w:rPr>
      </w:pPr>
    </w:p>
    <w:p w:rsidR="00590BF8" w:rsidRDefault="00870F3D" w:rsidP="00590BF8">
      <w:pPr>
        <w:spacing w:after="0"/>
        <w:jc w:val="center"/>
        <w:rPr>
          <w:rFonts w:ascii="Times New Roman" w:hAnsi="Times New Roman" w:cs="Times New Roman"/>
          <w:b/>
          <w:sz w:val="26"/>
          <w:szCs w:val="26"/>
        </w:rPr>
      </w:pPr>
      <w:r>
        <w:rPr>
          <w:rFonts w:ascii="Times New Roman" w:hAnsi="Times New Roman" w:cs="Times New Roman"/>
          <w:b/>
          <w:sz w:val="26"/>
          <w:szCs w:val="26"/>
        </w:rPr>
        <w:t>PROJE ADINI BÜYÜK HARFLERLE VE ORTALI OLARAK BU BÖLÜME YAZINIZ</w:t>
      </w:r>
    </w:p>
    <w:p w:rsidR="00870F3D" w:rsidRDefault="00870F3D" w:rsidP="00590BF8">
      <w:pPr>
        <w:spacing w:after="0"/>
        <w:jc w:val="center"/>
        <w:rPr>
          <w:rFonts w:ascii="Times New Roman" w:hAnsi="Times New Roman" w:cs="Times New Roman"/>
          <w:b/>
          <w:sz w:val="26"/>
          <w:szCs w:val="26"/>
        </w:rPr>
      </w:pPr>
    </w:p>
    <w:p w:rsidR="00870F3D" w:rsidRDefault="00870F3D" w:rsidP="00590BF8">
      <w:pPr>
        <w:spacing w:after="0"/>
        <w:jc w:val="center"/>
        <w:rPr>
          <w:rFonts w:ascii="Times New Roman" w:hAnsi="Times New Roman" w:cs="Times New Roman"/>
          <w:b/>
          <w:sz w:val="26"/>
          <w:szCs w:val="26"/>
        </w:rPr>
      </w:pPr>
    </w:p>
    <w:p w:rsidR="00870F3D" w:rsidRDefault="00870F3D" w:rsidP="00590BF8">
      <w:pPr>
        <w:spacing w:after="0"/>
        <w:jc w:val="center"/>
        <w:rPr>
          <w:rFonts w:ascii="Times New Roman" w:hAnsi="Times New Roman" w:cs="Times New Roman"/>
          <w:b/>
          <w:sz w:val="26"/>
          <w:szCs w:val="26"/>
        </w:rPr>
      </w:pPr>
    </w:p>
    <w:p w:rsidR="00870F3D" w:rsidRDefault="00870F3D" w:rsidP="00590BF8">
      <w:pPr>
        <w:spacing w:after="0"/>
        <w:jc w:val="center"/>
        <w:rPr>
          <w:rFonts w:ascii="Times New Roman" w:hAnsi="Times New Roman" w:cs="Times New Roman"/>
          <w:b/>
          <w:sz w:val="26"/>
          <w:szCs w:val="26"/>
        </w:rPr>
      </w:pPr>
    </w:p>
    <w:p w:rsidR="00590BF8" w:rsidRPr="00870F3D" w:rsidRDefault="00590BF8" w:rsidP="00870F3D">
      <w:pPr>
        <w:spacing w:after="0"/>
        <w:rPr>
          <w:rFonts w:ascii="Times New Roman" w:hAnsi="Times New Roman" w:cs="Times New Roman"/>
          <w:b/>
          <w:sz w:val="24"/>
          <w:szCs w:val="24"/>
        </w:rPr>
      </w:pPr>
      <w:r w:rsidRPr="00870F3D">
        <w:rPr>
          <w:rFonts w:ascii="Times New Roman" w:hAnsi="Times New Roman" w:cs="Times New Roman"/>
          <w:b/>
          <w:sz w:val="24"/>
          <w:szCs w:val="24"/>
        </w:rPr>
        <w:t>Projenin Gerçekleştirildiği İşyeri:</w:t>
      </w:r>
      <w:r w:rsidR="00870F3D">
        <w:rPr>
          <w:rFonts w:ascii="Times New Roman" w:hAnsi="Times New Roman" w:cs="Times New Roman"/>
          <w:b/>
          <w:sz w:val="24"/>
          <w:szCs w:val="24"/>
        </w:rPr>
        <w:t xml:space="preserve"> </w:t>
      </w:r>
      <w:r w:rsidR="00870F3D" w:rsidRPr="00870F3D">
        <w:rPr>
          <w:rFonts w:ascii="Times New Roman" w:hAnsi="Times New Roman" w:cs="Times New Roman"/>
          <w:i/>
          <w:sz w:val="24"/>
          <w:szCs w:val="24"/>
        </w:rPr>
        <w:t>İşyeri uygulamasının yapıldığı işyerini</w:t>
      </w:r>
      <w:r w:rsidR="00870F3D">
        <w:rPr>
          <w:rFonts w:ascii="Times New Roman" w:hAnsi="Times New Roman" w:cs="Times New Roman"/>
          <w:i/>
          <w:sz w:val="24"/>
          <w:szCs w:val="24"/>
        </w:rPr>
        <w:t>n adını</w:t>
      </w:r>
      <w:r w:rsidR="00870F3D" w:rsidRPr="00870F3D">
        <w:rPr>
          <w:rFonts w:ascii="Times New Roman" w:hAnsi="Times New Roman" w:cs="Times New Roman"/>
          <w:i/>
          <w:sz w:val="24"/>
          <w:szCs w:val="24"/>
        </w:rPr>
        <w:t xml:space="preserve"> yazınız</w:t>
      </w:r>
    </w:p>
    <w:p w:rsidR="00590BF8" w:rsidRPr="00870F3D" w:rsidRDefault="00590BF8" w:rsidP="00870F3D">
      <w:pPr>
        <w:spacing w:after="0"/>
        <w:rPr>
          <w:rFonts w:ascii="Times New Roman" w:hAnsi="Times New Roman" w:cs="Times New Roman"/>
          <w:b/>
          <w:sz w:val="24"/>
          <w:szCs w:val="24"/>
        </w:rPr>
      </w:pPr>
    </w:p>
    <w:p w:rsidR="00590BF8" w:rsidRPr="00870F3D" w:rsidRDefault="00870F3D" w:rsidP="00870F3D">
      <w:pPr>
        <w:spacing w:after="0"/>
        <w:rPr>
          <w:rFonts w:ascii="Times New Roman" w:hAnsi="Times New Roman" w:cs="Times New Roman"/>
          <w:b/>
          <w:sz w:val="24"/>
          <w:szCs w:val="24"/>
        </w:rPr>
      </w:pPr>
      <w:r>
        <w:rPr>
          <w:rFonts w:ascii="Times New Roman" w:hAnsi="Times New Roman" w:cs="Times New Roman"/>
          <w:b/>
          <w:sz w:val="24"/>
          <w:szCs w:val="24"/>
        </w:rPr>
        <w:t>Proje Sorumlusu</w:t>
      </w:r>
    </w:p>
    <w:p w:rsidR="00590BF8" w:rsidRPr="00870F3D" w:rsidRDefault="00590BF8" w:rsidP="00870F3D">
      <w:pPr>
        <w:tabs>
          <w:tab w:val="left" w:pos="1276"/>
        </w:tabs>
        <w:spacing w:after="0"/>
        <w:rPr>
          <w:rFonts w:ascii="Times New Roman" w:hAnsi="Times New Roman" w:cs="Times New Roman"/>
          <w:b/>
          <w:sz w:val="24"/>
          <w:szCs w:val="24"/>
        </w:rPr>
      </w:pPr>
      <w:r w:rsidRPr="00870F3D">
        <w:rPr>
          <w:rFonts w:ascii="Times New Roman" w:hAnsi="Times New Roman" w:cs="Times New Roman"/>
          <w:b/>
          <w:sz w:val="24"/>
          <w:szCs w:val="24"/>
        </w:rPr>
        <w:t>Ünvanı</w:t>
      </w:r>
      <w:r w:rsidR="00870F3D">
        <w:rPr>
          <w:rFonts w:ascii="Times New Roman" w:hAnsi="Times New Roman" w:cs="Times New Roman"/>
          <w:b/>
          <w:sz w:val="24"/>
          <w:szCs w:val="24"/>
        </w:rPr>
        <w:tab/>
      </w:r>
      <w:r w:rsidRPr="00870F3D">
        <w:rPr>
          <w:rFonts w:ascii="Times New Roman" w:hAnsi="Times New Roman" w:cs="Times New Roman"/>
          <w:b/>
          <w:sz w:val="24"/>
          <w:szCs w:val="24"/>
        </w:rPr>
        <w:t>:</w:t>
      </w:r>
      <w:r w:rsidR="00870F3D">
        <w:rPr>
          <w:rFonts w:ascii="Times New Roman" w:hAnsi="Times New Roman" w:cs="Times New Roman"/>
          <w:b/>
          <w:sz w:val="24"/>
          <w:szCs w:val="24"/>
        </w:rPr>
        <w:t xml:space="preserve"> </w:t>
      </w:r>
      <w:r w:rsidR="00870F3D" w:rsidRPr="00870F3D">
        <w:rPr>
          <w:rFonts w:ascii="Times New Roman" w:hAnsi="Times New Roman" w:cs="Times New Roman"/>
          <w:i/>
          <w:sz w:val="24"/>
          <w:szCs w:val="24"/>
        </w:rPr>
        <w:t xml:space="preserve">İşyeri </w:t>
      </w:r>
      <w:r w:rsidR="00870F3D">
        <w:rPr>
          <w:rFonts w:ascii="Times New Roman" w:hAnsi="Times New Roman" w:cs="Times New Roman"/>
          <w:i/>
          <w:sz w:val="24"/>
          <w:szCs w:val="24"/>
        </w:rPr>
        <w:t>sorumlusunun ünvanını</w:t>
      </w:r>
      <w:r w:rsidR="00870F3D" w:rsidRPr="00870F3D">
        <w:rPr>
          <w:rFonts w:ascii="Times New Roman" w:hAnsi="Times New Roman" w:cs="Times New Roman"/>
          <w:i/>
          <w:sz w:val="24"/>
          <w:szCs w:val="24"/>
        </w:rPr>
        <w:t xml:space="preserve"> yazınız</w:t>
      </w:r>
    </w:p>
    <w:p w:rsidR="00590BF8" w:rsidRPr="00870F3D" w:rsidRDefault="00590BF8" w:rsidP="00870F3D">
      <w:pPr>
        <w:tabs>
          <w:tab w:val="left" w:pos="1276"/>
        </w:tabs>
        <w:spacing w:after="0"/>
        <w:rPr>
          <w:rFonts w:ascii="Times New Roman" w:hAnsi="Times New Roman" w:cs="Times New Roman"/>
          <w:b/>
          <w:sz w:val="24"/>
          <w:szCs w:val="24"/>
        </w:rPr>
      </w:pPr>
      <w:r w:rsidRPr="00870F3D">
        <w:rPr>
          <w:rFonts w:ascii="Times New Roman" w:hAnsi="Times New Roman" w:cs="Times New Roman"/>
          <w:b/>
          <w:sz w:val="24"/>
          <w:szCs w:val="24"/>
        </w:rPr>
        <w:t>Adı Soyadı</w:t>
      </w:r>
      <w:r w:rsidR="00870F3D">
        <w:rPr>
          <w:rFonts w:ascii="Times New Roman" w:hAnsi="Times New Roman" w:cs="Times New Roman"/>
          <w:b/>
          <w:sz w:val="24"/>
          <w:szCs w:val="24"/>
        </w:rPr>
        <w:tab/>
      </w:r>
      <w:r w:rsidRPr="00870F3D">
        <w:rPr>
          <w:rFonts w:ascii="Times New Roman" w:hAnsi="Times New Roman" w:cs="Times New Roman"/>
          <w:b/>
          <w:sz w:val="24"/>
          <w:szCs w:val="24"/>
        </w:rPr>
        <w:t>:</w:t>
      </w:r>
      <w:r w:rsidR="00870F3D">
        <w:rPr>
          <w:rFonts w:ascii="Times New Roman" w:hAnsi="Times New Roman" w:cs="Times New Roman"/>
          <w:b/>
          <w:sz w:val="24"/>
          <w:szCs w:val="24"/>
        </w:rPr>
        <w:t xml:space="preserve"> </w:t>
      </w:r>
      <w:r w:rsidR="00870F3D" w:rsidRPr="00870F3D">
        <w:rPr>
          <w:rFonts w:ascii="Times New Roman" w:hAnsi="Times New Roman" w:cs="Times New Roman"/>
          <w:i/>
          <w:sz w:val="24"/>
          <w:szCs w:val="24"/>
        </w:rPr>
        <w:t xml:space="preserve">İşyeri </w:t>
      </w:r>
      <w:r w:rsidR="00870F3D">
        <w:rPr>
          <w:rFonts w:ascii="Times New Roman" w:hAnsi="Times New Roman" w:cs="Times New Roman"/>
          <w:i/>
          <w:sz w:val="24"/>
          <w:szCs w:val="24"/>
        </w:rPr>
        <w:t>sorumlusunun adını soyadını</w:t>
      </w:r>
      <w:r w:rsidR="00870F3D" w:rsidRPr="00870F3D">
        <w:rPr>
          <w:rFonts w:ascii="Times New Roman" w:hAnsi="Times New Roman" w:cs="Times New Roman"/>
          <w:i/>
          <w:sz w:val="24"/>
          <w:szCs w:val="24"/>
        </w:rPr>
        <w:t xml:space="preserve"> yazınız</w:t>
      </w:r>
    </w:p>
    <w:p w:rsidR="00590BF8" w:rsidRPr="00870F3D" w:rsidRDefault="00590BF8" w:rsidP="00870F3D">
      <w:pPr>
        <w:tabs>
          <w:tab w:val="left" w:pos="1276"/>
        </w:tabs>
        <w:spacing w:after="0"/>
        <w:rPr>
          <w:rFonts w:ascii="Times New Roman" w:hAnsi="Times New Roman" w:cs="Times New Roman"/>
          <w:b/>
          <w:sz w:val="24"/>
          <w:szCs w:val="24"/>
        </w:rPr>
      </w:pPr>
      <w:r w:rsidRPr="00870F3D">
        <w:rPr>
          <w:rFonts w:ascii="Times New Roman" w:hAnsi="Times New Roman" w:cs="Times New Roman"/>
          <w:b/>
          <w:sz w:val="24"/>
          <w:szCs w:val="24"/>
        </w:rPr>
        <w:t>Görevi</w:t>
      </w:r>
      <w:r w:rsidR="00870F3D">
        <w:rPr>
          <w:rFonts w:ascii="Times New Roman" w:hAnsi="Times New Roman" w:cs="Times New Roman"/>
          <w:b/>
          <w:sz w:val="24"/>
          <w:szCs w:val="24"/>
        </w:rPr>
        <w:tab/>
      </w:r>
      <w:r w:rsidRPr="00870F3D">
        <w:rPr>
          <w:rFonts w:ascii="Times New Roman" w:hAnsi="Times New Roman" w:cs="Times New Roman"/>
          <w:b/>
          <w:sz w:val="24"/>
          <w:szCs w:val="24"/>
        </w:rPr>
        <w:t>:</w:t>
      </w:r>
      <w:r w:rsidR="00870F3D">
        <w:rPr>
          <w:rFonts w:ascii="Times New Roman" w:hAnsi="Times New Roman" w:cs="Times New Roman"/>
          <w:b/>
          <w:sz w:val="24"/>
          <w:szCs w:val="24"/>
        </w:rPr>
        <w:t xml:space="preserve"> </w:t>
      </w:r>
      <w:r w:rsidR="00870F3D" w:rsidRPr="00870F3D">
        <w:rPr>
          <w:rFonts w:ascii="Times New Roman" w:hAnsi="Times New Roman" w:cs="Times New Roman"/>
          <w:i/>
          <w:sz w:val="24"/>
          <w:szCs w:val="24"/>
        </w:rPr>
        <w:t xml:space="preserve">İşyeri </w:t>
      </w:r>
      <w:r w:rsidR="00870F3D">
        <w:rPr>
          <w:rFonts w:ascii="Times New Roman" w:hAnsi="Times New Roman" w:cs="Times New Roman"/>
          <w:i/>
          <w:sz w:val="24"/>
          <w:szCs w:val="24"/>
        </w:rPr>
        <w:t>sorumlusunun işyerindeki görevini</w:t>
      </w:r>
      <w:r w:rsidR="00870F3D" w:rsidRPr="00870F3D">
        <w:rPr>
          <w:rFonts w:ascii="Times New Roman" w:hAnsi="Times New Roman" w:cs="Times New Roman"/>
          <w:i/>
          <w:sz w:val="24"/>
          <w:szCs w:val="24"/>
        </w:rPr>
        <w:t xml:space="preserve"> yazınız</w:t>
      </w:r>
    </w:p>
    <w:p w:rsidR="00870F3D" w:rsidRDefault="00870F3D" w:rsidP="00870F3D">
      <w:pPr>
        <w:tabs>
          <w:tab w:val="left" w:pos="1276"/>
        </w:tabs>
        <w:spacing w:after="0"/>
        <w:rPr>
          <w:rFonts w:ascii="Times New Roman" w:hAnsi="Times New Roman" w:cs="Times New Roman"/>
          <w:b/>
          <w:sz w:val="24"/>
          <w:szCs w:val="24"/>
        </w:rPr>
      </w:pPr>
    </w:p>
    <w:p w:rsidR="00870F3D" w:rsidRDefault="00870F3D" w:rsidP="00870F3D">
      <w:pPr>
        <w:tabs>
          <w:tab w:val="left" w:pos="1276"/>
        </w:tabs>
        <w:spacing w:after="0"/>
        <w:rPr>
          <w:rFonts w:ascii="Times New Roman" w:hAnsi="Times New Roman" w:cs="Times New Roman"/>
          <w:b/>
          <w:sz w:val="24"/>
          <w:szCs w:val="24"/>
        </w:rPr>
      </w:pPr>
    </w:p>
    <w:p w:rsidR="00590BF8" w:rsidRPr="00870F3D" w:rsidRDefault="00590BF8" w:rsidP="00870F3D">
      <w:pPr>
        <w:tabs>
          <w:tab w:val="left" w:pos="1276"/>
        </w:tabs>
        <w:spacing w:after="0"/>
        <w:rPr>
          <w:rFonts w:ascii="Times New Roman" w:hAnsi="Times New Roman" w:cs="Times New Roman"/>
          <w:b/>
          <w:sz w:val="24"/>
          <w:szCs w:val="24"/>
        </w:rPr>
      </w:pPr>
      <w:r w:rsidRPr="00870F3D">
        <w:rPr>
          <w:rFonts w:ascii="Times New Roman" w:hAnsi="Times New Roman" w:cs="Times New Roman"/>
          <w:b/>
          <w:sz w:val="24"/>
          <w:szCs w:val="24"/>
        </w:rPr>
        <w:t>Projeyi Hazırlayan</w:t>
      </w:r>
      <w:r w:rsidR="00870F3D">
        <w:rPr>
          <w:rFonts w:ascii="Times New Roman" w:hAnsi="Times New Roman" w:cs="Times New Roman"/>
          <w:b/>
          <w:sz w:val="24"/>
          <w:szCs w:val="24"/>
        </w:rPr>
        <w:t>ın</w:t>
      </w:r>
      <w:r w:rsidRPr="00870F3D">
        <w:rPr>
          <w:rFonts w:ascii="Times New Roman" w:hAnsi="Times New Roman" w:cs="Times New Roman"/>
          <w:b/>
          <w:sz w:val="24"/>
          <w:szCs w:val="24"/>
        </w:rPr>
        <w:t xml:space="preserve"> </w:t>
      </w:r>
    </w:p>
    <w:p w:rsidR="00870F3D" w:rsidRDefault="00870F3D" w:rsidP="00870F3D">
      <w:pPr>
        <w:tabs>
          <w:tab w:val="left" w:pos="1276"/>
        </w:tabs>
        <w:spacing w:after="0"/>
        <w:rPr>
          <w:rFonts w:ascii="Times New Roman" w:hAnsi="Times New Roman" w:cs="Times New Roman"/>
          <w:b/>
          <w:sz w:val="24"/>
          <w:szCs w:val="24"/>
        </w:rPr>
      </w:pPr>
      <w:r>
        <w:rPr>
          <w:rFonts w:ascii="Times New Roman" w:hAnsi="Times New Roman" w:cs="Times New Roman"/>
          <w:b/>
          <w:sz w:val="24"/>
          <w:szCs w:val="24"/>
        </w:rPr>
        <w:t>Öğrenci No</w:t>
      </w:r>
      <w:r>
        <w:rPr>
          <w:rFonts w:ascii="Times New Roman" w:hAnsi="Times New Roman" w:cs="Times New Roman"/>
          <w:b/>
          <w:sz w:val="24"/>
          <w:szCs w:val="24"/>
        </w:rPr>
        <w:tab/>
        <w:t xml:space="preserve">: </w:t>
      </w:r>
    </w:p>
    <w:p w:rsidR="00590BF8" w:rsidRPr="00870F3D" w:rsidRDefault="00590BF8" w:rsidP="00870F3D">
      <w:pPr>
        <w:tabs>
          <w:tab w:val="left" w:pos="1276"/>
        </w:tabs>
        <w:spacing w:after="0"/>
        <w:rPr>
          <w:rFonts w:ascii="Times New Roman" w:hAnsi="Times New Roman" w:cs="Times New Roman"/>
          <w:b/>
          <w:sz w:val="24"/>
          <w:szCs w:val="24"/>
        </w:rPr>
      </w:pPr>
      <w:r w:rsidRPr="00870F3D">
        <w:rPr>
          <w:rFonts w:ascii="Times New Roman" w:hAnsi="Times New Roman" w:cs="Times New Roman"/>
          <w:b/>
          <w:sz w:val="24"/>
          <w:szCs w:val="24"/>
        </w:rPr>
        <w:t>Adı Soyadı</w:t>
      </w:r>
      <w:r w:rsidR="00870F3D">
        <w:rPr>
          <w:rFonts w:ascii="Times New Roman" w:hAnsi="Times New Roman" w:cs="Times New Roman"/>
          <w:b/>
          <w:sz w:val="24"/>
          <w:szCs w:val="24"/>
        </w:rPr>
        <w:tab/>
      </w:r>
      <w:r w:rsidRPr="00870F3D">
        <w:rPr>
          <w:rFonts w:ascii="Times New Roman" w:hAnsi="Times New Roman" w:cs="Times New Roman"/>
          <w:b/>
          <w:sz w:val="24"/>
          <w:szCs w:val="24"/>
        </w:rPr>
        <w:t xml:space="preserve">: </w:t>
      </w:r>
    </w:p>
    <w:p w:rsidR="00590BF8" w:rsidRPr="00870F3D" w:rsidRDefault="00590BF8" w:rsidP="00870F3D">
      <w:pPr>
        <w:tabs>
          <w:tab w:val="left" w:pos="1276"/>
        </w:tabs>
        <w:spacing w:after="0"/>
        <w:rPr>
          <w:rFonts w:ascii="Times New Roman" w:hAnsi="Times New Roman" w:cs="Times New Roman"/>
          <w:b/>
          <w:sz w:val="24"/>
          <w:szCs w:val="24"/>
        </w:rPr>
      </w:pPr>
      <w:r w:rsidRPr="00870F3D">
        <w:rPr>
          <w:rFonts w:ascii="Times New Roman" w:hAnsi="Times New Roman" w:cs="Times New Roman"/>
          <w:b/>
          <w:sz w:val="24"/>
          <w:szCs w:val="24"/>
        </w:rPr>
        <w:t>Bölümü</w:t>
      </w:r>
      <w:r w:rsidR="00870F3D">
        <w:rPr>
          <w:rFonts w:ascii="Times New Roman" w:hAnsi="Times New Roman" w:cs="Times New Roman"/>
          <w:b/>
          <w:sz w:val="24"/>
          <w:szCs w:val="24"/>
        </w:rPr>
        <w:tab/>
      </w:r>
      <w:r w:rsidRPr="00870F3D">
        <w:rPr>
          <w:rFonts w:ascii="Times New Roman" w:hAnsi="Times New Roman" w:cs="Times New Roman"/>
          <w:b/>
          <w:sz w:val="24"/>
          <w:szCs w:val="24"/>
        </w:rPr>
        <w:t>:</w:t>
      </w:r>
    </w:p>
    <w:p w:rsidR="00590BF8" w:rsidRDefault="00590BF8" w:rsidP="00C6632F">
      <w:pPr>
        <w:spacing w:after="0"/>
        <w:jc w:val="center"/>
        <w:rPr>
          <w:rFonts w:ascii="Times New Roman" w:hAnsi="Times New Roman" w:cs="Times New Roman"/>
          <w:b/>
          <w:sz w:val="26"/>
          <w:szCs w:val="26"/>
        </w:rPr>
      </w:pPr>
    </w:p>
    <w:p w:rsidR="00590BF8" w:rsidRDefault="00590BF8" w:rsidP="00C6632F">
      <w:pPr>
        <w:spacing w:after="0"/>
        <w:jc w:val="center"/>
        <w:rPr>
          <w:rFonts w:ascii="Times New Roman" w:hAnsi="Times New Roman" w:cs="Times New Roman"/>
          <w:b/>
          <w:sz w:val="26"/>
          <w:szCs w:val="26"/>
        </w:rPr>
      </w:pPr>
    </w:p>
    <w:p w:rsidR="00590BF8" w:rsidRDefault="00590BF8" w:rsidP="00C6632F">
      <w:pPr>
        <w:spacing w:after="0"/>
        <w:jc w:val="center"/>
        <w:rPr>
          <w:rFonts w:ascii="Times New Roman" w:hAnsi="Times New Roman" w:cs="Times New Roman"/>
          <w:b/>
          <w:sz w:val="26"/>
          <w:szCs w:val="26"/>
        </w:rPr>
      </w:pPr>
    </w:p>
    <w:p w:rsidR="00590BF8" w:rsidRDefault="00590BF8" w:rsidP="00C6632F">
      <w:pPr>
        <w:spacing w:after="0"/>
        <w:jc w:val="center"/>
        <w:rPr>
          <w:rFonts w:ascii="Times New Roman" w:hAnsi="Times New Roman" w:cs="Times New Roman"/>
          <w:b/>
          <w:sz w:val="26"/>
          <w:szCs w:val="26"/>
        </w:rPr>
      </w:pPr>
    </w:p>
    <w:p w:rsidR="00590BF8" w:rsidRDefault="00590BF8" w:rsidP="00C6632F">
      <w:pPr>
        <w:spacing w:after="0"/>
        <w:jc w:val="center"/>
        <w:rPr>
          <w:rFonts w:ascii="Times New Roman" w:hAnsi="Times New Roman" w:cs="Times New Roman"/>
          <w:b/>
          <w:sz w:val="26"/>
          <w:szCs w:val="26"/>
        </w:rPr>
      </w:pPr>
    </w:p>
    <w:p w:rsidR="00797963" w:rsidRPr="000B3B9D" w:rsidRDefault="008C2700" w:rsidP="00C6632F">
      <w:pPr>
        <w:spacing w:after="0"/>
        <w:jc w:val="center"/>
        <w:rPr>
          <w:rFonts w:ascii="Times New Roman" w:hAnsi="Times New Roman" w:cs="Times New Roman"/>
          <w:b/>
          <w:sz w:val="26"/>
          <w:szCs w:val="26"/>
        </w:rPr>
      </w:pPr>
      <w:r>
        <w:rPr>
          <w:rFonts w:ascii="Times New Roman" w:hAnsi="Times New Roman" w:cs="Times New Roman"/>
          <w:b/>
          <w:sz w:val="26"/>
          <w:szCs w:val="26"/>
        </w:rPr>
        <w:t>PROJE DÖNEMİ (ÖR: 22 ŞUBAT – 04 HAZİRAN 2021)</w:t>
      </w:r>
    </w:p>
    <w:p w:rsidR="006112C5" w:rsidRPr="000B3B9D" w:rsidRDefault="006112C5" w:rsidP="000119E0">
      <w:pPr>
        <w:jc w:val="both"/>
        <w:rPr>
          <w:rFonts w:ascii="Times New Roman" w:hAnsi="Times New Roman" w:cs="Times New Roman"/>
          <w:sz w:val="24"/>
          <w:szCs w:val="24"/>
        </w:rPr>
        <w:sectPr w:rsidR="006112C5" w:rsidRPr="000B3B9D" w:rsidSect="00590BF8">
          <w:type w:val="nextColumn"/>
          <w:pgSz w:w="11906" w:h="16838"/>
          <w:pgMar w:top="1843" w:right="1559" w:bottom="1134" w:left="1559" w:header="709" w:footer="709" w:gutter="0"/>
          <w:cols w:space="708"/>
          <w:docGrid w:linePitch="360"/>
        </w:sectPr>
      </w:pPr>
    </w:p>
    <w:tbl>
      <w:tblPr>
        <w:tblW w:w="8837" w:type="dxa"/>
        <w:tblLayout w:type="fixed"/>
        <w:tblCellMar>
          <w:left w:w="28" w:type="dxa"/>
          <w:right w:w="28" w:type="dxa"/>
        </w:tblCellMar>
        <w:tblLook w:val="00A0" w:firstRow="1" w:lastRow="0" w:firstColumn="1" w:lastColumn="0" w:noHBand="0" w:noVBand="0"/>
      </w:tblPr>
      <w:tblGrid>
        <w:gridCol w:w="2268"/>
        <w:gridCol w:w="4706"/>
        <w:gridCol w:w="1863"/>
      </w:tblGrid>
      <w:tr w:rsidR="00EE29AE" w:rsidRPr="00EE29AE" w:rsidTr="00CF566C">
        <w:tc>
          <w:tcPr>
            <w:tcW w:w="8837" w:type="dxa"/>
            <w:gridSpan w:val="3"/>
          </w:tcPr>
          <w:p w:rsidR="00EE29AE" w:rsidRPr="00EE29AE" w:rsidRDefault="00CC0D59" w:rsidP="00EE29AE">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35200" behindDoc="0" locked="0" layoutInCell="1" allowOverlap="1" wp14:anchorId="4D2F0C0C" wp14:editId="20EDF550">
                      <wp:simplePos x="0" y="0"/>
                      <wp:positionH relativeFrom="margin">
                        <wp:posOffset>-911772</wp:posOffset>
                      </wp:positionH>
                      <wp:positionV relativeFrom="paragraph">
                        <wp:posOffset>-972746</wp:posOffset>
                      </wp:positionV>
                      <wp:extent cx="4103370" cy="1790700"/>
                      <wp:effectExtent l="0" t="0" r="11430" b="19050"/>
                      <wp:wrapNone/>
                      <wp:docPr id="32" name="Katlanmış Nesne 32"/>
                      <wp:cNvGraphicFramePr/>
                      <a:graphic xmlns:a="http://schemas.openxmlformats.org/drawingml/2006/main">
                        <a:graphicData uri="http://schemas.microsoft.com/office/word/2010/wordprocessingShape">
                          <wps:wsp>
                            <wps:cNvSpPr/>
                            <wps:spPr>
                              <a:xfrm>
                                <a:off x="0" y="0"/>
                                <a:ext cx="4103370" cy="179070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CC0D59" w:rsidRDefault="00CC0D59" w:rsidP="007506C9">
                                  <w:pPr>
                                    <w:jc w:val="center"/>
                                    <w:rPr>
                                      <w:rFonts w:ascii="Times New Roman" w:eastAsia="Times New Roman" w:hAnsi="Times New Roman" w:cs="Times New Roman"/>
                                      <w:sz w:val="18"/>
                                      <w:szCs w:val="18"/>
                                      <w:lang w:eastAsia="tr-TR"/>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 xml:space="preserve">azılmalıdır. </w:t>
                                  </w:r>
                                </w:p>
                                <w:p w:rsidR="00CC0D59" w:rsidRDefault="00CC0D59" w:rsidP="007506C9">
                                  <w:pPr>
                                    <w:jc w:val="center"/>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Mümkün olması halinde işyeri sorumlusu da savunmaya davet edilmelidir. Bunun mümkün olmadığı durumlarda işyeri sorumlusunun savunma tarihinden önce raporu imzalaması gerekmektedir. </w:t>
                                  </w:r>
                                </w:p>
                                <w:p w:rsidR="00CC0D59" w:rsidRPr="009144DC" w:rsidRDefault="00CC0D59" w:rsidP="007506C9">
                                  <w:pPr>
                                    <w:jc w:val="center"/>
                                    <w:rPr>
                                      <w:rFonts w:ascii="Times New Roman" w:hAnsi="Times New Roman" w:cs="Times New Roman"/>
                                      <w:sz w:val="18"/>
                                      <w:szCs w:val="18"/>
                                    </w:rPr>
                                  </w:pPr>
                                  <w:r>
                                    <w:rPr>
                                      <w:rFonts w:ascii="Times New Roman" w:eastAsia="Times New Roman" w:hAnsi="Times New Roman" w:cs="Times New Roman"/>
                                      <w:sz w:val="18"/>
                                      <w:szCs w:val="18"/>
                                      <w:lang w:eastAsia="tr-TR"/>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2F0C0C"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Katlanmış Nesne 32" o:spid="_x0000_s1026" type="#_x0000_t65" style="position:absolute;left:0;text-align:left;margin-left:-71.8pt;margin-top:-76.6pt;width:323.1pt;height:141pt;z-index:25163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" adj="18000" fillcolor="#c0504d [3205]" strokecolor="#622423 [1605]" strokeweight="2pt">
                      <v:textbox>
                        <w:txbxContent>
                          <w:p w:rsidR="00CC0D59" w:rsidRDefault="00CC0D59" w:rsidP="007506C9">
                            <w:pPr>
                              <w:jc w:val="center"/>
                              <w:rPr>
                                <w:rFonts w:ascii="Times New Roman" w:eastAsia="Times New Roman" w:hAnsi="Times New Roman" w:cs="Times New Roman"/>
                                <w:sz w:val="18"/>
                                <w:szCs w:val="18"/>
                                <w:lang w:eastAsia="tr-TR"/>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 xml:space="preserve">azılmalıdır. </w:t>
                            </w:r>
                          </w:p>
                          <w:p w:rsidR="00CC0D59" w:rsidRDefault="00CC0D59" w:rsidP="007506C9">
                            <w:pPr>
                              <w:jc w:val="center"/>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Mümkün olması halinde işyeri sorumlusu da savunmaya davet edilmelidir. Bunun mümkün olmadığı durumlarda işyeri sorumlusunun savunma tarihinden önce raporu imzalaması gerekmektedir. </w:t>
                            </w:r>
                          </w:p>
                          <w:p w:rsidR="00CC0D59" w:rsidRPr="009144DC" w:rsidRDefault="00CC0D59" w:rsidP="007506C9">
                            <w:pPr>
                              <w:jc w:val="center"/>
                              <w:rPr>
                                <w:rFonts w:ascii="Times New Roman" w:hAnsi="Times New Roman" w:cs="Times New Roman"/>
                                <w:sz w:val="18"/>
                                <w:szCs w:val="18"/>
                              </w:rPr>
                            </w:pPr>
                            <w:r>
                              <w:rPr>
                                <w:rFonts w:ascii="Times New Roman" w:eastAsia="Times New Roman" w:hAnsi="Times New Roman" w:cs="Times New Roman"/>
                                <w:sz w:val="18"/>
                                <w:szCs w:val="18"/>
                                <w:lang w:eastAsia="tr-TR"/>
                              </w:rPr>
                              <w:t>(Bu şekli siliniz)</w:t>
                            </w:r>
                          </w:p>
                        </w:txbxContent>
                      </v:textbox>
                      <w10:wrap anchorx="margin"/>
                    </v:shape>
                  </w:pict>
                </mc:Fallback>
              </mc:AlternateContent>
            </w:r>
            <w:r w:rsidR="00EE29AE" w:rsidRPr="00EE29AE">
              <w:rPr>
                <w:rFonts w:ascii="Times New Roman" w:eastAsia="Times New Roman" w:hAnsi="Times New Roman" w:cs="Arial"/>
                <w:lang w:eastAsia="tr-TR"/>
              </w:rPr>
              <w:t>..................</w:t>
            </w:r>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w:t>
            </w:r>
            <w:r w:rsidR="00D6207F">
              <w:rPr>
                <w:rFonts w:ascii="Times New Roman" w:eastAsia="Times New Roman" w:hAnsi="Times New Roman" w:cs="Arial"/>
                <w:lang w:eastAsia="tr-TR"/>
              </w:rPr>
              <w:t>azırlanan “……………………… ………………………</w:t>
            </w:r>
            <w:r w:rsidR="009144DC">
              <w:rPr>
                <w:rFonts w:ascii="Times New Roman" w:eastAsia="Times New Roman" w:hAnsi="Times New Roman" w:cs="Arial"/>
                <w:lang w:eastAsia="tr-TR"/>
              </w:rPr>
              <w:t>(</w:t>
            </w:r>
            <w:r w:rsidR="00870F3D">
              <w:rPr>
                <w:rFonts w:ascii="Times New Roman" w:eastAsia="Times New Roman" w:hAnsi="Times New Roman" w:cs="Arial"/>
                <w:lang w:eastAsia="tr-TR"/>
              </w:rPr>
              <w:t>BU KISIM BÜYÜK HARFLER</w:t>
            </w:r>
            <w:r w:rsidR="00870F3D" w:rsidRPr="00D6207F">
              <w:rPr>
                <w:rFonts w:ascii="Times New Roman" w:eastAsia="Times New Roman" w:hAnsi="Times New Roman" w:cs="Arial"/>
                <w:lang w:eastAsia="tr-TR"/>
              </w:rPr>
              <w:t>LE DOLDURULACAKTIR</w:t>
            </w:r>
            <w:r w:rsidR="00D6207F" w:rsidRPr="00D6207F">
              <w:rPr>
                <w:rFonts w:ascii="Times New Roman" w:eastAsia="Times New Roman" w:hAnsi="Times New Roman" w:cs="Arial"/>
                <w:lang w:eastAsia="tr-TR"/>
              </w:rPr>
              <w:t>)</w:t>
            </w:r>
            <w:r w:rsidR="00870F3D">
              <w:rPr>
                <w:rFonts w:ascii="Times New Roman" w:eastAsia="Times New Roman" w:hAnsi="Times New Roman" w:cs="Arial"/>
                <w:lang w:eastAsia="tr-TR"/>
              </w:rPr>
              <w:t xml:space="preserve">” adlı proje </w:t>
            </w:r>
            <w:r w:rsidR="00EE29AE" w:rsidRPr="00EE29AE">
              <w:rPr>
                <w:rFonts w:ascii="Times New Roman" w:eastAsia="Times New Roman" w:hAnsi="Times New Roman" w:cs="Arial"/>
                <w:lang w:eastAsia="tr-TR"/>
              </w:rPr>
              <w:t>aşağıdaki jüri</w:t>
            </w:r>
            <w:r w:rsidR="009144DC">
              <w:rPr>
                <w:rFonts w:ascii="Times New Roman" w:eastAsia="Times New Roman" w:hAnsi="Times New Roman" w:cs="Arial"/>
                <w:lang w:eastAsia="tr-TR"/>
              </w:rPr>
              <w:t xml:space="preserve"> </w:t>
            </w:r>
            <w:r w:rsidR="00EE29AE" w:rsidRPr="00EE29AE">
              <w:rPr>
                <w:rFonts w:ascii="Times New Roman" w:eastAsia="Times New Roman" w:hAnsi="Times New Roman" w:cs="Arial"/>
                <w:lang w:eastAsia="tr-TR"/>
              </w:rPr>
              <w:t xml:space="preserve">tarafından OY BİRLİĞİ / OY ÇOKLUĞU ile Gazi Üniversitesi </w:t>
            </w:r>
            <w:r w:rsidR="00870F3D">
              <w:rPr>
                <w:rFonts w:ascii="Times New Roman" w:eastAsia="Times New Roman" w:hAnsi="Times New Roman" w:cs="Arial"/>
                <w:lang w:eastAsia="tr-TR"/>
              </w:rPr>
              <w:t xml:space="preserve">Teknoloji Fakültesi </w:t>
            </w:r>
            <w:r w:rsidR="00EE29AE" w:rsidRPr="00EE29AE">
              <w:rPr>
                <w:rFonts w:ascii="Times New Roman" w:eastAsia="Times New Roman" w:hAnsi="Times New Roman" w:cs="Arial"/>
                <w:lang w:eastAsia="tr-TR"/>
              </w:rPr>
              <w:t xml:space="preserve">…………………............................................ </w:t>
            </w:r>
            <w:r w:rsidR="00870F3D">
              <w:rPr>
                <w:rFonts w:ascii="Times New Roman" w:eastAsia="Times New Roman" w:hAnsi="Times New Roman" w:cs="Arial"/>
                <w:lang w:eastAsia="tr-TR"/>
              </w:rPr>
              <w:t>Bölümünde</w:t>
            </w:r>
            <w:r w:rsidR="00EE29AE" w:rsidRPr="00EE29AE">
              <w:rPr>
                <w:rFonts w:ascii="Calibri" w:eastAsia="Times New Roman" w:hAnsi="Calibri" w:cs="Calibri"/>
                <w:lang w:eastAsia="tr-TR"/>
              </w:rPr>
              <w:t xml:space="preserve"> </w:t>
            </w:r>
            <w:r w:rsidR="00870F3D">
              <w:rPr>
                <w:rFonts w:ascii="Times New Roman" w:eastAsia="Times New Roman" w:hAnsi="Times New Roman" w:cs="Arial"/>
                <w:lang w:eastAsia="tr-TR"/>
              </w:rPr>
              <w:t>İŞYERİ EĞİTİMİ PROJE</w:t>
            </w:r>
            <w:r w:rsidR="00AE6025">
              <w:rPr>
                <w:rFonts w:ascii="Times New Roman" w:eastAsia="Times New Roman" w:hAnsi="Times New Roman" w:cs="Arial"/>
                <w:lang w:eastAsia="tr-TR"/>
              </w:rPr>
              <w:t>Sİ</w:t>
            </w:r>
            <w:r w:rsidR="00870F3D">
              <w:rPr>
                <w:rFonts w:ascii="Times New Roman" w:eastAsia="Times New Roman" w:hAnsi="Times New Roman" w:cs="Arial"/>
                <w:lang w:eastAsia="tr-TR"/>
              </w:rPr>
              <w:t xml:space="preserve"> </w:t>
            </w:r>
            <w:r w:rsidR="00EE29AE" w:rsidRPr="00EE29AE">
              <w:rPr>
                <w:rFonts w:ascii="Times New Roman" w:eastAsia="Times New Roman" w:hAnsi="Times New Roman" w:cs="Arial"/>
                <w:lang w:eastAsia="tr-TR"/>
              </w:rPr>
              <w:t>olarak kabul edilmiştir.</w:t>
            </w: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CF566C">
        <w:tc>
          <w:tcPr>
            <w:tcW w:w="8837"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noProof/>
                <w:sz w:val="19"/>
                <w:szCs w:val="19"/>
              </w:rPr>
            </w:pPr>
          </w:p>
        </w:tc>
      </w:tr>
      <w:tr w:rsidR="00EE29AE" w:rsidRPr="00EE29AE" w:rsidTr="00CF566C">
        <w:tc>
          <w:tcPr>
            <w:tcW w:w="6974" w:type="dxa"/>
            <w:gridSpan w:val="2"/>
          </w:tcPr>
          <w:p w:rsidR="00CF566C" w:rsidRPr="00EE29AE" w:rsidRDefault="00CF566C" w:rsidP="00CF566C">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İşyeri Sorumlusu</w:t>
            </w:r>
            <w:r w:rsidRPr="00EE29AE">
              <w:rPr>
                <w:rFonts w:ascii="Times New Roman" w:eastAsia="Times New Roman" w:hAnsi="Times New Roman" w:cs="Arial"/>
                <w:b/>
                <w:szCs w:val="24"/>
                <w:lang w:eastAsia="tr-TR"/>
              </w:rPr>
              <w:t>:</w:t>
            </w:r>
            <w:r>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CF566C" w:rsidRPr="00EE29AE" w:rsidRDefault="00CF566C" w:rsidP="00CF566C">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Görevi, Birimi, İşyeri Adı</w:t>
            </w:r>
            <w:r w:rsidRPr="00EE29AE">
              <w:rPr>
                <w:rFonts w:ascii="Times New Roman" w:eastAsia="Times New Roman" w:hAnsi="Times New Roman" w:cs="Arial"/>
                <w:szCs w:val="24"/>
                <w:lang w:eastAsia="tr-TR"/>
              </w:rPr>
              <w:t xml:space="preserve"> </w:t>
            </w:r>
          </w:p>
          <w:p w:rsidR="00CF566C" w:rsidRPr="00EE29AE" w:rsidRDefault="00CF566C" w:rsidP="00D1646D">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 xml:space="preserve">Bu </w:t>
            </w:r>
            <w:r w:rsidR="00AE6025">
              <w:rPr>
                <w:rFonts w:ascii="Times New Roman" w:eastAsia="Times New Roman" w:hAnsi="Times New Roman" w:cs="Arial"/>
                <w:sz w:val="18"/>
                <w:szCs w:val="18"/>
                <w:lang w:eastAsia="tr-TR"/>
              </w:rPr>
              <w:t>projenin</w:t>
            </w:r>
            <w:r>
              <w:rPr>
                <w:rFonts w:ascii="Times New Roman" w:eastAsia="Times New Roman" w:hAnsi="Times New Roman" w:cs="Arial"/>
                <w:sz w:val="18"/>
                <w:szCs w:val="18"/>
                <w:lang w:eastAsia="tr-TR"/>
              </w:rPr>
              <w:t xml:space="preserve"> </w:t>
            </w:r>
            <w:r w:rsidR="00AE6025">
              <w:rPr>
                <w:rFonts w:ascii="Times New Roman" w:eastAsia="Times New Roman" w:hAnsi="Times New Roman" w:cs="Arial"/>
                <w:sz w:val="18"/>
                <w:szCs w:val="18"/>
                <w:lang w:eastAsia="tr-TR"/>
              </w:rPr>
              <w:t>işyerimizde</w:t>
            </w:r>
            <w:r>
              <w:rPr>
                <w:rFonts w:ascii="Times New Roman" w:eastAsia="Times New Roman" w:hAnsi="Times New Roman" w:cs="Arial"/>
                <w:sz w:val="18"/>
                <w:szCs w:val="18"/>
                <w:lang w:eastAsia="tr-TR"/>
              </w:rPr>
              <w:t xml:space="preserve"> gözetimim altında </w:t>
            </w:r>
            <w:r w:rsidR="00D1646D">
              <w:rPr>
                <w:rFonts w:ascii="Times New Roman" w:eastAsia="Times New Roman" w:hAnsi="Times New Roman" w:cs="Arial"/>
                <w:sz w:val="18"/>
                <w:szCs w:val="18"/>
                <w:lang w:eastAsia="tr-TR"/>
              </w:rPr>
              <w:t>gerçekleştirildiğini</w:t>
            </w:r>
            <w:r>
              <w:rPr>
                <w:rFonts w:ascii="Times New Roman" w:eastAsia="Times New Roman" w:hAnsi="Times New Roman" w:cs="Arial"/>
                <w:sz w:val="18"/>
                <w:szCs w:val="18"/>
                <w:lang w:eastAsia="tr-TR"/>
              </w:rPr>
              <w:t xml:space="preserve"> o</w:t>
            </w:r>
            <w:r w:rsidRPr="00EE29AE">
              <w:rPr>
                <w:rFonts w:ascii="Times New Roman" w:eastAsia="Times New Roman" w:hAnsi="Times New Roman" w:cs="Arial"/>
                <w:sz w:val="18"/>
                <w:szCs w:val="18"/>
                <w:lang w:eastAsia="tr-TR"/>
              </w:rPr>
              <w:t>naylıyorum/onaylamıyorum</w:t>
            </w:r>
            <w:r>
              <w:rPr>
                <w:rFonts w:ascii="Times New Roman" w:eastAsia="Times New Roman" w:hAnsi="Times New Roman" w:cs="Arial"/>
                <w:sz w:val="18"/>
                <w:szCs w:val="18"/>
                <w:lang w:eastAsia="tr-TR"/>
              </w:rPr>
              <w:t>.</w:t>
            </w:r>
          </w:p>
        </w:tc>
        <w:tc>
          <w:tcPr>
            <w:tcW w:w="1863" w:type="dxa"/>
          </w:tcPr>
          <w:p w:rsidR="00EE29AE" w:rsidRPr="00EE29AE" w:rsidRDefault="006C499A"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w:t>
            </w:r>
          </w:p>
        </w:tc>
      </w:tr>
      <w:tr w:rsidR="00EE29AE" w:rsidRPr="00EE29AE" w:rsidTr="00CF566C">
        <w:tc>
          <w:tcPr>
            <w:tcW w:w="6974" w:type="dxa"/>
            <w:gridSpan w:val="2"/>
          </w:tcPr>
          <w:p w:rsidR="00EE29AE" w:rsidRPr="00EE29AE" w:rsidRDefault="00CF566C"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İzleyici Öğretim Üyesi:</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CF566C"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Bölüm</w:t>
            </w:r>
            <w:r w:rsidR="00487980">
              <w:rPr>
                <w:rFonts w:ascii="Times New Roman" w:eastAsia="Times New Roman" w:hAnsi="Times New Roman" w:cs="Arial"/>
                <w:szCs w:val="24"/>
                <w:lang w:eastAsia="tr-TR"/>
              </w:rPr>
              <w:t xml:space="preserve">, </w:t>
            </w:r>
          </w:p>
          <w:p w:rsidR="00EE29AE" w:rsidRPr="00EE29AE" w:rsidRDefault="00EE29AE" w:rsidP="00D1646D">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 xml:space="preserve">Bu </w:t>
            </w:r>
            <w:r w:rsidR="00C52CC3">
              <w:rPr>
                <w:rFonts w:ascii="Times New Roman" w:eastAsia="Times New Roman" w:hAnsi="Times New Roman" w:cs="Arial"/>
                <w:sz w:val="18"/>
                <w:szCs w:val="18"/>
                <w:lang w:eastAsia="tr-TR"/>
              </w:rPr>
              <w:t>raporun</w:t>
            </w:r>
            <w:r w:rsidRPr="00EE29AE">
              <w:rPr>
                <w:rFonts w:ascii="Times New Roman" w:eastAsia="Times New Roman" w:hAnsi="Times New Roman" w:cs="Arial"/>
                <w:sz w:val="18"/>
                <w:szCs w:val="18"/>
                <w:lang w:eastAsia="tr-TR"/>
              </w:rPr>
              <w:t>, kapsam ve kalite olar</w:t>
            </w:r>
            <w:r w:rsidR="009144DC">
              <w:rPr>
                <w:rFonts w:ascii="Times New Roman" w:eastAsia="Times New Roman" w:hAnsi="Times New Roman" w:cs="Arial"/>
                <w:sz w:val="18"/>
                <w:szCs w:val="18"/>
                <w:lang w:eastAsia="tr-TR"/>
              </w:rPr>
              <w:t xml:space="preserve">ak </w:t>
            </w:r>
            <w:r w:rsidR="00CF566C">
              <w:rPr>
                <w:rFonts w:ascii="Times New Roman" w:eastAsia="Times New Roman" w:hAnsi="Times New Roman" w:cs="Arial"/>
                <w:sz w:val="18"/>
                <w:szCs w:val="18"/>
                <w:lang w:eastAsia="tr-TR"/>
              </w:rPr>
              <w:t>İşyeri Eğitimi Proje</w:t>
            </w:r>
            <w:r w:rsidR="00D1646D">
              <w:rPr>
                <w:rFonts w:ascii="Times New Roman" w:eastAsia="Times New Roman" w:hAnsi="Times New Roman" w:cs="Arial"/>
                <w:sz w:val="18"/>
                <w:szCs w:val="18"/>
                <w:lang w:eastAsia="tr-TR"/>
              </w:rPr>
              <w:t>si</w:t>
            </w:r>
            <w:r w:rsidR="00CF566C">
              <w:rPr>
                <w:rFonts w:ascii="Times New Roman" w:eastAsia="Times New Roman" w:hAnsi="Times New Roman" w:cs="Arial"/>
                <w:sz w:val="18"/>
                <w:szCs w:val="18"/>
                <w:lang w:eastAsia="tr-TR"/>
              </w:rPr>
              <w:t xml:space="preserve"> olduğunu</w:t>
            </w:r>
            <w:r w:rsidR="009144DC">
              <w:rPr>
                <w:rFonts w:ascii="Times New Roman" w:eastAsia="Times New Roman" w:hAnsi="Times New Roman" w:cs="Arial"/>
                <w:sz w:val="18"/>
                <w:szCs w:val="18"/>
                <w:lang w:eastAsia="tr-TR"/>
              </w:rPr>
              <w:t xml:space="preserve"> </w:t>
            </w:r>
            <w:r w:rsidRPr="00EE29AE">
              <w:rPr>
                <w:rFonts w:ascii="Times New Roman" w:eastAsia="Times New Roman" w:hAnsi="Times New Roman" w:cs="Arial"/>
                <w:sz w:val="18"/>
                <w:szCs w:val="18"/>
                <w:lang w:eastAsia="tr-TR"/>
              </w:rPr>
              <w:t>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
        </w:tc>
      </w:tr>
      <w:tr w:rsidR="00EE29AE" w:rsidRPr="00EE29AE" w:rsidTr="00CF566C">
        <w:tc>
          <w:tcPr>
            <w:tcW w:w="6974" w:type="dxa"/>
            <w:gridSpan w:val="2"/>
          </w:tcPr>
          <w:p w:rsidR="00EE29AE" w:rsidRPr="00EE29AE" w:rsidRDefault="009144DC"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CF566C" w:rsidRPr="00EE29AE" w:rsidRDefault="00CF566C" w:rsidP="00CF566C">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 xml:space="preserve">Bölüm, </w:t>
            </w:r>
          </w:p>
          <w:p w:rsidR="00EE29AE" w:rsidRPr="00EE29AE" w:rsidRDefault="00D1646D" w:rsidP="00CF566C">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 xml:space="preserve">Bu </w:t>
            </w:r>
            <w:r w:rsidR="00C52CC3">
              <w:rPr>
                <w:rFonts w:ascii="Times New Roman" w:eastAsia="Times New Roman" w:hAnsi="Times New Roman" w:cs="Arial"/>
                <w:sz w:val="18"/>
                <w:szCs w:val="18"/>
                <w:lang w:eastAsia="tr-TR"/>
              </w:rPr>
              <w:t>raporun</w:t>
            </w:r>
            <w:r w:rsidRPr="00EE29AE">
              <w:rPr>
                <w:rFonts w:ascii="Times New Roman" w:eastAsia="Times New Roman" w:hAnsi="Times New Roman" w:cs="Arial"/>
                <w:sz w:val="18"/>
                <w:szCs w:val="18"/>
                <w:lang w:eastAsia="tr-TR"/>
              </w:rPr>
              <w:t>, kapsam ve kalite olar</w:t>
            </w:r>
            <w:r>
              <w:rPr>
                <w:rFonts w:ascii="Times New Roman" w:eastAsia="Times New Roman" w:hAnsi="Times New Roman" w:cs="Arial"/>
                <w:sz w:val="18"/>
                <w:szCs w:val="18"/>
                <w:lang w:eastAsia="tr-TR"/>
              </w:rPr>
              <w:t xml:space="preserve">ak İşyeri Eğitimi Projesi olduğunu </w:t>
            </w:r>
            <w:r w:rsidRPr="00EE29AE">
              <w:rPr>
                <w:rFonts w:ascii="Times New Roman" w:eastAsia="Times New Roman" w:hAnsi="Times New Roman" w:cs="Arial"/>
                <w:sz w:val="18"/>
                <w:szCs w:val="18"/>
                <w:lang w:eastAsia="tr-TR"/>
              </w:rPr>
              <w:t>onaylıyorum/onaylamıyorum</w:t>
            </w:r>
            <w:r>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
        </w:tc>
      </w:tr>
      <w:tr w:rsidR="00EE29AE" w:rsidRPr="00EE29AE" w:rsidTr="00CF566C">
        <w:tc>
          <w:tcPr>
            <w:tcW w:w="6974" w:type="dxa"/>
            <w:gridSpan w:val="2"/>
          </w:tcPr>
          <w:p w:rsidR="00EE29AE" w:rsidRPr="00EE29AE" w:rsidRDefault="009144DC"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CF566C" w:rsidRPr="00EE29AE" w:rsidRDefault="00CF566C" w:rsidP="00CF566C">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 xml:space="preserve">Bölüm, </w:t>
            </w:r>
          </w:p>
          <w:p w:rsidR="00EE29AE" w:rsidRPr="00EE29AE" w:rsidRDefault="00D1646D" w:rsidP="00CF566C">
            <w:pPr>
              <w:widowControl w:val="0"/>
              <w:tabs>
                <w:tab w:val="left" w:pos="5540"/>
              </w:tabs>
              <w:autoSpaceDE w:val="0"/>
              <w:autoSpaceDN w:val="0"/>
              <w:adjustRightInd w:val="0"/>
              <w:spacing w:after="240"/>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 xml:space="preserve">Bu </w:t>
            </w:r>
            <w:r w:rsidR="00C52CC3">
              <w:rPr>
                <w:rFonts w:ascii="Times New Roman" w:eastAsia="Times New Roman" w:hAnsi="Times New Roman" w:cs="Arial"/>
                <w:sz w:val="18"/>
                <w:szCs w:val="18"/>
                <w:lang w:eastAsia="tr-TR"/>
              </w:rPr>
              <w:t>raporun</w:t>
            </w:r>
            <w:r w:rsidRPr="00EE29AE">
              <w:rPr>
                <w:rFonts w:ascii="Times New Roman" w:eastAsia="Times New Roman" w:hAnsi="Times New Roman" w:cs="Arial"/>
                <w:sz w:val="18"/>
                <w:szCs w:val="18"/>
                <w:lang w:eastAsia="tr-TR"/>
              </w:rPr>
              <w:t>, kapsam ve kalite olar</w:t>
            </w:r>
            <w:r>
              <w:rPr>
                <w:rFonts w:ascii="Times New Roman" w:eastAsia="Times New Roman" w:hAnsi="Times New Roman" w:cs="Arial"/>
                <w:sz w:val="18"/>
                <w:szCs w:val="18"/>
                <w:lang w:eastAsia="tr-TR"/>
              </w:rPr>
              <w:t xml:space="preserve">ak İşyeri Eğitimi Projesi olduğunu </w:t>
            </w:r>
            <w:r w:rsidRPr="00EE29AE">
              <w:rPr>
                <w:rFonts w:ascii="Times New Roman" w:eastAsia="Times New Roman" w:hAnsi="Times New Roman" w:cs="Arial"/>
                <w:sz w:val="18"/>
                <w:szCs w:val="18"/>
                <w:lang w:eastAsia="tr-TR"/>
              </w:rPr>
              <w:t>onaylıyorum/onaylamıyorum</w:t>
            </w:r>
            <w:r>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
        </w:tc>
      </w:tr>
      <w:tr w:rsidR="00EE29AE" w:rsidRPr="00EE29AE" w:rsidTr="00CF566C">
        <w:tc>
          <w:tcPr>
            <w:tcW w:w="6974" w:type="dxa"/>
            <w:gridSpan w:val="2"/>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CF566C">
        <w:tc>
          <w:tcPr>
            <w:tcW w:w="6974" w:type="dxa"/>
            <w:gridSpan w:val="2"/>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CF566C">
        <w:tc>
          <w:tcPr>
            <w:tcW w:w="2268" w:type="dxa"/>
            <w:vAlign w:val="bottom"/>
          </w:tcPr>
          <w:p w:rsidR="00EE29AE" w:rsidRPr="00EE29AE" w:rsidRDefault="00834FB2" w:rsidP="00834FB2">
            <w:pPr>
              <w:tabs>
                <w:tab w:val="left" w:pos="2520"/>
              </w:tabs>
              <w:spacing w:before="240" w:after="0" w:line="240" w:lineRule="auto"/>
              <w:rPr>
                <w:rFonts w:ascii="Times New Roman" w:eastAsia="Times New Roman" w:hAnsi="Times New Roman" w:cs="Arial"/>
                <w:sz w:val="24"/>
                <w:lang w:eastAsia="tr-TR"/>
              </w:rPr>
            </w:pPr>
            <w:r>
              <w:rPr>
                <w:rFonts w:ascii="Times New Roman" w:eastAsia="Times New Roman" w:hAnsi="Times New Roman" w:cs="Arial"/>
                <w:szCs w:val="24"/>
                <w:lang w:eastAsia="tr-TR"/>
              </w:rPr>
              <w:t>Proje</w:t>
            </w:r>
            <w:r w:rsidR="00EE29AE" w:rsidRPr="00EE29AE">
              <w:rPr>
                <w:rFonts w:ascii="Times New Roman" w:eastAsia="Times New Roman" w:hAnsi="Times New Roman" w:cs="Arial"/>
                <w:spacing w:val="-4"/>
                <w:szCs w:val="24"/>
                <w:lang w:eastAsia="tr-TR"/>
              </w:rPr>
              <w:t xml:space="preserve"> </w:t>
            </w:r>
            <w:r w:rsidR="00EE29AE" w:rsidRPr="00EE29AE">
              <w:rPr>
                <w:rFonts w:ascii="Times New Roman" w:eastAsia="Times New Roman" w:hAnsi="Times New Roman" w:cs="Arial"/>
                <w:szCs w:val="24"/>
                <w:lang w:eastAsia="tr-TR"/>
              </w:rPr>
              <w:t>Savunma</w:t>
            </w:r>
            <w:r w:rsidR="00EE29AE" w:rsidRPr="00EE29AE">
              <w:rPr>
                <w:rFonts w:ascii="Times New Roman" w:eastAsia="Times New Roman" w:hAnsi="Times New Roman" w:cs="Arial"/>
                <w:spacing w:val="-9"/>
                <w:szCs w:val="24"/>
                <w:lang w:eastAsia="tr-TR"/>
              </w:rPr>
              <w:t xml:space="preserve"> </w:t>
            </w:r>
            <w:r w:rsidR="00EE29AE" w:rsidRPr="00EE29AE">
              <w:rPr>
                <w:rFonts w:ascii="Times New Roman" w:eastAsia="Times New Roman" w:hAnsi="Times New Roman" w:cs="Arial"/>
                <w:szCs w:val="24"/>
                <w:lang w:eastAsia="tr-TR"/>
              </w:rPr>
              <w:t>Tarihi:</w:t>
            </w:r>
          </w:p>
        </w:tc>
        <w:tc>
          <w:tcPr>
            <w:tcW w:w="4706"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CF566C">
        <w:tc>
          <w:tcPr>
            <w:tcW w:w="8837" w:type="dxa"/>
            <w:gridSpan w:val="3"/>
          </w:tcPr>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 xml:space="preserve">Jüri tarafından kabul edilen bu </w:t>
            </w:r>
            <w:r w:rsidR="00065545">
              <w:rPr>
                <w:rFonts w:ascii="Times New Roman" w:eastAsia="Times New Roman" w:hAnsi="Times New Roman" w:cs="Arial"/>
                <w:szCs w:val="24"/>
                <w:lang w:eastAsia="tr-TR"/>
              </w:rPr>
              <w:t>projenin</w:t>
            </w:r>
            <w:r w:rsidR="002560CF">
              <w:rPr>
                <w:rFonts w:ascii="Times New Roman" w:eastAsia="Times New Roman" w:hAnsi="Times New Roman" w:cs="Arial"/>
                <w:szCs w:val="24"/>
                <w:lang w:eastAsia="tr-TR"/>
              </w:rPr>
              <w:t xml:space="preserve"> İşyeri Eğitimi Proje</w:t>
            </w:r>
            <w:r w:rsidR="00065545">
              <w:rPr>
                <w:rFonts w:ascii="Times New Roman" w:eastAsia="Times New Roman" w:hAnsi="Times New Roman" w:cs="Arial"/>
                <w:szCs w:val="24"/>
                <w:lang w:eastAsia="tr-TR"/>
              </w:rPr>
              <w:t>si</w:t>
            </w:r>
            <w:r w:rsidR="002560CF">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olması için gerekli şartları yerine getirdiğini onaylıyorum.</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p>
          <w:p w:rsidR="00EE29AE" w:rsidRPr="00072185"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44"/>
                <w:szCs w:val="24"/>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r w:rsidRPr="00EE29AE">
              <w:rPr>
                <w:rFonts w:ascii="Times New Roman" w:eastAsia="Times New Roman" w:hAnsi="Times New Roman" w:cs="Arial"/>
                <w:lang w:eastAsia="tr-TR"/>
              </w:rPr>
              <w:t>…………………….…….</w:t>
            </w:r>
          </w:p>
          <w:p w:rsidR="00EE29AE" w:rsidRPr="00EE29AE" w:rsidRDefault="002560CF" w:rsidP="00EE29AE">
            <w:pPr>
              <w:tabs>
                <w:tab w:val="left" w:pos="2520"/>
              </w:tabs>
              <w:spacing w:after="0"/>
              <w:jc w:val="center"/>
              <w:rPr>
                <w:rFonts w:ascii="Times New Roman" w:eastAsia="Times New Roman" w:hAnsi="Times New Roman" w:cs="Arial"/>
                <w:lang w:eastAsia="tr-TR"/>
              </w:rPr>
            </w:pPr>
            <w:r>
              <w:rPr>
                <w:rFonts w:ascii="Times New Roman" w:eastAsia="Times New Roman" w:hAnsi="Times New Roman" w:cs="Arial"/>
                <w:lang w:eastAsia="tr-TR"/>
              </w:rPr>
              <w:t>…………………………………</w:t>
            </w:r>
          </w:p>
          <w:p w:rsidR="00EE29AE" w:rsidRPr="00EE29AE" w:rsidRDefault="00343953" w:rsidP="002560CF">
            <w:pPr>
              <w:tabs>
                <w:tab w:val="left" w:pos="2520"/>
              </w:tabs>
              <w:spacing w:after="0" w:line="240" w:lineRule="auto"/>
              <w:jc w:val="center"/>
              <w:rPr>
                <w:rFonts w:ascii="Times New Roman" w:eastAsia="Times New Roman" w:hAnsi="Times New Roman" w:cs="Arial"/>
                <w:sz w:val="24"/>
                <w:szCs w:val="24"/>
                <w:lang w:eastAsia="tr-TR"/>
              </w:rPr>
            </w:pPr>
            <w:r>
              <w:rPr>
                <w:rFonts w:ascii="Times New Roman" w:eastAsia="Times New Roman" w:hAnsi="Times New Roman" w:cs="Arial"/>
                <w:lang w:eastAsia="tr-TR"/>
              </w:rPr>
              <w:t xml:space="preserve">  </w:t>
            </w:r>
            <w:r w:rsidR="002560CF">
              <w:rPr>
                <w:rFonts w:ascii="Times New Roman" w:eastAsia="Times New Roman" w:hAnsi="Times New Roman" w:cs="Arial"/>
                <w:lang w:eastAsia="tr-TR"/>
              </w:rPr>
              <w:t>………………………………………..Bölüm Başkanı</w:t>
            </w:r>
          </w:p>
        </w:tc>
      </w:tr>
    </w:tbl>
    <w:p w:rsidR="00065545" w:rsidRPr="00065545" w:rsidRDefault="00065545" w:rsidP="00065545">
      <w:pPr>
        <w:spacing w:after="0"/>
        <w:jc w:val="center"/>
        <w:rPr>
          <w:rFonts w:ascii="Times New Roman" w:hAnsi="Times New Roman" w:cs="Times New Roman"/>
          <w:b/>
          <w:sz w:val="24"/>
          <w:szCs w:val="24"/>
        </w:rPr>
      </w:pPr>
      <w:r w:rsidRPr="00065545">
        <w:rPr>
          <w:rFonts w:ascii="Times New Roman" w:hAnsi="Times New Roman" w:cs="Times New Roman"/>
          <w:b/>
          <w:sz w:val="24"/>
          <w:szCs w:val="24"/>
        </w:rPr>
        <w:lastRenderedPageBreak/>
        <w:t>ETİK BEYAN</w:t>
      </w:r>
    </w:p>
    <w:p w:rsidR="00EE29AE" w:rsidRPr="008F2766" w:rsidRDefault="00EE29AE" w:rsidP="00605AF1">
      <w:pPr>
        <w:spacing w:after="0"/>
        <w:jc w:val="both"/>
        <w:rPr>
          <w:rFonts w:ascii="Times New Roman" w:hAnsi="Times New Roman" w:cs="Times New Roman"/>
          <w:sz w:val="24"/>
          <w:szCs w:val="24"/>
        </w:rPr>
      </w:pPr>
      <w:r w:rsidRPr="008F2766">
        <w:rPr>
          <w:rFonts w:ascii="Times New Roman" w:hAnsi="Times New Roman" w:cs="Times New Roman"/>
          <w:sz w:val="24"/>
          <w:szCs w:val="24"/>
        </w:rPr>
        <w:t xml:space="preserve">Gazi Üniversitesi </w:t>
      </w:r>
      <w:r w:rsidR="008C2700">
        <w:rPr>
          <w:rFonts w:ascii="Times New Roman" w:hAnsi="Times New Roman" w:cs="Times New Roman"/>
          <w:sz w:val="24"/>
          <w:szCs w:val="24"/>
        </w:rPr>
        <w:t>Teknoloji Fakültesi Proje</w:t>
      </w:r>
      <w:r w:rsidRPr="008F2766">
        <w:rPr>
          <w:rFonts w:ascii="Times New Roman" w:hAnsi="Times New Roman" w:cs="Times New Roman"/>
          <w:sz w:val="24"/>
          <w:szCs w:val="24"/>
        </w:rPr>
        <w:t xml:space="preserve"> Yazım Kurallarına uygun olarak hazırladığım bu </w:t>
      </w:r>
      <w:r w:rsidR="008C2700">
        <w:rPr>
          <w:rFonts w:ascii="Times New Roman" w:hAnsi="Times New Roman" w:cs="Times New Roman"/>
          <w:sz w:val="24"/>
          <w:szCs w:val="24"/>
        </w:rPr>
        <w:t>proje</w:t>
      </w:r>
      <w:r w:rsidRPr="008F2766">
        <w:rPr>
          <w:rFonts w:ascii="Times New Roman" w:hAnsi="Times New Roman" w:cs="Times New Roman"/>
          <w:sz w:val="24"/>
          <w:szCs w:val="24"/>
        </w:rPr>
        <w:t xml:space="preserve"> çalışmasında;</w:t>
      </w:r>
    </w:p>
    <w:p w:rsidR="00EE29AE" w:rsidRPr="008F2766" w:rsidRDefault="008C2700" w:rsidP="00605AF1">
      <w:pPr>
        <w:pStyle w:val="ListeParagraf"/>
        <w:numPr>
          <w:ilvl w:val="0"/>
          <w:numId w:val="1"/>
        </w:numPr>
        <w:spacing w:after="0" w:line="360" w:lineRule="auto"/>
        <w:ind w:left="426"/>
        <w:jc w:val="both"/>
        <w:rPr>
          <w:rFonts w:ascii="Times New Roman" w:hAnsi="Times New Roman"/>
          <w:sz w:val="24"/>
          <w:szCs w:val="24"/>
        </w:rPr>
      </w:pPr>
      <w:r>
        <w:rPr>
          <w:rFonts w:ascii="Times New Roman" w:hAnsi="Times New Roman"/>
          <w:sz w:val="24"/>
          <w:szCs w:val="24"/>
        </w:rPr>
        <w:t>Proje raporu</w:t>
      </w:r>
      <w:r w:rsidR="00EE29AE" w:rsidRPr="008F2766">
        <w:rPr>
          <w:rFonts w:ascii="Times New Roman" w:hAnsi="Times New Roman"/>
          <w:sz w:val="24"/>
          <w:szCs w:val="24"/>
        </w:rPr>
        <w:t xml:space="preserve"> içinde sunduğum verileri, bilgileri ve dokümanları akademik ve etik kurallar çerçevesinde elde ettiğimi,</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Tüm bilgi, belge, değerlendirme ve sonuçları bilimsel etik ve ahlak kurallarına uygun olarak sunduğumu,</w:t>
      </w:r>
    </w:p>
    <w:p w:rsidR="00EE29AE" w:rsidRPr="008F2766" w:rsidRDefault="008C2700" w:rsidP="00605AF1">
      <w:pPr>
        <w:pStyle w:val="ListeParagraf"/>
        <w:numPr>
          <w:ilvl w:val="0"/>
          <w:numId w:val="1"/>
        </w:numPr>
        <w:spacing w:after="0" w:line="360" w:lineRule="auto"/>
        <w:ind w:left="426"/>
        <w:jc w:val="both"/>
        <w:rPr>
          <w:rFonts w:ascii="Times New Roman" w:hAnsi="Times New Roman"/>
          <w:sz w:val="24"/>
          <w:szCs w:val="24"/>
        </w:rPr>
      </w:pPr>
      <w:r>
        <w:rPr>
          <w:rFonts w:ascii="Times New Roman" w:hAnsi="Times New Roman"/>
          <w:sz w:val="24"/>
          <w:szCs w:val="24"/>
        </w:rPr>
        <w:t>Proje</w:t>
      </w:r>
      <w:r w:rsidR="00EE29AE" w:rsidRPr="008F2766">
        <w:rPr>
          <w:rFonts w:ascii="Times New Roman" w:hAnsi="Times New Roman"/>
          <w:sz w:val="24"/>
          <w:szCs w:val="24"/>
        </w:rPr>
        <w:t xml:space="preserve"> çalışmasında yararlandığım eserlerin tümüne uygun atıfta bulunarak kaynak gösterdiğimi,</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Kullanılan verilerde herhangi bir değişiklik yapmadığımı,</w:t>
      </w:r>
    </w:p>
    <w:p w:rsidR="005E00B8"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 xml:space="preserve">Bu </w:t>
      </w:r>
      <w:r w:rsidR="005E00B8">
        <w:rPr>
          <w:rFonts w:ascii="Times New Roman" w:hAnsi="Times New Roman"/>
          <w:sz w:val="24"/>
          <w:szCs w:val="24"/>
        </w:rPr>
        <w:t>raporda</w:t>
      </w:r>
      <w:r w:rsidRPr="008F2766">
        <w:rPr>
          <w:rFonts w:ascii="Times New Roman" w:hAnsi="Times New Roman"/>
          <w:sz w:val="24"/>
          <w:szCs w:val="24"/>
        </w:rPr>
        <w:t xml:space="preserve"> sunduğum çalışmanın özgün olduğunu, </w:t>
      </w:r>
      <w:r w:rsidR="008C2700">
        <w:rPr>
          <w:rFonts w:ascii="Times New Roman" w:hAnsi="Times New Roman"/>
          <w:sz w:val="24"/>
          <w:szCs w:val="24"/>
        </w:rPr>
        <w:t xml:space="preserve">daha önce başka bir yerde sunulmadığını, </w:t>
      </w:r>
    </w:p>
    <w:p w:rsidR="00EE29AE" w:rsidRPr="008F2766" w:rsidRDefault="005E00B8" w:rsidP="00605AF1">
      <w:pPr>
        <w:pStyle w:val="ListeParagraf"/>
        <w:numPr>
          <w:ilvl w:val="0"/>
          <w:numId w:val="1"/>
        </w:numPr>
        <w:spacing w:after="0" w:line="360" w:lineRule="auto"/>
        <w:ind w:left="426"/>
        <w:jc w:val="both"/>
        <w:rPr>
          <w:rFonts w:ascii="Times New Roman" w:hAnsi="Times New Roman"/>
          <w:sz w:val="24"/>
          <w:szCs w:val="24"/>
        </w:rPr>
      </w:pPr>
      <w:r>
        <w:rPr>
          <w:rFonts w:ascii="Times New Roman" w:hAnsi="Times New Roman"/>
          <w:sz w:val="24"/>
          <w:szCs w:val="24"/>
        </w:rPr>
        <w:t>İşyeri eğitimi çerçevesinde işyeri eğitimi aldığım işletmede yaptığım çalışmalar ve gözlemler dâhilinde hazırladığımı,</w:t>
      </w:r>
    </w:p>
    <w:p w:rsidR="00EE29AE" w:rsidRPr="008F2766" w:rsidRDefault="00EE29AE" w:rsidP="00605AF1">
      <w:pPr>
        <w:spacing w:after="0"/>
        <w:ind w:left="66"/>
        <w:jc w:val="both"/>
        <w:rPr>
          <w:rFonts w:ascii="Times New Roman" w:hAnsi="Times New Roman" w:cs="Times New Roman"/>
          <w:sz w:val="24"/>
          <w:szCs w:val="24"/>
        </w:rPr>
      </w:pPr>
      <w:r w:rsidRPr="008F2766">
        <w:rPr>
          <w:rFonts w:ascii="Times New Roman" w:hAnsi="Times New Roman" w:cs="Times New Roman"/>
          <w:sz w:val="24"/>
          <w:szCs w:val="24"/>
        </w:rPr>
        <w:t xml:space="preserve">bildirir, aksi bir durumda aleyhime doğabilecek tüm hak kayıplarını kabullendiğimi beyan ederim.  </w:t>
      </w:r>
    </w:p>
    <w:p w:rsidR="00EE29AE" w:rsidRPr="008F2766" w:rsidRDefault="00EE29AE" w:rsidP="00605AF1">
      <w:pPr>
        <w:widowControl w:val="0"/>
        <w:autoSpaceDE w:val="0"/>
        <w:autoSpaceDN w:val="0"/>
        <w:adjustRightInd w:val="0"/>
        <w:spacing w:after="0"/>
        <w:rPr>
          <w:rFonts w:ascii="Times New Roman" w:hAnsi="Times New Roman" w:cs="Times New Roman"/>
          <w:sz w:val="24"/>
          <w:szCs w:val="24"/>
        </w:rPr>
      </w:pPr>
    </w:p>
    <w:p w:rsidR="00EE29AE" w:rsidRPr="008F2766" w:rsidRDefault="00EE29AE" w:rsidP="00605AF1">
      <w:pPr>
        <w:widowControl w:val="0"/>
        <w:autoSpaceDE w:val="0"/>
        <w:autoSpaceDN w:val="0"/>
        <w:adjustRightInd w:val="0"/>
        <w:spacing w:after="0"/>
        <w:rPr>
          <w:rFonts w:ascii="Times New Roman" w:hAnsi="Times New Roman" w:cs="Times New Roman"/>
          <w:sz w:val="24"/>
          <w:szCs w:val="24"/>
        </w:rPr>
      </w:pPr>
    </w:p>
    <w:p w:rsidR="00EE29AE" w:rsidRPr="008F2766" w:rsidRDefault="002D5DA2" w:rsidP="00605AF1">
      <w:pPr>
        <w:widowControl w:val="0"/>
        <w:autoSpaceDE w:val="0"/>
        <w:autoSpaceDN w:val="0"/>
        <w:adjustRightInd w:val="0"/>
        <w:spacing w:after="0"/>
        <w:ind w:left="6968" w:firstLine="240"/>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sidR="00EE29AE" w:rsidRPr="008F2766">
        <w:rPr>
          <w:rFonts w:ascii="Times New Roman" w:hAnsi="Times New Roman" w:cs="Times New Roman"/>
          <w:spacing w:val="1"/>
          <w:sz w:val="24"/>
          <w:szCs w:val="24"/>
        </w:rPr>
        <w:t>İ</w:t>
      </w:r>
      <w:r w:rsidR="00EE29AE" w:rsidRPr="008F2766">
        <w:rPr>
          <w:rFonts w:ascii="Times New Roman" w:hAnsi="Times New Roman" w:cs="Times New Roman"/>
          <w:spacing w:val="-1"/>
          <w:sz w:val="24"/>
          <w:szCs w:val="24"/>
        </w:rPr>
        <w:t>m</w:t>
      </w:r>
      <w:r w:rsidR="00256445">
        <w:rPr>
          <w:rFonts w:ascii="Times New Roman" w:hAnsi="Times New Roman" w:cs="Times New Roman"/>
          <w:spacing w:val="1"/>
          <w:sz w:val="24"/>
          <w:szCs w:val="24"/>
        </w:rPr>
        <w:t>za</w:t>
      </w:r>
      <w:r w:rsidR="00EE29AE" w:rsidRPr="008F2766">
        <w:rPr>
          <w:rFonts w:ascii="Times New Roman" w:hAnsi="Times New Roman" w:cs="Times New Roman"/>
          <w:spacing w:val="1"/>
          <w:sz w:val="24"/>
          <w:szCs w:val="24"/>
        </w:rPr>
        <w:t xml:space="preserve"> </w:t>
      </w:r>
    </w:p>
    <w:p w:rsidR="00EE29AE" w:rsidRPr="008F2766" w:rsidRDefault="00EE29AE" w:rsidP="00605AF1">
      <w:pPr>
        <w:widowControl w:val="0"/>
        <w:autoSpaceDE w:val="0"/>
        <w:autoSpaceDN w:val="0"/>
        <w:adjustRightInd w:val="0"/>
        <w:spacing w:after="0"/>
        <w:ind w:left="6968"/>
        <w:rPr>
          <w:rFonts w:ascii="Times New Roman" w:hAnsi="Times New Roman" w:cs="Times New Roman"/>
          <w:sz w:val="24"/>
          <w:szCs w:val="24"/>
        </w:rPr>
      </w:pPr>
      <w:r w:rsidRPr="008F2766">
        <w:rPr>
          <w:rFonts w:ascii="Times New Roman" w:hAnsi="Times New Roman" w:cs="Times New Roman"/>
          <w:sz w:val="24"/>
          <w:szCs w:val="24"/>
        </w:rPr>
        <w:t>A</w:t>
      </w:r>
      <w:r w:rsidRPr="008F2766">
        <w:rPr>
          <w:rFonts w:ascii="Times New Roman" w:hAnsi="Times New Roman" w:cs="Times New Roman"/>
          <w:spacing w:val="1"/>
          <w:sz w:val="24"/>
          <w:szCs w:val="24"/>
        </w:rPr>
        <w:t>d</w:t>
      </w:r>
      <w:r w:rsidRPr="008F2766">
        <w:rPr>
          <w:rFonts w:ascii="Times New Roman" w:hAnsi="Times New Roman" w:cs="Times New Roman"/>
          <w:sz w:val="24"/>
          <w:szCs w:val="24"/>
        </w:rPr>
        <w:t xml:space="preserve"> </w:t>
      </w:r>
      <w:r w:rsidRPr="008F2766">
        <w:rPr>
          <w:rFonts w:ascii="Times New Roman" w:hAnsi="Times New Roman" w:cs="Times New Roman"/>
          <w:spacing w:val="-3"/>
          <w:sz w:val="24"/>
          <w:szCs w:val="24"/>
        </w:rPr>
        <w:t>S</w:t>
      </w:r>
      <w:r w:rsidR="00256445">
        <w:rPr>
          <w:rFonts w:ascii="Times New Roman" w:hAnsi="Times New Roman" w:cs="Times New Roman"/>
          <w:spacing w:val="-3"/>
          <w:sz w:val="24"/>
          <w:szCs w:val="24"/>
        </w:rPr>
        <w:t>OYAD</w:t>
      </w:r>
    </w:p>
    <w:p w:rsidR="00243650" w:rsidRPr="000B3B9D" w:rsidRDefault="006E2ABF" w:rsidP="006E2ABF">
      <w:pPr>
        <w:ind w:left="6959"/>
        <w:jc w:val="both"/>
        <w:rPr>
          <w:rFonts w:ascii="Times New Roman" w:hAnsi="Times New Roman" w:cs="Times New Roman"/>
          <w:color w:val="000000"/>
          <w:sz w:val="24"/>
          <w:szCs w:val="24"/>
        </w:rPr>
      </w:pP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605AF1" w:rsidRDefault="00605AF1" w:rsidP="000C68BC">
      <w:pPr>
        <w:ind w:left="6372"/>
        <w:jc w:val="both"/>
        <w:rPr>
          <w:rFonts w:ascii="Times New Roman" w:hAnsi="Times New Roman" w:cs="Times New Roman"/>
          <w:color w:val="000000"/>
          <w:sz w:val="24"/>
          <w:szCs w:val="24"/>
        </w:rPr>
        <w:sectPr w:rsidR="00605AF1" w:rsidSect="0036402D">
          <w:type w:val="nextColumn"/>
          <w:pgSz w:w="11906" w:h="16838"/>
          <w:pgMar w:top="1701" w:right="1559" w:bottom="1134" w:left="1559" w:header="709" w:footer="709" w:gutter="0"/>
          <w:cols w:space="708"/>
          <w:docGrid w:linePitch="360"/>
        </w:sectPr>
      </w:pPr>
    </w:p>
    <w:p w:rsidR="00243650" w:rsidRPr="000B3B9D" w:rsidRDefault="00243650" w:rsidP="000C68BC">
      <w:pPr>
        <w:ind w:left="6372"/>
        <w:jc w:val="both"/>
        <w:rPr>
          <w:rFonts w:ascii="Times New Roman" w:hAnsi="Times New Roman" w:cs="Times New Roman"/>
          <w:color w:val="000000"/>
          <w:sz w:val="24"/>
          <w:szCs w:val="24"/>
        </w:rPr>
      </w:pPr>
    </w:p>
    <w:p w:rsidR="00FF74E0" w:rsidRPr="000B3B9D" w:rsidRDefault="00FF74E0" w:rsidP="0017180A">
      <w:pPr>
        <w:rPr>
          <w:rFonts w:ascii="Times New Roman" w:hAnsi="Times New Roman" w:cs="Times New Roman"/>
          <w:b/>
          <w:sz w:val="24"/>
          <w:szCs w:val="24"/>
        </w:rPr>
        <w:sectPr w:rsidR="00FF74E0" w:rsidRPr="000B3B9D" w:rsidSect="00605AF1">
          <w:type w:val="continuous"/>
          <w:pgSz w:w="11906" w:h="16838"/>
          <w:pgMar w:top="1701" w:right="1559" w:bottom="1134" w:left="1559" w:header="709" w:footer="709" w:gutter="0"/>
          <w:cols w:space="708"/>
          <w:docGrid w:linePitch="360"/>
        </w:sectPr>
      </w:pPr>
    </w:p>
    <w:p w:rsidR="0036402D" w:rsidRPr="0036402D" w:rsidRDefault="005B3BC6" w:rsidP="0036402D">
      <w:pPr>
        <w:pStyle w:val="Balk4"/>
        <w:spacing w:before="0"/>
        <w:jc w:val="center"/>
        <w:rPr>
          <w:rFonts w:ascii="Times New Roman" w:eastAsia="Times New Roman" w:hAnsi="Times New Roman" w:cs="Arial"/>
          <w:b w:val="0"/>
          <w:bCs w:val="0"/>
          <w:i w:val="0"/>
          <w:iCs w:val="0"/>
          <w:color w:val="auto"/>
          <w:sz w:val="24"/>
          <w:szCs w:val="20"/>
          <w:lang w:val="en-US" w:eastAsia="tr-TR"/>
        </w:rPr>
      </w:pPr>
      <w:r w:rsidRPr="005B3BC6">
        <w:rPr>
          <w:rFonts w:ascii="Times New Roman" w:eastAsia="Times New Roman" w:hAnsi="Times New Roman" w:cs="Arial"/>
          <w:b w:val="0"/>
          <w:bCs w:val="0"/>
          <w:i w:val="0"/>
          <w:iCs w:val="0"/>
          <w:color w:val="auto"/>
          <w:sz w:val="24"/>
          <w:szCs w:val="20"/>
          <w:lang w:val="en-US" w:eastAsia="tr-TR"/>
        </w:rPr>
        <w:lastRenderedPageBreak/>
        <w:t>PROJE ADINI BÜYÜK HARFLERLE VE ORTALI OLARAK BU BÖLÜME YAZINIZ</w:t>
      </w:r>
    </w:p>
    <w:p w:rsidR="0036402D" w:rsidRPr="0036402D" w:rsidRDefault="0036402D" w:rsidP="0036402D">
      <w:pPr>
        <w:tabs>
          <w:tab w:val="left" w:pos="3192"/>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 xml:space="preserve"> (</w:t>
      </w:r>
      <w:r w:rsidR="005B3BC6">
        <w:rPr>
          <w:rFonts w:ascii="Times New Roman" w:eastAsia="Times New Roman" w:hAnsi="Times New Roman" w:cs="Times New Roman"/>
          <w:bCs/>
          <w:sz w:val="24"/>
          <w:szCs w:val="24"/>
          <w:lang w:eastAsia="tr-TR"/>
        </w:rPr>
        <w:t>İşyeri Eğitimi Projesi</w:t>
      </w:r>
      <w:r w:rsidRPr="0036402D">
        <w:rPr>
          <w:rFonts w:ascii="Times New Roman" w:eastAsia="Times New Roman" w:hAnsi="Times New Roman" w:cs="Times New Roman"/>
          <w:bCs/>
          <w:sz w:val="24"/>
          <w:szCs w:val="24"/>
          <w:lang w:eastAsia="tr-TR"/>
        </w:rPr>
        <w:t>)</w:t>
      </w:r>
    </w:p>
    <w:p w:rsidR="0036402D" w:rsidRPr="0036402D" w:rsidRDefault="00EE0ECD" w:rsidP="0036402D">
      <w:pPr>
        <w:tabs>
          <w:tab w:val="left" w:pos="3192"/>
        </w:tabs>
        <w:spacing w:before="240" w:after="36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Adı SOYADI</w:t>
      </w:r>
    </w:p>
    <w:p w:rsidR="0036402D" w:rsidRDefault="0036402D" w:rsidP="005B3BC6">
      <w:pPr>
        <w:tabs>
          <w:tab w:val="left" w:pos="0"/>
          <w:tab w:val="left" w:pos="1892"/>
          <w:tab w:val="center" w:pos="4391"/>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GAZİ ÜNİVERSİTESİ</w:t>
      </w:r>
      <w:r w:rsidR="005B3BC6">
        <w:rPr>
          <w:rFonts w:ascii="Times New Roman" w:eastAsia="Times New Roman" w:hAnsi="Times New Roman" w:cs="Times New Roman"/>
          <w:bCs/>
          <w:sz w:val="24"/>
          <w:szCs w:val="24"/>
          <w:lang w:eastAsia="tr-TR"/>
        </w:rPr>
        <w:t xml:space="preserve"> TEKNOLOJİ FAKÜLTESİ</w:t>
      </w:r>
    </w:p>
    <w:p w:rsidR="005B3BC6" w:rsidRPr="0036402D" w:rsidRDefault="005B3BC6" w:rsidP="005B3BC6">
      <w:pPr>
        <w:tabs>
          <w:tab w:val="left" w:pos="0"/>
          <w:tab w:val="left" w:pos="1892"/>
          <w:tab w:val="center" w:pos="4391"/>
        </w:tabs>
        <w:spacing w:after="0"/>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………………………………………BÖLÜMÜ</w:t>
      </w:r>
    </w:p>
    <w:p w:rsidR="0036402D" w:rsidRPr="005B3BC6" w:rsidRDefault="005B3BC6" w:rsidP="0036402D">
      <w:pPr>
        <w:tabs>
          <w:tab w:val="left" w:pos="3192"/>
        </w:tabs>
        <w:spacing w:after="0" w:line="240" w:lineRule="auto"/>
        <w:jc w:val="center"/>
        <w:rPr>
          <w:rFonts w:ascii="Times New Roman" w:eastAsia="Times New Roman" w:hAnsi="Times New Roman" w:cs="Times New Roman"/>
          <w:bCs/>
          <w:i/>
          <w:sz w:val="24"/>
          <w:szCs w:val="24"/>
          <w:lang w:eastAsia="tr-TR"/>
        </w:rPr>
      </w:pPr>
      <w:r w:rsidRPr="005B3BC6">
        <w:rPr>
          <w:rFonts w:ascii="Times New Roman" w:eastAsia="Times New Roman" w:hAnsi="Times New Roman" w:cs="Times New Roman"/>
          <w:bCs/>
          <w:i/>
          <w:sz w:val="24"/>
          <w:szCs w:val="24"/>
          <w:lang w:eastAsia="tr-TR"/>
        </w:rPr>
        <w:t>Proje sunum tarihini Ay Yıl olarak yazınız</w:t>
      </w:r>
      <w:r w:rsidR="00244846">
        <w:rPr>
          <w:rFonts w:ascii="Times New Roman" w:eastAsia="Times New Roman" w:hAnsi="Times New Roman" w:cs="Arial"/>
          <w:spacing w:val="1"/>
          <w:sz w:val="24"/>
          <w:szCs w:val="24"/>
          <w:lang w:val="en-US" w:eastAsia="tr-TR"/>
        </w:rPr>
        <w:t>(Ör. Haziran 2021)</w:t>
      </w:r>
    </w:p>
    <w:p w:rsidR="0036402D" w:rsidRPr="0036402D" w:rsidRDefault="0036402D" w:rsidP="0036402D">
      <w:pPr>
        <w:tabs>
          <w:tab w:val="left" w:pos="3192"/>
          <w:tab w:val="center" w:pos="4110"/>
          <w:tab w:val="left" w:pos="5174"/>
        </w:tabs>
        <w:spacing w:before="360" w:after="360" w:line="240" w:lineRule="auto"/>
        <w:jc w:val="center"/>
        <w:rPr>
          <w:rFonts w:ascii="Times New Roman" w:eastAsia="Times New Roman" w:hAnsi="Times New Roman" w:cs="Times New Roman"/>
          <w:sz w:val="24"/>
          <w:szCs w:val="24"/>
          <w:lang w:eastAsia="tr-TR"/>
        </w:rPr>
      </w:pPr>
      <w:r w:rsidRPr="0036402D">
        <w:rPr>
          <w:rFonts w:ascii="Times New Roman" w:eastAsia="Times New Roman" w:hAnsi="Times New Roman" w:cs="Times New Roman"/>
          <w:sz w:val="24"/>
          <w:szCs w:val="24"/>
          <w:lang w:eastAsia="tr-TR"/>
        </w:rPr>
        <w:t>ÖZET</w:t>
      </w:r>
    </w:p>
    <w:p w:rsidR="005B3BC6" w:rsidRPr="005B3BC6" w:rsidRDefault="005B3BC6" w:rsidP="005B3BC6">
      <w:pPr>
        <w:spacing w:after="0" w:line="240" w:lineRule="auto"/>
        <w:jc w:val="both"/>
        <w:rPr>
          <w:rFonts w:ascii="Times New Roman" w:eastAsia="Times New Roman" w:hAnsi="Times New Roman" w:cs="Times New Roman"/>
          <w:sz w:val="24"/>
          <w:szCs w:val="24"/>
          <w:lang w:eastAsia="tr-TR"/>
        </w:rPr>
      </w:pPr>
      <w:r w:rsidRPr="005B3BC6">
        <w:rPr>
          <w:rFonts w:ascii="Times New Roman" w:eastAsia="Times New Roman" w:hAnsi="Times New Roman" w:cs="Times New Roman"/>
          <w:sz w:val="24"/>
          <w:szCs w:val="24"/>
          <w:lang w:eastAsia="tr-TR"/>
        </w:rPr>
        <w:t>Özet, proje tamamlandıktan ve proje raporu yazıldıktan sonra yazılması gereken bölümüdür. Özetin amacı</w:t>
      </w:r>
      <w:r>
        <w:rPr>
          <w:rFonts w:ascii="Times New Roman" w:eastAsia="Times New Roman" w:hAnsi="Times New Roman" w:cs="Times New Roman"/>
          <w:sz w:val="24"/>
          <w:szCs w:val="24"/>
          <w:lang w:eastAsia="tr-TR"/>
        </w:rPr>
        <w:t xml:space="preserve"> </w:t>
      </w:r>
      <w:r w:rsidRPr="005B3BC6">
        <w:rPr>
          <w:rFonts w:ascii="Times New Roman" w:eastAsia="Times New Roman" w:hAnsi="Times New Roman" w:cs="Times New Roman"/>
          <w:sz w:val="24"/>
          <w:szCs w:val="24"/>
          <w:lang w:eastAsia="tr-TR"/>
        </w:rPr>
        <w:t>okuyucuya proje konusu hakkında genel bilgi vermektir. Projenizi hiç bilmeyen biri, yalnızca özeti okuyarak</w:t>
      </w:r>
      <w:r>
        <w:rPr>
          <w:rFonts w:ascii="Times New Roman" w:eastAsia="Times New Roman" w:hAnsi="Times New Roman" w:cs="Times New Roman"/>
          <w:sz w:val="24"/>
          <w:szCs w:val="24"/>
          <w:lang w:eastAsia="tr-TR"/>
        </w:rPr>
        <w:t xml:space="preserve"> </w:t>
      </w:r>
      <w:r w:rsidRPr="005B3BC6">
        <w:rPr>
          <w:rFonts w:ascii="Times New Roman" w:eastAsia="Times New Roman" w:hAnsi="Times New Roman" w:cs="Times New Roman"/>
          <w:sz w:val="24"/>
          <w:szCs w:val="24"/>
          <w:lang w:eastAsia="tr-TR"/>
        </w:rPr>
        <w:t>projenin ne olduğu hakkında fikir sahibi olabilmeli ve kendileri için ilgi çekici olup olmadığına karar</w:t>
      </w:r>
      <w:r>
        <w:rPr>
          <w:rFonts w:ascii="Times New Roman" w:eastAsia="Times New Roman" w:hAnsi="Times New Roman" w:cs="Times New Roman"/>
          <w:sz w:val="24"/>
          <w:szCs w:val="24"/>
          <w:lang w:eastAsia="tr-TR"/>
        </w:rPr>
        <w:t xml:space="preserve"> </w:t>
      </w:r>
      <w:r w:rsidRPr="005B3BC6">
        <w:rPr>
          <w:rFonts w:ascii="Times New Roman" w:eastAsia="Times New Roman" w:hAnsi="Times New Roman" w:cs="Times New Roman"/>
          <w:sz w:val="24"/>
          <w:szCs w:val="24"/>
          <w:lang w:eastAsia="tr-TR"/>
        </w:rPr>
        <w:t>verebilmelidir. Özette projenin amacı, kapsamı, araştırmada kullanılan yöntem ve teknikler ile kullanılan</w:t>
      </w:r>
      <w:r>
        <w:rPr>
          <w:rFonts w:ascii="Times New Roman" w:eastAsia="Times New Roman" w:hAnsi="Times New Roman" w:cs="Times New Roman"/>
          <w:sz w:val="24"/>
          <w:szCs w:val="24"/>
          <w:lang w:eastAsia="tr-TR"/>
        </w:rPr>
        <w:t xml:space="preserve"> </w:t>
      </w:r>
      <w:r w:rsidRPr="005B3BC6">
        <w:rPr>
          <w:rFonts w:ascii="Times New Roman" w:eastAsia="Times New Roman" w:hAnsi="Times New Roman" w:cs="Times New Roman"/>
          <w:sz w:val="24"/>
          <w:szCs w:val="24"/>
          <w:lang w:eastAsia="tr-TR"/>
        </w:rPr>
        <w:t>modelleme, simülasyon, test, prototip üretimi vb. doğrulama yöntemleri ve elde edilen sonuçlar anlatılmalıdır.</w:t>
      </w:r>
      <w:r w:rsidR="00224E2B">
        <w:rPr>
          <w:rFonts w:ascii="Times New Roman" w:eastAsia="Times New Roman" w:hAnsi="Times New Roman" w:cs="Times New Roman"/>
          <w:sz w:val="24"/>
          <w:szCs w:val="24"/>
          <w:lang w:eastAsia="tr-TR"/>
        </w:rPr>
        <w:t xml:space="preserve"> </w:t>
      </w:r>
      <w:r w:rsidRPr="005B3BC6">
        <w:rPr>
          <w:rFonts w:ascii="Times New Roman" w:eastAsia="Times New Roman" w:hAnsi="Times New Roman" w:cs="Times New Roman"/>
          <w:sz w:val="24"/>
          <w:szCs w:val="24"/>
          <w:lang w:eastAsia="tr-TR"/>
        </w:rPr>
        <w:t>Özet yazılırken, “yapılmıştır, tamamlanmıştır, uygulanmıştır” gibi edilgen ifadeler kullanılmalıdır. Bu bölümde</w:t>
      </w:r>
      <w:r w:rsidR="00224E2B">
        <w:rPr>
          <w:rFonts w:ascii="Times New Roman" w:eastAsia="Times New Roman" w:hAnsi="Times New Roman" w:cs="Times New Roman"/>
          <w:sz w:val="24"/>
          <w:szCs w:val="24"/>
          <w:lang w:eastAsia="tr-TR"/>
        </w:rPr>
        <w:t xml:space="preserve"> </w:t>
      </w:r>
      <w:r w:rsidRPr="005B3BC6">
        <w:rPr>
          <w:rFonts w:ascii="Times New Roman" w:eastAsia="Times New Roman" w:hAnsi="Times New Roman" w:cs="Times New Roman"/>
          <w:sz w:val="24"/>
          <w:szCs w:val="24"/>
          <w:lang w:eastAsia="tr-TR"/>
        </w:rPr>
        <w:t>çalışmanın ayrıntılarından, yorumlardan ve kaynaklardan bahsedilmemelidir. Ayrıca alıntı, tablo, şekil ve</w:t>
      </w:r>
      <w:r w:rsidR="00224E2B">
        <w:rPr>
          <w:rFonts w:ascii="Times New Roman" w:eastAsia="Times New Roman" w:hAnsi="Times New Roman" w:cs="Times New Roman"/>
          <w:sz w:val="24"/>
          <w:szCs w:val="24"/>
          <w:lang w:eastAsia="tr-TR"/>
        </w:rPr>
        <w:t xml:space="preserve"> </w:t>
      </w:r>
      <w:r w:rsidRPr="005B3BC6">
        <w:rPr>
          <w:rFonts w:ascii="Times New Roman" w:eastAsia="Times New Roman" w:hAnsi="Times New Roman" w:cs="Times New Roman"/>
          <w:sz w:val="24"/>
          <w:szCs w:val="24"/>
          <w:lang w:eastAsia="tr-TR"/>
        </w:rPr>
        <w:t>matematiksel ifadelere de yer verilmemelidir. Özetin tamamı 150-300 kelime arasında olmalıdır.</w:t>
      </w:r>
    </w:p>
    <w:p w:rsidR="00224E2B" w:rsidRDefault="00224E2B" w:rsidP="005B3BC6">
      <w:pPr>
        <w:spacing w:after="0" w:line="240" w:lineRule="auto"/>
        <w:jc w:val="both"/>
        <w:rPr>
          <w:rFonts w:ascii="Times New Roman" w:eastAsia="Times New Roman" w:hAnsi="Times New Roman" w:cs="Times New Roman"/>
          <w:sz w:val="24"/>
          <w:szCs w:val="24"/>
          <w:lang w:eastAsia="tr-TR"/>
        </w:rPr>
      </w:pPr>
    </w:p>
    <w:p w:rsidR="0036402D" w:rsidRPr="005B3BC6" w:rsidRDefault="005B3BC6" w:rsidP="005B3BC6">
      <w:pPr>
        <w:spacing w:after="0" w:line="240" w:lineRule="auto"/>
        <w:jc w:val="both"/>
        <w:rPr>
          <w:rFonts w:ascii="Times New Roman" w:eastAsia="Times New Roman" w:hAnsi="Times New Roman" w:cs="Times New Roman"/>
          <w:sz w:val="24"/>
          <w:szCs w:val="24"/>
          <w:lang w:eastAsia="tr-TR"/>
        </w:rPr>
      </w:pPr>
      <w:r w:rsidRPr="005B3BC6">
        <w:rPr>
          <w:rFonts w:ascii="Times New Roman" w:eastAsia="Times New Roman" w:hAnsi="Times New Roman" w:cs="Times New Roman"/>
          <w:sz w:val="24"/>
          <w:szCs w:val="24"/>
          <w:lang w:eastAsia="tr-TR"/>
        </w:rPr>
        <w:t>Özetin sonunda projeyi tanımlayan anahtar kelimeler (üç-altı kelime) yazılmalıdır.</w:t>
      </w:r>
      <w:r w:rsidR="00224E2B">
        <w:rPr>
          <w:rFonts w:ascii="Times New Roman" w:eastAsia="Times New Roman" w:hAnsi="Times New Roman" w:cs="Times New Roman"/>
          <w:sz w:val="24"/>
          <w:szCs w:val="24"/>
          <w:lang w:eastAsia="tr-TR"/>
        </w:rPr>
        <w:t xml:space="preserve"> [1]</w:t>
      </w: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CB52AB" w:rsidRPr="0036402D" w:rsidRDefault="00CB52AB"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DC114C" w:rsidRDefault="00DC114C"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DC114C" w:rsidRDefault="00DC114C"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DC114C" w:rsidRDefault="00DC114C"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6E4BD9" w:rsidRPr="0036402D" w:rsidRDefault="006E4BD9"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8"/>
          <w:szCs w:val="24"/>
          <w:lang w:eastAsia="tr-TR"/>
        </w:rPr>
      </w:pPr>
    </w:p>
    <w:p w:rsidR="00DC114C" w:rsidRDefault="00DC114C" w:rsidP="0036402D">
      <w:pPr>
        <w:widowControl w:val="0"/>
        <w:autoSpaceDE w:val="0"/>
        <w:autoSpaceDN w:val="0"/>
        <w:adjustRightInd w:val="0"/>
        <w:spacing w:after="0" w:line="240" w:lineRule="auto"/>
        <w:ind w:left="588"/>
        <w:jc w:val="both"/>
        <w:rPr>
          <w:rFonts w:ascii="Times New Roman" w:eastAsia="Times New Roman" w:hAnsi="Times New Roman" w:cs="Arial"/>
          <w:sz w:val="28"/>
          <w:szCs w:val="24"/>
          <w:lang w:eastAsia="tr-TR"/>
        </w:rPr>
      </w:pPr>
    </w:p>
    <w:p w:rsidR="00DC114C" w:rsidRPr="0036402D" w:rsidRDefault="00DC114C" w:rsidP="0036402D">
      <w:pPr>
        <w:widowControl w:val="0"/>
        <w:autoSpaceDE w:val="0"/>
        <w:autoSpaceDN w:val="0"/>
        <w:adjustRightInd w:val="0"/>
        <w:spacing w:after="0" w:line="240" w:lineRule="auto"/>
        <w:ind w:left="588"/>
        <w:jc w:val="both"/>
        <w:rPr>
          <w:rFonts w:ascii="Times New Roman" w:eastAsia="Times New Roman" w:hAnsi="Times New Roman" w:cs="Arial"/>
          <w:sz w:val="28"/>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tbl>
      <w:tblPr>
        <w:tblW w:w="8931" w:type="dxa"/>
        <w:tblInd w:w="-57" w:type="dxa"/>
        <w:tblLook w:val="00A0" w:firstRow="1" w:lastRow="0" w:firstColumn="1" w:lastColumn="0" w:noHBand="0" w:noVBand="0"/>
      </w:tblPr>
      <w:tblGrid>
        <w:gridCol w:w="2093"/>
        <w:gridCol w:w="236"/>
        <w:gridCol w:w="6602"/>
      </w:tblGrid>
      <w:tr w:rsidR="0036402D" w:rsidRPr="0036402D" w:rsidTr="0036402D">
        <w:trPr>
          <w:trHeight w:hRule="exact" w:val="624"/>
        </w:trPr>
        <w:tc>
          <w:tcPr>
            <w:tcW w:w="2093" w:type="dxa"/>
          </w:tcPr>
          <w:p w:rsidR="0036402D" w:rsidRPr="0036402D" w:rsidRDefault="0036402D"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Anahtar</w:t>
            </w:r>
            <w:r w:rsidRPr="0036402D">
              <w:rPr>
                <w:rFonts w:ascii="Times New Roman" w:eastAsia="Times New Roman" w:hAnsi="Times New Roman" w:cs="Arial"/>
                <w:spacing w:val="-9"/>
                <w:sz w:val="24"/>
                <w:szCs w:val="24"/>
                <w:lang w:eastAsia="tr-TR"/>
              </w:rPr>
              <w:t xml:space="preserve"> </w:t>
            </w:r>
            <w:r w:rsidRPr="0036402D">
              <w:rPr>
                <w:rFonts w:ascii="Times New Roman" w:eastAsia="Times New Roman" w:hAnsi="Times New Roman" w:cs="Arial"/>
                <w:sz w:val="24"/>
                <w:szCs w:val="24"/>
                <w:lang w:eastAsia="tr-TR"/>
              </w:rPr>
              <w:t xml:space="preserve">Kelimeler </w:t>
            </w:r>
            <w:r w:rsidRPr="0036402D">
              <w:rPr>
                <w:rFonts w:ascii="Times New Roman" w:eastAsia="Times New Roman" w:hAnsi="Times New Roman" w:cs="Arial"/>
                <w:spacing w:val="55"/>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spacing w:after="0" w:line="240" w:lineRule="auto"/>
              <w:ind w:left="-113"/>
              <w:jc w:val="both"/>
              <w:rPr>
                <w:rFonts w:ascii="Times New Roman" w:eastAsia="Times New Roman" w:hAnsi="Times New Roman" w:cs="Times New Roman"/>
                <w:sz w:val="24"/>
                <w:szCs w:val="24"/>
                <w:lang w:eastAsia="tr-TR"/>
              </w:rPr>
            </w:pPr>
          </w:p>
        </w:tc>
      </w:tr>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Sayfa</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Adedi             </w:t>
            </w:r>
            <w:r w:rsidRPr="0036402D">
              <w:rPr>
                <w:rFonts w:ascii="Times New Roman" w:eastAsia="Times New Roman" w:hAnsi="Times New Roman" w:cs="Arial"/>
                <w:spacing w:val="34"/>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p>
        </w:tc>
      </w:tr>
    </w:tbl>
    <w:p w:rsidR="00DC114C" w:rsidRDefault="00DC114C" w:rsidP="0036402D">
      <w:pPr>
        <w:spacing w:after="0"/>
        <w:jc w:val="center"/>
        <w:rPr>
          <w:rFonts w:ascii="Times New Roman" w:eastAsia="Times New Roman" w:hAnsi="Times New Roman" w:cs="Arial"/>
          <w:sz w:val="24"/>
          <w:lang w:eastAsia="tr-TR"/>
        </w:rPr>
      </w:pPr>
    </w:p>
    <w:p w:rsidR="00DC114C" w:rsidRDefault="00DC114C" w:rsidP="0036402D">
      <w:pPr>
        <w:spacing w:after="0"/>
        <w:jc w:val="center"/>
        <w:rPr>
          <w:rFonts w:ascii="Times New Roman" w:eastAsia="Times New Roman" w:hAnsi="Times New Roman" w:cs="Arial"/>
          <w:sz w:val="24"/>
          <w:lang w:eastAsia="tr-TR"/>
        </w:rPr>
      </w:pPr>
    </w:p>
    <w:p w:rsidR="006E4BD9" w:rsidRPr="00DC114C" w:rsidRDefault="00DC114C" w:rsidP="006E4BD9">
      <w:pPr>
        <w:keepNext/>
        <w:tabs>
          <w:tab w:val="left" w:pos="284"/>
        </w:tabs>
        <w:spacing w:after="0"/>
        <w:jc w:val="center"/>
        <w:outlineLvl w:val="3"/>
        <w:rPr>
          <w:rFonts w:ascii="Times New Roman" w:eastAsia="Times New Roman" w:hAnsi="Times New Roman" w:cs="Times New Roman"/>
          <w:b/>
          <w:sz w:val="24"/>
          <w:szCs w:val="24"/>
          <w:u w:val="single"/>
          <w:lang w:val="en-US" w:eastAsia="tr-TR"/>
        </w:rPr>
      </w:pPr>
      <w:r w:rsidRPr="00DC114C">
        <w:rPr>
          <w:rFonts w:ascii="Times New Roman" w:eastAsia="Times New Roman" w:hAnsi="Times New Roman" w:cs="Times New Roman"/>
          <w:sz w:val="24"/>
          <w:szCs w:val="24"/>
          <w:lang w:val="en-US" w:eastAsia="tr-TR"/>
        </w:rPr>
        <w:lastRenderedPageBreak/>
        <w:t>PROJECT TITLE CENTRALIZED IN CAPITAL LETTERS</w:t>
      </w:r>
    </w:p>
    <w:p w:rsidR="006E4BD9" w:rsidRPr="00DC114C" w:rsidRDefault="006E4BD9" w:rsidP="006E4BD9">
      <w:pPr>
        <w:spacing w:after="0"/>
        <w:ind w:right="-51"/>
        <w:jc w:val="center"/>
        <w:rPr>
          <w:rFonts w:ascii="Times New Roman" w:eastAsia="Times New Roman" w:hAnsi="Times New Roman" w:cs="Times New Roman"/>
          <w:bCs/>
          <w:sz w:val="24"/>
          <w:szCs w:val="24"/>
          <w:lang w:val="en-US" w:eastAsia="tr-TR"/>
        </w:rPr>
      </w:pPr>
      <w:r w:rsidRPr="00DC114C">
        <w:rPr>
          <w:rFonts w:ascii="Times New Roman" w:eastAsia="Times New Roman" w:hAnsi="Times New Roman" w:cs="Times New Roman"/>
          <w:bCs/>
          <w:sz w:val="24"/>
          <w:szCs w:val="24"/>
          <w:lang w:val="en-US" w:eastAsia="tr-TR"/>
        </w:rPr>
        <w:t xml:space="preserve"> (</w:t>
      </w:r>
      <w:r w:rsidR="00DC114C" w:rsidRPr="00DC114C">
        <w:rPr>
          <w:rFonts w:ascii="Times New Roman" w:eastAsia="Times New Roman" w:hAnsi="Times New Roman" w:cs="Times New Roman"/>
          <w:bCs/>
          <w:sz w:val="24"/>
          <w:szCs w:val="24"/>
          <w:lang w:val="en-US" w:eastAsia="tr-TR"/>
        </w:rPr>
        <w:t>Industrial Training Project</w:t>
      </w:r>
      <w:r w:rsidRPr="00DC114C">
        <w:rPr>
          <w:rFonts w:ascii="Times New Roman" w:eastAsia="Times New Roman" w:hAnsi="Times New Roman" w:cs="Times New Roman"/>
          <w:bCs/>
          <w:sz w:val="24"/>
          <w:szCs w:val="24"/>
          <w:lang w:val="en-US" w:eastAsia="tr-TR"/>
        </w:rPr>
        <w:t>)</w:t>
      </w:r>
    </w:p>
    <w:p w:rsidR="006E4BD9" w:rsidRPr="00DC114C" w:rsidRDefault="00EE0ECD" w:rsidP="006E4BD9">
      <w:pPr>
        <w:tabs>
          <w:tab w:val="left" w:pos="3192"/>
        </w:tabs>
        <w:spacing w:before="240" w:after="360" w:line="240" w:lineRule="auto"/>
        <w:jc w:val="center"/>
        <w:rPr>
          <w:rFonts w:ascii="Times New Roman" w:eastAsia="Times New Roman" w:hAnsi="Times New Roman" w:cs="Times New Roman"/>
          <w:bCs/>
          <w:sz w:val="24"/>
          <w:szCs w:val="24"/>
          <w:lang w:val="en-US" w:eastAsia="tr-TR"/>
        </w:rPr>
      </w:pPr>
      <w:r w:rsidRPr="00DC114C">
        <w:rPr>
          <w:rFonts w:ascii="Times New Roman" w:eastAsia="Times New Roman" w:hAnsi="Times New Roman" w:cs="Times New Roman"/>
          <w:sz w:val="24"/>
          <w:szCs w:val="24"/>
          <w:lang w:val="en-US" w:eastAsia="tr-TR"/>
        </w:rPr>
        <w:t>Name SURNAME</w:t>
      </w:r>
    </w:p>
    <w:p w:rsidR="006E4BD9" w:rsidRPr="00DC114C" w:rsidRDefault="006E4BD9" w:rsidP="006E4BD9">
      <w:pPr>
        <w:widowControl w:val="0"/>
        <w:autoSpaceDE w:val="0"/>
        <w:autoSpaceDN w:val="0"/>
        <w:adjustRightInd w:val="0"/>
        <w:spacing w:after="0"/>
        <w:jc w:val="center"/>
        <w:rPr>
          <w:rFonts w:ascii="Times New Roman" w:eastAsia="Times New Roman" w:hAnsi="Times New Roman" w:cs="Arial"/>
          <w:spacing w:val="1"/>
          <w:sz w:val="24"/>
          <w:szCs w:val="24"/>
          <w:lang w:val="en-US" w:eastAsia="tr-TR"/>
        </w:rPr>
      </w:pPr>
      <w:r w:rsidRPr="00DC114C">
        <w:rPr>
          <w:rFonts w:ascii="Times New Roman" w:eastAsia="Times New Roman" w:hAnsi="Times New Roman" w:cs="Arial"/>
          <w:spacing w:val="1"/>
          <w:sz w:val="24"/>
          <w:szCs w:val="24"/>
          <w:lang w:val="en-US" w:eastAsia="tr-TR"/>
        </w:rPr>
        <w:t>GAZ</w:t>
      </w:r>
      <w:r w:rsidR="003F501A">
        <w:rPr>
          <w:rFonts w:ascii="Times New Roman" w:eastAsia="Times New Roman" w:hAnsi="Times New Roman" w:cs="Arial"/>
          <w:spacing w:val="1"/>
          <w:sz w:val="24"/>
          <w:szCs w:val="24"/>
          <w:lang w:val="en-US" w:eastAsia="tr-TR"/>
        </w:rPr>
        <w:t>I</w:t>
      </w:r>
      <w:r w:rsidRPr="00DC114C">
        <w:rPr>
          <w:rFonts w:ascii="Times New Roman" w:eastAsia="Times New Roman" w:hAnsi="Times New Roman" w:cs="Arial"/>
          <w:spacing w:val="1"/>
          <w:sz w:val="24"/>
          <w:szCs w:val="24"/>
          <w:lang w:val="en-US" w:eastAsia="tr-TR"/>
        </w:rPr>
        <w:t xml:space="preserve"> UNIVERSITY</w:t>
      </w:r>
      <w:r w:rsidR="00DC114C">
        <w:rPr>
          <w:rFonts w:ascii="Times New Roman" w:eastAsia="Times New Roman" w:hAnsi="Times New Roman" w:cs="Arial"/>
          <w:spacing w:val="1"/>
          <w:sz w:val="24"/>
          <w:szCs w:val="24"/>
          <w:lang w:val="en-US" w:eastAsia="tr-TR"/>
        </w:rPr>
        <w:t xml:space="preserve"> FACULTY OF TECHNOLOGY</w:t>
      </w:r>
    </w:p>
    <w:p w:rsidR="006E4BD9" w:rsidRPr="00DC114C" w:rsidRDefault="00244846" w:rsidP="006E4BD9">
      <w:pPr>
        <w:widowControl w:val="0"/>
        <w:autoSpaceDE w:val="0"/>
        <w:autoSpaceDN w:val="0"/>
        <w:adjustRightInd w:val="0"/>
        <w:spacing w:after="0"/>
        <w:jc w:val="center"/>
        <w:rPr>
          <w:rFonts w:ascii="Times New Roman" w:eastAsia="Times New Roman" w:hAnsi="Times New Roman" w:cs="Arial"/>
          <w:spacing w:val="1"/>
          <w:sz w:val="24"/>
          <w:szCs w:val="24"/>
          <w:lang w:val="en-US" w:eastAsia="tr-TR"/>
        </w:rPr>
      </w:pPr>
      <w:r>
        <w:rPr>
          <w:rFonts w:ascii="Times New Roman" w:eastAsia="Times New Roman" w:hAnsi="Times New Roman" w:cs="Arial"/>
          <w:spacing w:val="1"/>
          <w:sz w:val="24"/>
          <w:szCs w:val="24"/>
          <w:lang w:val="en-US" w:eastAsia="tr-TR"/>
        </w:rPr>
        <w:t xml:space="preserve">DEPARTMENT OF </w:t>
      </w:r>
      <w:r w:rsidR="00DC114C">
        <w:rPr>
          <w:rFonts w:ascii="Times New Roman" w:eastAsia="Times New Roman" w:hAnsi="Times New Roman" w:cs="Arial"/>
          <w:spacing w:val="1"/>
          <w:sz w:val="24"/>
          <w:szCs w:val="24"/>
          <w:lang w:val="en-US" w:eastAsia="tr-TR"/>
        </w:rPr>
        <w:t>………………………………….</w:t>
      </w:r>
    </w:p>
    <w:p w:rsidR="006E4BD9" w:rsidRPr="00DC114C" w:rsidRDefault="00244846" w:rsidP="006E4BD9">
      <w:pPr>
        <w:widowControl w:val="0"/>
        <w:autoSpaceDE w:val="0"/>
        <w:autoSpaceDN w:val="0"/>
        <w:adjustRightInd w:val="0"/>
        <w:spacing w:after="0"/>
        <w:jc w:val="center"/>
        <w:rPr>
          <w:rFonts w:ascii="Times New Roman" w:eastAsia="Times New Roman" w:hAnsi="Times New Roman" w:cs="Arial"/>
          <w:sz w:val="24"/>
          <w:szCs w:val="24"/>
          <w:lang w:val="en-US" w:eastAsia="tr-TR"/>
        </w:rPr>
      </w:pPr>
      <w:r>
        <w:rPr>
          <w:rFonts w:ascii="Times New Roman" w:eastAsia="Times New Roman" w:hAnsi="Times New Roman" w:cs="Arial"/>
          <w:spacing w:val="1"/>
          <w:sz w:val="24"/>
          <w:szCs w:val="24"/>
          <w:lang w:val="en-US" w:eastAsia="tr-TR"/>
        </w:rPr>
        <w:t>Write project presentation date here (Ex. June 2021)</w:t>
      </w:r>
    </w:p>
    <w:p w:rsidR="006E4BD9" w:rsidRPr="00DC114C" w:rsidRDefault="006E4BD9" w:rsidP="006E4BD9">
      <w:pPr>
        <w:widowControl w:val="0"/>
        <w:autoSpaceDE w:val="0"/>
        <w:autoSpaceDN w:val="0"/>
        <w:adjustRightInd w:val="0"/>
        <w:spacing w:before="360" w:after="360" w:line="240" w:lineRule="auto"/>
        <w:jc w:val="center"/>
        <w:rPr>
          <w:rFonts w:ascii="Times New Roman" w:eastAsia="Times New Roman" w:hAnsi="Times New Roman" w:cs="Times New Roman"/>
          <w:sz w:val="24"/>
          <w:szCs w:val="24"/>
          <w:lang w:val="en-US" w:eastAsia="tr-TR"/>
        </w:rPr>
      </w:pPr>
      <w:r w:rsidRPr="00DC114C">
        <w:rPr>
          <w:rFonts w:ascii="Times New Roman" w:eastAsia="Times New Roman" w:hAnsi="Times New Roman" w:cs="Times New Roman"/>
          <w:sz w:val="24"/>
          <w:szCs w:val="24"/>
          <w:lang w:val="en-US" w:eastAsia="tr-TR"/>
        </w:rPr>
        <w:t>ABSTRACT</w:t>
      </w:r>
    </w:p>
    <w:p w:rsidR="00357695" w:rsidRPr="00357695" w:rsidRDefault="006D5E23" w:rsidP="00357695">
      <w:pPr>
        <w:spacing w:after="240" w:line="240" w:lineRule="auto"/>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Abstract</w:t>
      </w:r>
      <w:r w:rsidR="00357695" w:rsidRPr="00357695">
        <w:rPr>
          <w:rFonts w:ascii="Times New Roman" w:eastAsia="Times New Roman" w:hAnsi="Times New Roman" w:cs="Times New Roman"/>
          <w:sz w:val="24"/>
          <w:szCs w:val="24"/>
          <w:lang w:val="en-US" w:eastAsia="tr-TR"/>
        </w:rPr>
        <w:t xml:space="preserve"> is the section that should be written after the project is completed and the project report is written. The aim of the </w:t>
      </w:r>
      <w:r>
        <w:rPr>
          <w:rFonts w:ascii="Times New Roman" w:eastAsia="Times New Roman" w:hAnsi="Times New Roman" w:cs="Times New Roman"/>
          <w:sz w:val="24"/>
          <w:szCs w:val="24"/>
          <w:lang w:val="en-US" w:eastAsia="tr-TR"/>
        </w:rPr>
        <w:t>abstract</w:t>
      </w:r>
      <w:r w:rsidR="00357695" w:rsidRPr="00357695">
        <w:rPr>
          <w:rFonts w:ascii="Times New Roman" w:eastAsia="Times New Roman" w:hAnsi="Times New Roman" w:cs="Times New Roman"/>
          <w:sz w:val="24"/>
          <w:szCs w:val="24"/>
          <w:lang w:val="en-US" w:eastAsia="tr-TR"/>
        </w:rPr>
        <w:t xml:space="preserve"> is to give the reader general information about the project topic. Someone who does not know your project at all should be able to get an idea of what the project is and decide whether it is interesting for them by simply reading the </w:t>
      </w:r>
      <w:r>
        <w:rPr>
          <w:rFonts w:ascii="Times New Roman" w:eastAsia="Times New Roman" w:hAnsi="Times New Roman" w:cs="Times New Roman"/>
          <w:sz w:val="24"/>
          <w:szCs w:val="24"/>
          <w:lang w:val="en-US" w:eastAsia="tr-TR"/>
        </w:rPr>
        <w:t>abstract</w:t>
      </w:r>
      <w:r w:rsidR="00357695" w:rsidRPr="00357695">
        <w:rPr>
          <w:rFonts w:ascii="Times New Roman" w:eastAsia="Times New Roman" w:hAnsi="Times New Roman" w:cs="Times New Roman"/>
          <w:sz w:val="24"/>
          <w:szCs w:val="24"/>
          <w:lang w:val="en-US" w:eastAsia="tr-TR"/>
        </w:rPr>
        <w:t xml:space="preserve">. In </w:t>
      </w:r>
      <w:r>
        <w:rPr>
          <w:rFonts w:ascii="Times New Roman" w:eastAsia="Times New Roman" w:hAnsi="Times New Roman" w:cs="Times New Roman"/>
          <w:sz w:val="24"/>
          <w:szCs w:val="24"/>
          <w:lang w:val="en-US" w:eastAsia="tr-TR"/>
        </w:rPr>
        <w:t>abstract</w:t>
      </w:r>
      <w:r w:rsidR="00357695" w:rsidRPr="00357695">
        <w:rPr>
          <w:rFonts w:ascii="Times New Roman" w:eastAsia="Times New Roman" w:hAnsi="Times New Roman" w:cs="Times New Roman"/>
          <w:sz w:val="24"/>
          <w:szCs w:val="24"/>
          <w:lang w:val="en-US" w:eastAsia="tr-TR"/>
        </w:rPr>
        <w:t xml:space="preserve">, the aim and scope of the project, the methods and techniques used in the research and the modeling, simulation, test, prototype production etc. verification methods and results should be explained. While writing the </w:t>
      </w:r>
      <w:r w:rsidR="00CC0D59">
        <w:rPr>
          <w:rFonts w:ascii="Times New Roman" w:eastAsia="Times New Roman" w:hAnsi="Times New Roman" w:cs="Times New Roman"/>
          <w:sz w:val="24"/>
          <w:szCs w:val="24"/>
          <w:lang w:val="en-US" w:eastAsia="tr-TR"/>
        </w:rPr>
        <w:t>abstract</w:t>
      </w:r>
      <w:r w:rsidR="00357695" w:rsidRPr="00357695">
        <w:rPr>
          <w:rFonts w:ascii="Times New Roman" w:eastAsia="Times New Roman" w:hAnsi="Times New Roman" w:cs="Times New Roman"/>
          <w:sz w:val="24"/>
          <w:szCs w:val="24"/>
          <w:lang w:val="en-US" w:eastAsia="tr-TR"/>
        </w:rPr>
        <w:t>, passive expressions such as "done, completed, applied" should be used. In this section, details of the study, comments and sources should not be mentioned. In addition, quotations, tables, figures and mathematical expressions should not be included. The entire abstract should be between 150-300 words.</w:t>
      </w:r>
    </w:p>
    <w:p w:rsidR="006E4BD9" w:rsidRPr="00DC114C" w:rsidRDefault="006E4BD9" w:rsidP="00357695">
      <w:pPr>
        <w:spacing w:after="240" w:line="240" w:lineRule="auto"/>
        <w:jc w:val="both"/>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jc w:val="both"/>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36"/>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CB52AB" w:rsidRPr="00DC114C" w:rsidRDefault="00CB52AB"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p w:rsidR="006E4BD9" w:rsidRPr="00DC114C" w:rsidRDefault="006E4BD9" w:rsidP="006E4BD9">
      <w:pPr>
        <w:spacing w:after="0" w:line="240" w:lineRule="auto"/>
        <w:ind w:left="720"/>
        <w:rPr>
          <w:rFonts w:ascii="Times New Roman" w:eastAsia="Times New Roman" w:hAnsi="Times New Roman" w:cs="Times New Roman"/>
          <w:sz w:val="24"/>
          <w:szCs w:val="24"/>
          <w:lang w:val="en-US" w:eastAsia="tr-TR"/>
        </w:rPr>
      </w:pPr>
    </w:p>
    <w:tbl>
      <w:tblPr>
        <w:tblpPr w:leftFromText="141" w:rightFromText="141" w:vertAnchor="text" w:horzAnchor="margin" w:tblpY="216"/>
        <w:tblW w:w="8931" w:type="dxa"/>
        <w:tblLook w:val="00A0" w:firstRow="1" w:lastRow="0" w:firstColumn="1" w:lastColumn="0" w:noHBand="0" w:noVBand="0"/>
      </w:tblPr>
      <w:tblGrid>
        <w:gridCol w:w="1668"/>
        <w:gridCol w:w="283"/>
        <w:gridCol w:w="6980"/>
      </w:tblGrid>
      <w:tr w:rsidR="006E4BD9" w:rsidRPr="00DC114C" w:rsidTr="00F64AB7">
        <w:trPr>
          <w:trHeight w:hRule="exact" w:val="624"/>
        </w:trPr>
        <w:tc>
          <w:tcPr>
            <w:tcW w:w="1668" w:type="dxa"/>
          </w:tcPr>
          <w:p w:rsidR="006E4BD9" w:rsidRPr="00DC114C" w:rsidRDefault="006E4BD9" w:rsidP="005577C4">
            <w:pPr>
              <w:widowControl w:val="0"/>
              <w:autoSpaceDE w:val="0"/>
              <w:autoSpaceDN w:val="0"/>
              <w:adjustRightInd w:val="0"/>
              <w:spacing w:after="0" w:line="240" w:lineRule="auto"/>
              <w:jc w:val="both"/>
              <w:rPr>
                <w:rFonts w:ascii="Times New Roman" w:eastAsia="Times New Roman" w:hAnsi="Times New Roman" w:cs="Arial"/>
                <w:sz w:val="24"/>
                <w:szCs w:val="24"/>
                <w:lang w:val="en-US" w:eastAsia="tr-TR"/>
              </w:rPr>
            </w:pPr>
            <w:r w:rsidRPr="00DC114C">
              <w:rPr>
                <w:rFonts w:ascii="Times New Roman" w:eastAsia="Times New Roman" w:hAnsi="Times New Roman" w:cs="Times New Roman"/>
                <w:spacing w:val="1"/>
                <w:sz w:val="24"/>
                <w:szCs w:val="24"/>
                <w:lang w:val="en-US" w:eastAsia="tr-TR"/>
              </w:rPr>
              <w:t>K</w:t>
            </w:r>
            <w:r w:rsidRPr="00DC114C">
              <w:rPr>
                <w:rFonts w:ascii="Times New Roman" w:eastAsia="Times New Roman" w:hAnsi="Times New Roman" w:cs="Times New Roman"/>
                <w:sz w:val="24"/>
                <w:szCs w:val="24"/>
                <w:lang w:val="en-US" w:eastAsia="tr-TR"/>
              </w:rPr>
              <w:t>ey</w:t>
            </w:r>
            <w:r w:rsidRPr="00DC114C">
              <w:rPr>
                <w:rFonts w:ascii="Times New Roman" w:eastAsia="Times New Roman" w:hAnsi="Times New Roman" w:cs="Times New Roman"/>
                <w:spacing w:val="-4"/>
                <w:sz w:val="24"/>
                <w:szCs w:val="24"/>
                <w:lang w:val="en-US" w:eastAsia="tr-TR"/>
              </w:rPr>
              <w:t xml:space="preserve"> </w:t>
            </w:r>
            <w:r w:rsidRPr="00DC114C">
              <w:rPr>
                <w:rFonts w:ascii="Times New Roman" w:eastAsia="Times New Roman" w:hAnsi="Times New Roman" w:cs="Times New Roman"/>
                <w:sz w:val="24"/>
                <w:szCs w:val="24"/>
                <w:lang w:val="en-US" w:eastAsia="tr-TR"/>
              </w:rPr>
              <w:t xml:space="preserve">Words   </w:t>
            </w:r>
            <w:r w:rsidRPr="00DC114C">
              <w:rPr>
                <w:rFonts w:ascii="Times New Roman" w:eastAsia="Times New Roman" w:hAnsi="Times New Roman" w:cs="Times New Roman"/>
                <w:spacing w:val="5"/>
                <w:sz w:val="24"/>
                <w:szCs w:val="24"/>
                <w:lang w:val="en-US" w:eastAsia="tr-TR"/>
              </w:rPr>
              <w:t xml:space="preserve">           </w:t>
            </w:r>
          </w:p>
        </w:tc>
        <w:tc>
          <w:tcPr>
            <w:tcW w:w="283" w:type="dxa"/>
          </w:tcPr>
          <w:p w:rsidR="006E4BD9" w:rsidRPr="00DC114C"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val="en-US" w:eastAsia="tr-TR"/>
              </w:rPr>
            </w:pPr>
            <w:r w:rsidRPr="00DC114C">
              <w:rPr>
                <w:rFonts w:ascii="Times New Roman" w:eastAsia="Times New Roman" w:hAnsi="Times New Roman" w:cs="Arial"/>
                <w:sz w:val="24"/>
                <w:szCs w:val="24"/>
                <w:lang w:val="en-US" w:eastAsia="tr-TR"/>
              </w:rPr>
              <w:t>:</w:t>
            </w:r>
          </w:p>
        </w:tc>
        <w:tc>
          <w:tcPr>
            <w:tcW w:w="6980" w:type="dxa"/>
          </w:tcPr>
          <w:p w:rsidR="006E4BD9" w:rsidRPr="00DC114C" w:rsidRDefault="006E4BD9" w:rsidP="006E4BD9">
            <w:pPr>
              <w:spacing w:after="0" w:line="240" w:lineRule="auto"/>
              <w:ind w:left="-113"/>
              <w:jc w:val="both"/>
              <w:rPr>
                <w:rFonts w:ascii="Times New Roman" w:eastAsia="Times New Roman" w:hAnsi="Times New Roman" w:cs="Times New Roman"/>
                <w:sz w:val="24"/>
                <w:szCs w:val="24"/>
                <w:lang w:val="en-US" w:eastAsia="tr-TR"/>
              </w:rPr>
            </w:pPr>
          </w:p>
        </w:tc>
      </w:tr>
      <w:tr w:rsidR="006E4BD9" w:rsidRPr="00DC114C" w:rsidTr="00F64AB7">
        <w:trPr>
          <w:trHeight w:hRule="exact" w:val="340"/>
        </w:trPr>
        <w:tc>
          <w:tcPr>
            <w:tcW w:w="1668" w:type="dxa"/>
          </w:tcPr>
          <w:p w:rsidR="006E4BD9" w:rsidRPr="00DC114C" w:rsidRDefault="006E4BD9" w:rsidP="006E4BD9">
            <w:pPr>
              <w:widowControl w:val="0"/>
              <w:autoSpaceDE w:val="0"/>
              <w:autoSpaceDN w:val="0"/>
              <w:adjustRightInd w:val="0"/>
              <w:spacing w:after="0" w:line="240" w:lineRule="auto"/>
              <w:jc w:val="both"/>
              <w:rPr>
                <w:rFonts w:ascii="Times New Roman" w:eastAsia="Times New Roman" w:hAnsi="Times New Roman" w:cs="Arial"/>
                <w:sz w:val="24"/>
                <w:szCs w:val="24"/>
                <w:lang w:val="en-US" w:eastAsia="tr-TR"/>
              </w:rPr>
            </w:pPr>
            <w:r w:rsidRPr="00DC114C">
              <w:rPr>
                <w:rFonts w:ascii="Times New Roman" w:eastAsia="Times New Roman" w:hAnsi="Times New Roman" w:cs="Times New Roman"/>
                <w:sz w:val="24"/>
                <w:szCs w:val="24"/>
                <w:lang w:val="en-US" w:eastAsia="tr-TR"/>
              </w:rPr>
              <w:t>Page</w:t>
            </w:r>
            <w:r w:rsidRPr="00DC114C">
              <w:rPr>
                <w:rFonts w:ascii="Times New Roman" w:eastAsia="Times New Roman" w:hAnsi="Times New Roman" w:cs="Times New Roman"/>
                <w:spacing w:val="-5"/>
                <w:sz w:val="24"/>
                <w:szCs w:val="24"/>
                <w:lang w:val="en-US" w:eastAsia="tr-TR"/>
              </w:rPr>
              <w:t xml:space="preserve"> </w:t>
            </w:r>
            <w:r w:rsidRPr="00DC114C">
              <w:rPr>
                <w:rFonts w:ascii="Times New Roman" w:eastAsia="Times New Roman" w:hAnsi="Times New Roman" w:cs="Times New Roman"/>
                <w:sz w:val="24"/>
                <w:szCs w:val="24"/>
                <w:lang w:val="en-US" w:eastAsia="tr-TR"/>
              </w:rPr>
              <w:t>Numbe</w:t>
            </w:r>
            <w:r w:rsidRPr="00DC114C">
              <w:rPr>
                <w:rFonts w:ascii="Times New Roman" w:eastAsia="Times New Roman" w:hAnsi="Times New Roman" w:cs="Times New Roman"/>
                <w:spacing w:val="12"/>
                <w:sz w:val="24"/>
                <w:szCs w:val="24"/>
                <w:lang w:val="en-US" w:eastAsia="tr-TR"/>
              </w:rPr>
              <w:t xml:space="preserve">r         </w:t>
            </w:r>
          </w:p>
        </w:tc>
        <w:tc>
          <w:tcPr>
            <w:tcW w:w="283" w:type="dxa"/>
          </w:tcPr>
          <w:p w:rsidR="006E4BD9" w:rsidRPr="00DC114C"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val="en-US" w:eastAsia="tr-TR"/>
              </w:rPr>
            </w:pPr>
            <w:r w:rsidRPr="00DC114C">
              <w:rPr>
                <w:rFonts w:ascii="Times New Roman" w:eastAsia="Times New Roman" w:hAnsi="Times New Roman" w:cs="Arial"/>
                <w:sz w:val="24"/>
                <w:szCs w:val="24"/>
                <w:lang w:val="en-US" w:eastAsia="tr-TR"/>
              </w:rPr>
              <w:t>:</w:t>
            </w:r>
          </w:p>
        </w:tc>
        <w:tc>
          <w:tcPr>
            <w:tcW w:w="6980" w:type="dxa"/>
          </w:tcPr>
          <w:p w:rsidR="006E4BD9" w:rsidRPr="00DC114C" w:rsidRDefault="006E4BD9"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val="en-US" w:eastAsia="tr-TR"/>
              </w:rPr>
            </w:pPr>
          </w:p>
        </w:tc>
      </w:tr>
    </w:tbl>
    <w:p w:rsidR="00157C64" w:rsidRDefault="00157C64" w:rsidP="008D7FE6">
      <w:pPr>
        <w:autoSpaceDE w:val="0"/>
        <w:autoSpaceDN w:val="0"/>
        <w:adjustRightInd w:val="0"/>
        <w:spacing w:after="0"/>
        <w:jc w:val="center"/>
        <w:rPr>
          <w:rFonts w:ascii="Times New Roman" w:hAnsi="Times New Roman" w:cs="Times New Roman"/>
          <w:b/>
          <w:bCs/>
          <w:color w:val="000000"/>
          <w:sz w:val="24"/>
          <w:szCs w:val="24"/>
        </w:rPr>
      </w:pPr>
    </w:p>
    <w:p w:rsidR="00243650" w:rsidRPr="000B3B9D" w:rsidRDefault="00243650" w:rsidP="008D7FE6">
      <w:pPr>
        <w:autoSpaceDE w:val="0"/>
        <w:autoSpaceDN w:val="0"/>
        <w:adjustRightInd w:val="0"/>
        <w:spacing w:after="0"/>
        <w:jc w:val="center"/>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lastRenderedPageBreak/>
        <w:t>TEŞEKKÜR</w:t>
      </w:r>
    </w:p>
    <w:p w:rsidR="00243650" w:rsidRPr="000B3B9D" w:rsidRDefault="00243650" w:rsidP="00243650">
      <w:pPr>
        <w:autoSpaceDE w:val="0"/>
        <w:autoSpaceDN w:val="0"/>
        <w:adjustRightInd w:val="0"/>
        <w:spacing w:after="0"/>
        <w:jc w:val="center"/>
        <w:rPr>
          <w:rFonts w:ascii="Times New Roman" w:hAnsi="Times New Roman" w:cs="Times New Roman"/>
          <w:color w:val="000000"/>
          <w:sz w:val="24"/>
          <w:szCs w:val="24"/>
        </w:rPr>
      </w:pPr>
    </w:p>
    <w:p w:rsidR="00EE4C15" w:rsidRPr="000B3B9D" w:rsidRDefault="00EE4C15" w:rsidP="00EE4C15">
      <w:pPr>
        <w:widowControl w:val="0"/>
        <w:autoSpaceDE w:val="0"/>
        <w:autoSpaceDN w:val="0"/>
        <w:adjustRightInd w:val="0"/>
        <w:spacing w:after="0"/>
        <w:jc w:val="both"/>
        <w:rPr>
          <w:rFonts w:ascii="Times New Roman" w:hAnsi="Times New Roman" w:cs="Times New Roman"/>
          <w:spacing w:val="1"/>
          <w:sz w:val="24"/>
          <w:szCs w:val="24"/>
        </w:rPr>
      </w:pPr>
      <w:r w:rsidRPr="000B3B9D">
        <w:rPr>
          <w:rFonts w:ascii="Times New Roman" w:hAnsi="Times New Roman" w:cs="Times New Roman"/>
          <w:sz w:val="24"/>
          <w:szCs w:val="24"/>
        </w:rPr>
        <w:t>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 sayfası</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Abstract’</w:t>
      </w:r>
      <w:r w:rsidR="00212CF4">
        <w:rPr>
          <w:rFonts w:ascii="Times New Roman" w:hAnsi="Times New Roman" w:cs="Times New Roman"/>
          <w:spacing w:val="-1"/>
          <w:sz w:val="24"/>
          <w:szCs w:val="24"/>
        </w:rPr>
        <w:t>t</w:t>
      </w:r>
      <w:r w:rsidRPr="000B3B9D">
        <w:rPr>
          <w:rFonts w:ascii="Times New Roman" w:hAnsi="Times New Roman" w:cs="Times New Roman"/>
          <w:sz w:val="24"/>
          <w:szCs w:val="24"/>
        </w:rPr>
        <w:t>an so</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yer</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al</w:t>
      </w:r>
      <w:r w:rsidRPr="000B3B9D">
        <w:rPr>
          <w:rFonts w:ascii="Times New Roman" w:hAnsi="Times New Roman" w:cs="Times New Roman"/>
          <w:spacing w:val="-1"/>
          <w:sz w:val="24"/>
          <w:szCs w:val="24"/>
        </w:rPr>
        <w:t>m</w:t>
      </w:r>
      <w:r w:rsidRPr="000B3B9D">
        <w:rPr>
          <w:rFonts w:ascii="Times New Roman" w:hAnsi="Times New Roman" w:cs="Times New Roman"/>
          <w:spacing w:val="2"/>
          <w:sz w:val="24"/>
          <w:szCs w:val="24"/>
        </w:rPr>
        <w:t>a</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ıdır.</w:t>
      </w:r>
      <w:r w:rsidRPr="000B3B9D">
        <w:rPr>
          <w:rFonts w:ascii="Times New Roman" w:hAnsi="Times New Roman" w:cs="Times New Roman"/>
          <w:spacing w:val="6"/>
          <w:sz w:val="24"/>
          <w:szCs w:val="24"/>
        </w:rPr>
        <w:t xml:space="preserve"> Başlık</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tü</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üyle</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büyük</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harflerle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sayfa</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 xml:space="preserve">üst </w:t>
      </w:r>
      <w:r w:rsidRPr="000B3B9D">
        <w:rPr>
          <w:rFonts w:ascii="Times New Roman" w:hAnsi="Times New Roman" w:cs="Times New Roman"/>
          <w:spacing w:val="-1"/>
          <w:sz w:val="24"/>
          <w:szCs w:val="24"/>
        </w:rPr>
        <w:t>ke</w:t>
      </w:r>
      <w:r w:rsidRPr="000B3B9D">
        <w:rPr>
          <w:rFonts w:ascii="Times New Roman" w:hAnsi="Times New Roman" w:cs="Times New Roman"/>
          <w:sz w:val="24"/>
          <w:szCs w:val="24"/>
        </w:rPr>
        <w:t>na</w:t>
      </w:r>
      <w:r w:rsidRPr="000B3B9D">
        <w:rPr>
          <w:rFonts w:ascii="Times New Roman" w:hAnsi="Times New Roman" w:cs="Times New Roman"/>
          <w:spacing w:val="1"/>
          <w:sz w:val="24"/>
          <w:szCs w:val="24"/>
        </w:rPr>
        <w:t>rında</w:t>
      </w:r>
      <w:r w:rsidRPr="000B3B9D">
        <w:rPr>
          <w:rFonts w:ascii="Times New Roman" w:hAnsi="Times New Roman" w:cs="Times New Roman"/>
          <w:sz w:val="24"/>
          <w:szCs w:val="24"/>
        </w:rPr>
        <w:t>n</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 xml:space="preserve">3 </w:t>
      </w:r>
      <w:r w:rsidRPr="000B3B9D">
        <w:rPr>
          <w:rFonts w:ascii="Times New Roman" w:hAnsi="Times New Roman" w:cs="Times New Roman"/>
          <w:sz w:val="24"/>
          <w:szCs w:val="24"/>
        </w:rPr>
        <w:t>cm</w:t>
      </w:r>
      <w:r w:rsidRPr="000B3B9D">
        <w:rPr>
          <w:rFonts w:ascii="Times New Roman" w:hAnsi="Times New Roman" w:cs="Times New Roman"/>
          <w:spacing w:val="-4"/>
          <w:sz w:val="24"/>
          <w:szCs w:val="24"/>
        </w:rPr>
        <w:t xml:space="preserve"> </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ğ</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ya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sayfan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düşey</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orta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çizgisi</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o</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tala</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rak</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ko</w:t>
      </w:r>
      <w:r w:rsidRPr="000B3B9D">
        <w:rPr>
          <w:rFonts w:ascii="Times New Roman" w:hAnsi="Times New Roman" w:cs="Times New Roman"/>
          <w:spacing w:val="-1"/>
          <w:sz w:val="24"/>
          <w:szCs w:val="24"/>
        </w:rPr>
        <w:t>y</w:t>
      </w:r>
      <w:r w:rsidRPr="000B3B9D">
        <w:rPr>
          <w:rFonts w:ascii="Times New Roman" w:hAnsi="Times New Roman" w:cs="Times New Roman"/>
          <w:sz w:val="24"/>
          <w:szCs w:val="24"/>
        </w:rPr>
        <w:t>u</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(bold)</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yaz</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alı</w:t>
      </w:r>
      <w:r w:rsidRPr="000B3B9D">
        <w:rPr>
          <w:rFonts w:ascii="Times New Roman" w:hAnsi="Times New Roman" w:cs="Times New Roman"/>
          <w:sz w:val="24"/>
          <w:szCs w:val="24"/>
        </w:rPr>
        <w:t>d</w:t>
      </w:r>
      <w:r w:rsidRPr="000B3B9D">
        <w:rPr>
          <w:rFonts w:ascii="Times New Roman" w:hAnsi="Times New Roman" w:cs="Times New Roman"/>
          <w:spacing w:val="1"/>
          <w:sz w:val="24"/>
          <w:szCs w:val="24"/>
        </w:rPr>
        <w:t xml:space="preserve">ır. </w:t>
      </w:r>
      <w:r w:rsidRPr="000B3B9D">
        <w:rPr>
          <w:rFonts w:ascii="Times New Roman" w:hAnsi="Times New Roman" w:cs="Times New Roman"/>
          <w:sz w:val="24"/>
          <w:szCs w:val="24"/>
        </w:rPr>
        <w:t>Bu</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sayfada,</w:t>
      </w:r>
      <w:r w:rsidRPr="000B3B9D">
        <w:rPr>
          <w:rFonts w:ascii="Times New Roman" w:hAnsi="Times New Roman" w:cs="Times New Roman"/>
          <w:spacing w:val="4"/>
          <w:sz w:val="24"/>
          <w:szCs w:val="24"/>
        </w:rPr>
        <w:t xml:space="preserve"> </w:t>
      </w:r>
      <w:r w:rsidR="00254F7F">
        <w:rPr>
          <w:rFonts w:ascii="Times New Roman" w:hAnsi="Times New Roman" w:cs="Times New Roman"/>
          <w:sz w:val="24"/>
          <w:szCs w:val="24"/>
        </w:rPr>
        <w:t>rapor</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tni</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içinde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yaz</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sı</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hali</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e</w:t>
      </w:r>
      <w:r w:rsidRPr="000B3B9D">
        <w:rPr>
          <w:rFonts w:ascii="Times New Roman" w:hAnsi="Times New Roman" w:cs="Times New Roman"/>
          <w:spacing w:val="5"/>
          <w:sz w:val="24"/>
          <w:szCs w:val="24"/>
        </w:rPr>
        <w:t xml:space="preserve"> </w:t>
      </w:r>
      <w:r w:rsidRPr="000B3B9D">
        <w:rPr>
          <w:rFonts w:ascii="Times New Roman" w:hAnsi="Times New Roman" w:cs="Times New Roman"/>
          <w:spacing w:val="1"/>
          <w:sz w:val="24"/>
          <w:szCs w:val="24"/>
        </w:rPr>
        <w:t>anla</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m</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bütünl</w:t>
      </w:r>
      <w:r w:rsidRPr="000B3B9D">
        <w:rPr>
          <w:rFonts w:ascii="Times New Roman" w:hAnsi="Times New Roman" w:cs="Times New Roman"/>
          <w:spacing w:val="1"/>
          <w:sz w:val="24"/>
          <w:szCs w:val="24"/>
        </w:rPr>
        <w:t>ü</w:t>
      </w:r>
      <w:r w:rsidRPr="000B3B9D">
        <w:rPr>
          <w:rFonts w:ascii="Times New Roman" w:hAnsi="Times New Roman" w:cs="Times New Roman"/>
          <w:sz w:val="24"/>
          <w:szCs w:val="24"/>
        </w:rPr>
        <w:t>ğünü bozaca</w:t>
      </w:r>
      <w:r w:rsidRPr="000B3B9D">
        <w:rPr>
          <w:rFonts w:ascii="Times New Roman" w:hAnsi="Times New Roman" w:cs="Times New Roman"/>
          <w:spacing w:val="-1"/>
          <w:sz w:val="24"/>
          <w:szCs w:val="24"/>
        </w:rPr>
        <w:t>ğ</w:t>
      </w:r>
      <w:r w:rsidRPr="000B3B9D">
        <w:rPr>
          <w:rFonts w:ascii="Times New Roman" w:hAnsi="Times New Roman" w:cs="Times New Roman"/>
          <w:sz w:val="24"/>
          <w:szCs w:val="24"/>
        </w:rPr>
        <w:t>ı düşünülen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ancak</w:t>
      </w:r>
      <w:r w:rsidRPr="000B3B9D">
        <w:rPr>
          <w:rFonts w:ascii="Times New Roman" w:hAnsi="Times New Roman" w:cs="Times New Roman"/>
          <w:spacing w:val="6"/>
          <w:sz w:val="24"/>
          <w:szCs w:val="24"/>
        </w:rPr>
        <w:t xml:space="preserve"> </w:t>
      </w:r>
      <w:r w:rsidR="00254F7F">
        <w:rPr>
          <w:rFonts w:ascii="Times New Roman" w:hAnsi="Times New Roman" w:cs="Times New Roman"/>
          <w:sz w:val="24"/>
          <w:szCs w:val="24"/>
        </w:rPr>
        <w:t>raporu</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h</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z</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rlayan tara</w:t>
      </w:r>
      <w:r w:rsidRPr="000B3B9D">
        <w:rPr>
          <w:rFonts w:ascii="Times New Roman" w:hAnsi="Times New Roman" w:cs="Times New Roman"/>
          <w:spacing w:val="-1"/>
          <w:sz w:val="24"/>
          <w:szCs w:val="24"/>
        </w:rPr>
        <w:t>f</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ndan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nul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k</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istenen,</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şma</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ile</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ilgili</w:t>
      </w:r>
      <w:r w:rsidRPr="000B3B9D">
        <w:rPr>
          <w:rFonts w:ascii="Times New Roman" w:hAnsi="Times New Roman" w:cs="Times New Roman"/>
          <w:spacing w:val="7"/>
          <w:sz w:val="24"/>
          <w:szCs w:val="24"/>
        </w:rPr>
        <w:t xml:space="preserve"> </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k bilgiler</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verilebilir.</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şm</w:t>
      </w:r>
      <w:r w:rsidRPr="000B3B9D">
        <w:rPr>
          <w:rFonts w:ascii="Times New Roman" w:hAnsi="Times New Roman" w:cs="Times New Roman"/>
          <w:sz w:val="24"/>
          <w:szCs w:val="24"/>
        </w:rPr>
        <w:t>a</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sürecind</w:t>
      </w:r>
      <w:r w:rsidRPr="000B3B9D">
        <w:rPr>
          <w:rFonts w:ascii="Times New Roman" w:hAnsi="Times New Roman" w:cs="Times New Roman"/>
          <w:sz w:val="24"/>
          <w:szCs w:val="24"/>
        </w:rPr>
        <w:t>e</w:t>
      </w:r>
      <w:r w:rsidRPr="000B3B9D">
        <w:rPr>
          <w:rFonts w:ascii="Times New Roman" w:hAnsi="Times New Roman" w:cs="Times New Roman"/>
          <w:spacing w:val="-7"/>
          <w:sz w:val="24"/>
          <w:szCs w:val="24"/>
        </w:rPr>
        <w:t xml:space="preserve"> </w:t>
      </w:r>
      <w:r w:rsidRPr="000B3B9D">
        <w:rPr>
          <w:rFonts w:ascii="Times New Roman" w:hAnsi="Times New Roman" w:cs="Times New Roman"/>
          <w:spacing w:val="1"/>
          <w:sz w:val="24"/>
          <w:szCs w:val="24"/>
        </w:rPr>
        <w:t>ka</w:t>
      </w:r>
      <w:r w:rsidRPr="000B3B9D">
        <w:rPr>
          <w:rFonts w:ascii="Times New Roman" w:hAnsi="Times New Roman" w:cs="Times New Roman"/>
          <w:spacing w:val="-1"/>
          <w:sz w:val="24"/>
          <w:szCs w:val="24"/>
        </w:rPr>
        <w:t>rş</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lan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olu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lu</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ve olu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suz</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duru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lardan</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da söz</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e</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ile</w:t>
      </w:r>
      <w:r w:rsidRPr="000B3B9D">
        <w:rPr>
          <w:rFonts w:ascii="Times New Roman" w:hAnsi="Times New Roman" w:cs="Times New Roman"/>
          <w:spacing w:val="-1"/>
          <w:sz w:val="24"/>
          <w:szCs w:val="24"/>
        </w:rPr>
        <w:t>b</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lir.</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Sayfan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son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ları</w:t>
      </w:r>
      <w:r w:rsidRPr="000B3B9D">
        <w:rPr>
          <w:rFonts w:ascii="Times New Roman" w:hAnsi="Times New Roman" w:cs="Times New Roman"/>
          <w:sz w:val="24"/>
          <w:szCs w:val="24"/>
        </w:rPr>
        <w:t xml:space="preserve">nda, </w:t>
      </w:r>
      <w:r w:rsidR="00254F7F">
        <w:rPr>
          <w:rFonts w:ascii="Times New Roman" w:hAnsi="Times New Roman" w:cs="Times New Roman"/>
          <w:sz w:val="24"/>
          <w:szCs w:val="24"/>
        </w:rPr>
        <w:t>proje</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y</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p</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ı</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rapor</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hali</w:t>
      </w:r>
      <w:r w:rsidRPr="000B3B9D">
        <w:rPr>
          <w:rFonts w:ascii="Times New Roman" w:hAnsi="Times New Roman" w:cs="Times New Roman"/>
          <w:spacing w:val="-1"/>
          <w:sz w:val="24"/>
          <w:szCs w:val="24"/>
        </w:rPr>
        <w:t>n</w:t>
      </w:r>
      <w:r w:rsidRPr="000B3B9D">
        <w:rPr>
          <w:rFonts w:ascii="Times New Roman" w:hAnsi="Times New Roman" w:cs="Times New Roman"/>
          <w:sz w:val="24"/>
          <w:szCs w:val="24"/>
        </w:rPr>
        <w:t>e getiril</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şin</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doğrudan</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katk</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sı</w:t>
      </w:r>
      <w:r w:rsidRPr="000B3B9D">
        <w:rPr>
          <w:rFonts w:ascii="Times New Roman" w:hAnsi="Times New Roman" w:cs="Times New Roman"/>
          <w:spacing w:val="-1"/>
          <w:sz w:val="24"/>
          <w:szCs w:val="24"/>
        </w:rPr>
        <w:t xml:space="preserve"> o</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anlar</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ile</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gö</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evi</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ol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pacing w:val="-1"/>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ğı</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halde dolay</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ı</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a</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ols</w:t>
      </w:r>
      <w:r w:rsidRPr="000B3B9D">
        <w:rPr>
          <w:rFonts w:ascii="Times New Roman" w:hAnsi="Times New Roman" w:cs="Times New Roman"/>
          <w:sz w:val="24"/>
          <w:szCs w:val="24"/>
        </w:rPr>
        <w:t>a</w:t>
      </w:r>
      <w:r w:rsidRPr="000B3B9D">
        <w:rPr>
          <w:rFonts w:ascii="Times New Roman" w:hAnsi="Times New Roman" w:cs="Times New Roman"/>
          <w:spacing w:val="1"/>
          <w:sz w:val="24"/>
          <w:szCs w:val="24"/>
        </w:rPr>
        <w:t xml:space="preserve"> kat</w:t>
      </w:r>
      <w:r w:rsidRPr="000B3B9D">
        <w:rPr>
          <w:rFonts w:ascii="Times New Roman" w:hAnsi="Times New Roman" w:cs="Times New Roman"/>
          <w:spacing w:val="-1"/>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z w:val="24"/>
          <w:szCs w:val="24"/>
        </w:rPr>
        <w:t>ı olan</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i</w:t>
      </w:r>
      <w:r w:rsidRPr="000B3B9D">
        <w:rPr>
          <w:rFonts w:ascii="Times New Roman" w:hAnsi="Times New Roman" w:cs="Times New Roman"/>
          <w:spacing w:val="-1"/>
          <w:sz w:val="24"/>
          <w:szCs w:val="24"/>
        </w:rPr>
        <w:t>ş</w:t>
      </w:r>
      <w:r w:rsidRPr="000B3B9D">
        <w:rPr>
          <w:rFonts w:ascii="Times New Roman" w:hAnsi="Times New Roman" w:cs="Times New Roman"/>
          <w:sz w:val="24"/>
          <w:szCs w:val="24"/>
        </w:rPr>
        <w:t>i</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kuru</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lar</w:t>
      </w:r>
      <w:r w:rsidRPr="000B3B9D">
        <w:rPr>
          <w:rFonts w:ascii="Times New Roman" w:hAnsi="Times New Roman" w:cs="Times New Roman"/>
          <w:sz w:val="24"/>
          <w:szCs w:val="24"/>
        </w:rPr>
        <w:t>a</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 xml:space="preserve">edilir. </w:t>
      </w:r>
      <w:r w:rsidR="00254F7F">
        <w:rPr>
          <w:rFonts w:ascii="Times New Roman" w:hAnsi="Times New Roman" w:cs="Times New Roman"/>
          <w:sz w:val="24"/>
          <w:szCs w:val="24"/>
        </w:rPr>
        <w:t>P</w:t>
      </w:r>
      <w:r w:rsidRPr="000B3B9D">
        <w:rPr>
          <w:rFonts w:ascii="Times New Roman" w:hAnsi="Times New Roman" w:cs="Times New Roman"/>
          <w:sz w:val="24"/>
          <w:szCs w:val="24"/>
        </w:rPr>
        <w:t>r</w:t>
      </w:r>
      <w:r w:rsidRPr="000B3B9D">
        <w:rPr>
          <w:rFonts w:ascii="Times New Roman" w:hAnsi="Times New Roman" w:cs="Times New Roman"/>
          <w:spacing w:val="-1"/>
          <w:sz w:val="24"/>
          <w:szCs w:val="24"/>
        </w:rPr>
        <w:t>o</w:t>
      </w:r>
      <w:r w:rsidRPr="000B3B9D">
        <w:rPr>
          <w:rFonts w:ascii="Times New Roman" w:hAnsi="Times New Roman" w:cs="Times New Roman"/>
          <w:spacing w:val="1"/>
          <w:sz w:val="24"/>
          <w:szCs w:val="24"/>
        </w:rPr>
        <w:t>j</w:t>
      </w:r>
      <w:r w:rsidRPr="000B3B9D">
        <w:rPr>
          <w:rFonts w:ascii="Times New Roman" w:hAnsi="Times New Roman" w:cs="Times New Roman"/>
          <w:sz w:val="24"/>
          <w:szCs w:val="24"/>
        </w:rPr>
        <w:t>enin</w:t>
      </w:r>
      <w:r w:rsidRPr="000B3B9D">
        <w:rPr>
          <w:rFonts w:ascii="Times New Roman" w:hAnsi="Times New Roman" w:cs="Times New Roman"/>
          <w:spacing w:val="2"/>
          <w:sz w:val="24"/>
          <w:szCs w:val="24"/>
        </w:rPr>
        <w:t xml:space="preserve"> </w:t>
      </w:r>
      <w:r w:rsidR="00254F7F">
        <w:rPr>
          <w:rFonts w:ascii="Times New Roman" w:hAnsi="Times New Roman" w:cs="Times New Roman"/>
          <w:spacing w:val="2"/>
          <w:sz w:val="24"/>
          <w:szCs w:val="24"/>
        </w:rPr>
        <w:t xml:space="preserve">gerçekleştirildiği </w:t>
      </w:r>
      <w:r w:rsidRPr="000B3B9D">
        <w:rPr>
          <w:rFonts w:ascii="Times New Roman" w:hAnsi="Times New Roman" w:cs="Times New Roman"/>
          <w:sz w:val="24"/>
          <w:szCs w:val="24"/>
        </w:rPr>
        <w:t>kur</w:t>
      </w:r>
      <w:r w:rsidRPr="000B3B9D">
        <w:rPr>
          <w:rFonts w:ascii="Times New Roman" w:hAnsi="Times New Roman" w:cs="Times New Roman"/>
          <w:spacing w:val="-1"/>
          <w:sz w:val="24"/>
          <w:szCs w:val="24"/>
        </w:rPr>
        <w:t>u</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un a</w:t>
      </w:r>
      <w:r w:rsidRPr="000B3B9D">
        <w:rPr>
          <w:rFonts w:ascii="Times New Roman" w:hAnsi="Times New Roman" w:cs="Times New Roman"/>
          <w:sz w:val="24"/>
          <w:szCs w:val="24"/>
        </w:rPr>
        <w:t>dı</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da</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bu</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sayfada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belirtilir. 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 e</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ilen</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şilerin</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unvanı</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w:t>
      </w:r>
      <w:r w:rsidRPr="000B3B9D">
        <w:rPr>
          <w:rFonts w:ascii="Times New Roman" w:hAnsi="Times New Roman" w:cs="Times New Roman"/>
          <w:spacing w:val="-1"/>
          <w:sz w:val="24"/>
          <w:szCs w:val="24"/>
        </w:rPr>
        <w:t>v</w:t>
      </w:r>
      <w:r w:rsidRPr="000B3B9D">
        <w:rPr>
          <w:rFonts w:ascii="Times New Roman" w:hAnsi="Times New Roman" w:cs="Times New Roman"/>
          <w:spacing w:val="1"/>
          <w:sz w:val="24"/>
          <w:szCs w:val="24"/>
        </w:rPr>
        <w:t>arsa)</w:t>
      </w:r>
      <w:r w:rsidRPr="000B3B9D">
        <w:rPr>
          <w:rFonts w:ascii="Times New Roman" w:hAnsi="Times New Roman" w:cs="Times New Roman"/>
          <w:sz w:val="24"/>
          <w:szCs w:val="24"/>
        </w:rPr>
        <w:t>,</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soyad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göre</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li</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olduğu</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ruluş</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 xml:space="preserve">rnak </w:t>
      </w:r>
      <w:r w:rsidRPr="000B3B9D">
        <w:rPr>
          <w:rFonts w:ascii="Times New Roman" w:hAnsi="Times New Roman" w:cs="Times New Roman"/>
          <w:sz w:val="24"/>
          <w:szCs w:val="24"/>
        </w:rPr>
        <w:t>içinde)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çal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ya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katk</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sı</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z w:val="24"/>
          <w:szCs w:val="24"/>
        </w:rPr>
        <w:t>a</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12"/>
          <w:sz w:val="24"/>
          <w:szCs w:val="24"/>
        </w:rPr>
        <w:t xml:space="preserve"> </w:t>
      </w:r>
      <w:r w:rsidRPr="000B3B9D">
        <w:rPr>
          <w:rFonts w:ascii="Times New Roman" w:hAnsi="Times New Roman" w:cs="Times New Roman"/>
          <w:sz w:val="24"/>
          <w:szCs w:val="24"/>
        </w:rPr>
        <w:t>öz</w:t>
      </w:r>
      <w:r w:rsidRPr="000B3B9D">
        <w:rPr>
          <w:rFonts w:ascii="Times New Roman" w:hAnsi="Times New Roman" w:cs="Times New Roman"/>
          <w:spacing w:val="12"/>
          <w:sz w:val="24"/>
          <w:szCs w:val="24"/>
        </w:rPr>
        <w:t xml:space="preserve"> </w:t>
      </w:r>
      <w:r w:rsidRPr="000B3B9D">
        <w:rPr>
          <w:rFonts w:ascii="Times New Roman" w:hAnsi="Times New Roman" w:cs="Times New Roman"/>
          <w:sz w:val="24"/>
          <w:szCs w:val="24"/>
        </w:rPr>
        <w:t>olarak</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belirtil</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elidir. Te</w:t>
      </w:r>
      <w:r w:rsidRPr="000B3B9D">
        <w:rPr>
          <w:rFonts w:ascii="Times New Roman" w:hAnsi="Times New Roman" w:cs="Times New Roman"/>
          <w:spacing w:val="-1"/>
          <w:sz w:val="24"/>
          <w:szCs w:val="24"/>
        </w:rPr>
        <w:t>ş</w:t>
      </w:r>
      <w:r w:rsidRPr="000B3B9D">
        <w:rPr>
          <w:rFonts w:ascii="Times New Roman" w:hAnsi="Times New Roman" w:cs="Times New Roman"/>
          <w:sz w:val="24"/>
          <w:szCs w:val="24"/>
        </w:rPr>
        <w:t>ek</w:t>
      </w:r>
      <w:r w:rsidRPr="000B3B9D">
        <w:rPr>
          <w:rFonts w:ascii="Times New Roman" w:hAnsi="Times New Roman" w:cs="Times New Roman"/>
          <w:spacing w:val="-1"/>
          <w:sz w:val="24"/>
          <w:szCs w:val="24"/>
        </w:rPr>
        <w:t>k</w:t>
      </w:r>
      <w:r w:rsidRPr="000B3B9D">
        <w:rPr>
          <w:rFonts w:ascii="Times New Roman" w:hAnsi="Times New Roman" w:cs="Times New Roman"/>
          <w:sz w:val="24"/>
          <w:szCs w:val="24"/>
        </w:rPr>
        <w:t>ür</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sayfas</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 ha</w:t>
      </w:r>
      <w:r w:rsidRPr="000B3B9D">
        <w:rPr>
          <w:rFonts w:ascii="Times New Roman" w:hAnsi="Times New Roman" w:cs="Times New Roman"/>
          <w:spacing w:val="1"/>
          <w:sz w:val="24"/>
          <w:szCs w:val="24"/>
        </w:rPr>
        <w:t>zı</w:t>
      </w:r>
      <w:r w:rsidRPr="000B3B9D">
        <w:rPr>
          <w:rFonts w:ascii="Times New Roman" w:hAnsi="Times New Roman" w:cs="Times New Roman"/>
          <w:sz w:val="24"/>
          <w:szCs w:val="24"/>
        </w:rPr>
        <w:t>r</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n</w:t>
      </w:r>
      <w:r w:rsidRPr="000B3B9D">
        <w:rPr>
          <w:rFonts w:ascii="Times New Roman" w:hAnsi="Times New Roman" w:cs="Times New Roman"/>
          <w:sz w:val="24"/>
          <w:szCs w:val="24"/>
        </w:rPr>
        <w:t>da 12</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punto</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yazı</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büy</w:t>
      </w:r>
      <w:r w:rsidRPr="000B3B9D">
        <w:rPr>
          <w:rFonts w:ascii="Times New Roman" w:hAnsi="Times New Roman" w:cs="Times New Roman"/>
          <w:spacing w:val="-1"/>
          <w:sz w:val="24"/>
          <w:szCs w:val="24"/>
        </w:rPr>
        <w:t>ü</w:t>
      </w:r>
      <w:r w:rsidRPr="000B3B9D">
        <w:rPr>
          <w:rFonts w:ascii="Times New Roman" w:hAnsi="Times New Roman" w:cs="Times New Roman"/>
          <w:sz w:val="24"/>
          <w:szCs w:val="24"/>
        </w:rPr>
        <w:t>klüğü</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00212CF4" w:rsidRPr="000B3B9D">
        <w:rPr>
          <w:rFonts w:ascii="Times New Roman" w:hAnsi="Times New Roman" w:cs="Times New Roman"/>
          <w:sz w:val="24"/>
          <w:szCs w:val="24"/>
        </w:rPr>
        <w:t>1,5</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sa</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r</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ar</w:t>
      </w:r>
      <w:r w:rsidRPr="000B3B9D">
        <w:rPr>
          <w:rFonts w:ascii="Times New Roman" w:hAnsi="Times New Roman" w:cs="Times New Roman"/>
          <w:spacing w:val="-1"/>
          <w:sz w:val="24"/>
          <w:szCs w:val="24"/>
        </w:rPr>
        <w:t>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ğı</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kullan</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alı</w:t>
      </w:r>
      <w:r w:rsidRPr="000B3B9D">
        <w:rPr>
          <w:rFonts w:ascii="Times New Roman" w:hAnsi="Times New Roman" w:cs="Times New Roman"/>
          <w:spacing w:val="-1"/>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 xml:space="preserve">r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12"/>
          <w:sz w:val="24"/>
          <w:szCs w:val="24"/>
        </w:rPr>
        <w:t xml:space="preserve"> </w:t>
      </w:r>
      <w:r w:rsidRPr="000B3B9D">
        <w:rPr>
          <w:rFonts w:ascii="Times New Roman" w:hAnsi="Times New Roman" w:cs="Times New Roman"/>
          <w:spacing w:val="-1"/>
          <w:sz w:val="24"/>
          <w:szCs w:val="24"/>
        </w:rPr>
        <w:t>b</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r sayfayı</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ge</w:t>
      </w:r>
      <w:r w:rsidRPr="000B3B9D">
        <w:rPr>
          <w:rFonts w:ascii="Times New Roman" w:hAnsi="Times New Roman" w:cs="Times New Roman"/>
          <w:spacing w:val="-1"/>
          <w:sz w:val="24"/>
          <w:szCs w:val="24"/>
        </w:rPr>
        <w:t>çm</w:t>
      </w:r>
      <w:r w:rsidRPr="000B3B9D">
        <w:rPr>
          <w:rFonts w:ascii="Times New Roman" w:hAnsi="Times New Roman" w:cs="Times New Roman"/>
          <w:spacing w:val="1"/>
          <w:sz w:val="24"/>
          <w:szCs w:val="24"/>
        </w:rPr>
        <w:t>emelidir.</w:t>
      </w:r>
    </w:p>
    <w:p w:rsidR="00243650" w:rsidRPr="000B3B9D" w:rsidRDefault="00243650" w:rsidP="00243650">
      <w:pPr>
        <w:autoSpaceDE w:val="0"/>
        <w:autoSpaceDN w:val="0"/>
        <w:adjustRightInd w:val="0"/>
        <w:spacing w:after="0"/>
        <w:jc w:val="both"/>
        <w:rPr>
          <w:rFonts w:ascii="Times New Roman" w:hAnsi="Times New Roman" w:cs="Times New Roman"/>
          <w:color w:val="000000"/>
          <w:sz w:val="24"/>
          <w:szCs w:val="24"/>
        </w:rPr>
      </w:pPr>
    </w:p>
    <w:p w:rsidR="00243650" w:rsidRPr="000B3B9D" w:rsidRDefault="00243650" w:rsidP="00243650">
      <w:pPr>
        <w:autoSpaceDE w:val="0"/>
        <w:autoSpaceDN w:val="0"/>
        <w:adjustRightInd w:val="0"/>
        <w:spacing w:after="0"/>
        <w:jc w:val="both"/>
        <w:rPr>
          <w:rFonts w:ascii="Times New Roman" w:hAnsi="Times New Roman" w:cs="Times New Roman"/>
          <w:color w:val="000000"/>
          <w:sz w:val="24"/>
          <w:szCs w:val="24"/>
        </w:rPr>
      </w:pPr>
    </w:p>
    <w:p w:rsidR="00243650" w:rsidRDefault="00243650"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Pr="000B3B9D" w:rsidRDefault="00EE58CA" w:rsidP="00243650">
      <w:pPr>
        <w:autoSpaceDE w:val="0"/>
        <w:autoSpaceDN w:val="0"/>
        <w:adjustRightInd w:val="0"/>
        <w:spacing w:after="0"/>
        <w:jc w:val="both"/>
        <w:rPr>
          <w:rFonts w:ascii="Times New Roman" w:hAnsi="Times New Roman" w:cs="Times New Roman"/>
          <w:color w:val="000000"/>
          <w:sz w:val="24"/>
          <w:szCs w:val="24"/>
        </w:rPr>
      </w:pPr>
    </w:p>
    <w:p w:rsidR="00243650" w:rsidRDefault="00243650" w:rsidP="00243650">
      <w:pPr>
        <w:autoSpaceDE w:val="0"/>
        <w:autoSpaceDN w:val="0"/>
        <w:adjustRightInd w:val="0"/>
        <w:spacing w:after="0"/>
        <w:jc w:val="both"/>
        <w:rPr>
          <w:rFonts w:ascii="Times New Roman" w:hAnsi="Times New Roman" w:cs="Times New Roman"/>
          <w:color w:val="000000"/>
          <w:sz w:val="24"/>
          <w:szCs w:val="24"/>
        </w:rPr>
      </w:pPr>
    </w:p>
    <w:p w:rsidR="0063091C" w:rsidRDefault="0063091C" w:rsidP="00243650">
      <w:pPr>
        <w:autoSpaceDE w:val="0"/>
        <w:autoSpaceDN w:val="0"/>
        <w:adjustRightInd w:val="0"/>
        <w:spacing w:after="0"/>
        <w:jc w:val="both"/>
        <w:rPr>
          <w:rFonts w:ascii="Times New Roman" w:hAnsi="Times New Roman" w:cs="Times New Roman"/>
          <w:color w:val="000000"/>
          <w:sz w:val="24"/>
          <w:szCs w:val="24"/>
        </w:rPr>
      </w:pPr>
    </w:p>
    <w:p w:rsidR="00657018" w:rsidRPr="000B3B9D" w:rsidRDefault="00657018"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7F7671">
      <w:pPr>
        <w:widowControl w:val="0"/>
        <w:autoSpaceDE w:val="0"/>
        <w:autoSpaceDN w:val="0"/>
        <w:adjustRightInd w:val="0"/>
        <w:spacing w:before="29" w:after="0" w:line="271" w:lineRule="exact"/>
        <w:jc w:val="center"/>
        <w:rPr>
          <w:rFonts w:ascii="Times New Roman" w:hAnsi="Times New Roman"/>
          <w:sz w:val="24"/>
          <w:szCs w:val="24"/>
        </w:rPr>
      </w:pPr>
      <w:r>
        <w:rPr>
          <w:rFonts w:ascii="Times New Roman" w:hAnsi="Times New Roman"/>
          <w:b/>
          <w:bCs/>
          <w:w w:val="99"/>
          <w:position w:val="-1"/>
          <w:sz w:val="24"/>
          <w:szCs w:val="24"/>
        </w:rPr>
        <w:lastRenderedPageBreak/>
        <w:t>İÇİNDE</w:t>
      </w:r>
      <w:r>
        <w:rPr>
          <w:rFonts w:ascii="Times New Roman" w:hAnsi="Times New Roman"/>
          <w:b/>
          <w:bCs/>
          <w:spacing w:val="1"/>
          <w:w w:val="99"/>
          <w:position w:val="-1"/>
          <w:sz w:val="24"/>
          <w:szCs w:val="24"/>
        </w:rPr>
        <w:t>Kİ</w:t>
      </w:r>
      <w:r>
        <w:rPr>
          <w:rFonts w:ascii="Times New Roman" w:hAnsi="Times New Roman"/>
          <w:b/>
          <w:bCs/>
          <w:w w:val="99"/>
          <w:position w:val="-1"/>
          <w:sz w:val="24"/>
          <w:szCs w:val="24"/>
        </w:rPr>
        <w:t>LER</w:t>
      </w:r>
    </w:p>
    <w:p w:rsidR="007F7671" w:rsidRDefault="007F7671" w:rsidP="00C2002B">
      <w:pPr>
        <w:widowControl w:val="0"/>
        <w:autoSpaceDE w:val="0"/>
        <w:autoSpaceDN w:val="0"/>
        <w:adjustRightInd w:val="0"/>
        <w:spacing w:after="0"/>
        <w:rPr>
          <w:rFonts w:ascii="Times New Roman" w:hAnsi="Times New Roman"/>
          <w:sz w:val="19"/>
          <w:szCs w:val="19"/>
        </w:rPr>
      </w:pPr>
    </w:p>
    <w:p w:rsidR="007F7671" w:rsidRDefault="002F571F" w:rsidP="002F571F">
      <w:pPr>
        <w:widowControl w:val="0"/>
        <w:autoSpaceDE w:val="0"/>
        <w:autoSpaceDN w:val="0"/>
        <w:adjustRightInd w:val="0"/>
        <w:spacing w:after="0" w:line="240" w:lineRule="auto"/>
        <w:ind w:left="588"/>
        <w:jc w:val="right"/>
        <w:rPr>
          <w:rFonts w:ascii="Times New Roman" w:hAnsi="Times New Roman"/>
          <w:b/>
          <w:bCs/>
          <w:sz w:val="24"/>
          <w:szCs w:val="24"/>
        </w:rPr>
      </w:pPr>
      <w:r>
        <w:rPr>
          <w:rFonts w:ascii="Times New Roman" w:hAnsi="Times New Roman"/>
          <w:b/>
          <w:bCs/>
          <w:sz w:val="24"/>
          <w:szCs w:val="24"/>
        </w:rPr>
        <w:t xml:space="preserve">  </w:t>
      </w:r>
      <w:r w:rsidR="007F7671">
        <w:rPr>
          <w:rFonts w:ascii="Times New Roman" w:hAnsi="Times New Roman"/>
          <w:b/>
          <w:bCs/>
          <w:sz w:val="24"/>
          <w:szCs w:val="24"/>
        </w:rPr>
        <w:t xml:space="preserve">Sayfa </w:t>
      </w:r>
    </w:p>
    <w:p w:rsidR="002F571F" w:rsidRDefault="002F571F" w:rsidP="002F571F">
      <w:pPr>
        <w:widowControl w:val="0"/>
        <w:autoSpaceDE w:val="0"/>
        <w:autoSpaceDN w:val="0"/>
        <w:adjustRightInd w:val="0"/>
        <w:spacing w:after="0" w:line="240" w:lineRule="auto"/>
        <w:jc w:val="both"/>
        <w:rPr>
          <w:rFonts w:ascii="Times New Roman" w:hAnsi="Times New Roman"/>
          <w:sz w:val="24"/>
          <w:szCs w:val="24"/>
        </w:rPr>
      </w:pPr>
    </w:p>
    <w:p w:rsidR="002F571F" w:rsidRPr="00C1481B"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ÖZET</w:t>
      </w:r>
      <w:r w:rsidR="00A22732">
        <w:rPr>
          <w:rFonts w:ascii="Times New Roman" w:hAnsi="Times New Roman"/>
          <w:sz w:val="24"/>
          <w:szCs w:val="24"/>
        </w:rPr>
        <w:tab/>
      </w:r>
      <w:r w:rsidR="002F571F" w:rsidRPr="00C1481B">
        <w:rPr>
          <w:rFonts w:ascii="Times New Roman" w:hAnsi="Times New Roman"/>
          <w:sz w:val="24"/>
          <w:szCs w:val="24"/>
        </w:rPr>
        <w:t xml:space="preserve">    </w:t>
      </w:r>
      <w:r w:rsidR="005A1B12" w:rsidRPr="00C1481B">
        <w:rPr>
          <w:rFonts w:ascii="Times New Roman" w:hAnsi="Times New Roman"/>
          <w:sz w:val="24"/>
          <w:szCs w:val="24"/>
        </w:rPr>
        <w:t xml:space="preserve"> </w:t>
      </w:r>
      <w:r w:rsidRPr="00C1481B">
        <w:rPr>
          <w:rFonts w:ascii="Times New Roman" w:hAnsi="Times New Roman"/>
          <w:sz w:val="24"/>
          <w:szCs w:val="24"/>
        </w:rPr>
        <w:t xml:space="preserve"> iv </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ABS</w:t>
      </w:r>
      <w:r w:rsidRPr="00C1481B">
        <w:rPr>
          <w:rFonts w:ascii="Times New Roman" w:hAnsi="Times New Roman"/>
          <w:sz w:val="24"/>
          <w:szCs w:val="24"/>
        </w:rPr>
        <w:t>T</w:t>
      </w:r>
      <w:r>
        <w:rPr>
          <w:rFonts w:ascii="Times New Roman" w:hAnsi="Times New Roman"/>
          <w:sz w:val="24"/>
          <w:szCs w:val="24"/>
        </w:rPr>
        <w:t>RACT</w:t>
      </w:r>
      <w:r w:rsidR="00A22732" w:rsidRPr="00C1481B">
        <w:rPr>
          <w:rFonts w:ascii="Times New Roman" w:hAnsi="Times New Roman"/>
          <w:sz w:val="24"/>
          <w:szCs w:val="24"/>
        </w:rPr>
        <w:tab/>
      </w:r>
      <w:r w:rsidR="002F571F" w:rsidRPr="00C1481B">
        <w:rPr>
          <w:rFonts w:ascii="Times New Roman" w:hAnsi="Times New Roman"/>
          <w:sz w:val="24"/>
          <w:szCs w:val="24"/>
        </w:rPr>
        <w:t xml:space="preserve"> </w:t>
      </w:r>
      <w:r w:rsidR="005A1B12" w:rsidRPr="00C1481B">
        <w:rPr>
          <w:rFonts w:ascii="Times New Roman" w:hAnsi="Times New Roman"/>
          <w:sz w:val="24"/>
          <w:szCs w:val="24"/>
        </w:rPr>
        <w:t xml:space="preserve">     </w:t>
      </w:r>
      <w:r w:rsidR="002A42F4">
        <w:rPr>
          <w:rFonts w:ascii="Times New Roman" w:hAnsi="Times New Roman"/>
          <w:sz w:val="24"/>
          <w:szCs w:val="24"/>
        </w:rPr>
        <w:t xml:space="preserve"> </w:t>
      </w:r>
      <w:r>
        <w:rPr>
          <w:rFonts w:ascii="Times New Roman" w:hAnsi="Times New Roman"/>
          <w:sz w:val="24"/>
          <w:szCs w:val="24"/>
        </w:rPr>
        <w:t>v</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Pr="00C1481B" w:rsidRDefault="004A1E86"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z w:val="24"/>
          <w:szCs w:val="24"/>
        </w:rPr>
        <w:t>TEŞEKKÜR</w:t>
      </w:r>
      <w:r w:rsidR="00A22732" w:rsidRPr="00C1481B">
        <w:rPr>
          <w:rFonts w:ascii="Times New Roman" w:hAnsi="Times New Roman"/>
          <w:sz w:val="24"/>
          <w:szCs w:val="24"/>
        </w:rPr>
        <w:tab/>
      </w:r>
      <w:r w:rsidR="005A1B12" w:rsidRPr="00C1481B">
        <w:rPr>
          <w:rFonts w:ascii="Times New Roman" w:hAnsi="Times New Roman"/>
          <w:sz w:val="24"/>
          <w:szCs w:val="24"/>
        </w:rPr>
        <w:t xml:space="preserve">     </w:t>
      </w:r>
      <w:r w:rsidR="002A42F4">
        <w:rPr>
          <w:rFonts w:ascii="Times New Roman" w:hAnsi="Times New Roman"/>
          <w:sz w:val="24"/>
          <w:szCs w:val="24"/>
        </w:rPr>
        <w:t xml:space="preserve"> </w:t>
      </w:r>
      <w:r w:rsidR="005A1B12" w:rsidRPr="00C1481B">
        <w:rPr>
          <w:rFonts w:ascii="Times New Roman" w:hAnsi="Times New Roman"/>
          <w:sz w:val="24"/>
          <w:szCs w:val="24"/>
        </w:rPr>
        <w:t>vi</w:t>
      </w:r>
    </w:p>
    <w:p w:rsidR="005A1B12" w:rsidRPr="00C1481B"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2A42F4">
      <w:pPr>
        <w:widowControl w:val="0"/>
        <w:tabs>
          <w:tab w:val="left" w:leader="dot" w:pos="8222"/>
        </w:tabs>
        <w:autoSpaceDE w:val="0"/>
        <w:autoSpaceDN w:val="0"/>
        <w:adjustRightInd w:val="0"/>
        <w:spacing w:after="0" w:line="240" w:lineRule="auto"/>
        <w:jc w:val="right"/>
        <w:rPr>
          <w:rFonts w:ascii="Times New Roman" w:hAnsi="Times New Roman"/>
          <w:sz w:val="24"/>
          <w:szCs w:val="24"/>
        </w:rPr>
      </w:pPr>
      <w:r w:rsidRPr="00C1481B">
        <w:rPr>
          <w:rFonts w:ascii="Times New Roman" w:hAnsi="Times New Roman"/>
          <w:sz w:val="24"/>
          <w:szCs w:val="24"/>
        </w:rPr>
        <w:t>İ</w:t>
      </w:r>
      <w:r>
        <w:rPr>
          <w:rFonts w:ascii="Times New Roman" w:hAnsi="Times New Roman"/>
          <w:sz w:val="24"/>
          <w:szCs w:val="24"/>
        </w:rPr>
        <w:t>Ç</w:t>
      </w:r>
      <w:r w:rsidRPr="00C1481B">
        <w:rPr>
          <w:rFonts w:ascii="Times New Roman" w:hAnsi="Times New Roman"/>
          <w:sz w:val="24"/>
          <w:szCs w:val="24"/>
        </w:rPr>
        <w:t>İ</w:t>
      </w:r>
      <w:r>
        <w:rPr>
          <w:rFonts w:ascii="Times New Roman" w:hAnsi="Times New Roman"/>
          <w:sz w:val="24"/>
          <w:szCs w:val="24"/>
        </w:rPr>
        <w:t>NDEK</w:t>
      </w:r>
      <w:r w:rsidRPr="00C1481B">
        <w:rPr>
          <w:rFonts w:ascii="Times New Roman" w:hAnsi="Times New Roman"/>
          <w:sz w:val="24"/>
          <w:szCs w:val="24"/>
        </w:rPr>
        <w:t>İL</w:t>
      </w:r>
      <w:r>
        <w:rPr>
          <w:rFonts w:ascii="Times New Roman" w:hAnsi="Times New Roman"/>
          <w:sz w:val="24"/>
          <w:szCs w:val="24"/>
        </w:rPr>
        <w:t>ER</w:t>
      </w:r>
      <w:r w:rsidRPr="00C1481B">
        <w:rPr>
          <w:rFonts w:ascii="Times New Roman" w:hAnsi="Times New Roman"/>
          <w:sz w:val="24"/>
          <w:szCs w:val="24"/>
        </w:rPr>
        <w:t xml:space="preserve"> </w:t>
      </w:r>
      <w:r w:rsidR="00A22732" w:rsidRPr="00C1481B">
        <w:rPr>
          <w:rFonts w:ascii="Times New Roman" w:hAnsi="Times New Roman"/>
          <w:sz w:val="24"/>
          <w:szCs w:val="24"/>
        </w:rPr>
        <w:tab/>
      </w:r>
      <w:r w:rsidR="002F571F" w:rsidRPr="00C1481B">
        <w:rPr>
          <w:rFonts w:ascii="Times New Roman" w:hAnsi="Times New Roman"/>
          <w:sz w:val="24"/>
          <w:szCs w:val="24"/>
        </w:rPr>
        <w:t xml:space="preserve">     </w:t>
      </w:r>
      <w:r>
        <w:rPr>
          <w:rFonts w:ascii="Times New Roman" w:hAnsi="Times New Roman"/>
          <w:sz w:val="24"/>
          <w:szCs w:val="24"/>
        </w:rPr>
        <w:t xml:space="preserve">vii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Pr="00C1481B" w:rsidRDefault="005A1B12" w:rsidP="005A1B12">
      <w:pPr>
        <w:widowControl w:val="0"/>
        <w:tabs>
          <w:tab w:val="left" w:leader="dot" w:pos="8222"/>
          <w:tab w:val="left" w:pos="8782"/>
        </w:tabs>
        <w:autoSpaceDE w:val="0"/>
        <w:autoSpaceDN w:val="0"/>
        <w:adjustRightInd w:val="0"/>
        <w:spacing w:after="0" w:line="240" w:lineRule="auto"/>
        <w:ind w:right="-149"/>
        <w:rPr>
          <w:rFonts w:ascii="Times New Roman" w:hAnsi="Times New Roman"/>
          <w:sz w:val="24"/>
          <w:szCs w:val="24"/>
        </w:rPr>
      </w:pPr>
      <w:r>
        <w:rPr>
          <w:rFonts w:ascii="Times New Roman" w:hAnsi="Times New Roman"/>
          <w:sz w:val="24"/>
          <w:szCs w:val="24"/>
        </w:rPr>
        <w:t>ÇİZELGELERİN LİSTESİ</w:t>
      </w:r>
      <w:r w:rsidR="00A22732">
        <w:rPr>
          <w:rFonts w:ascii="Times New Roman" w:hAnsi="Times New Roman"/>
          <w:sz w:val="24"/>
          <w:szCs w:val="24"/>
        </w:rPr>
        <w:tab/>
      </w:r>
      <w:r>
        <w:rPr>
          <w:rFonts w:ascii="Times New Roman" w:hAnsi="Times New Roman"/>
          <w:sz w:val="24"/>
          <w:szCs w:val="24"/>
        </w:rPr>
        <w:t xml:space="preserve">     </w:t>
      </w:r>
      <w:r w:rsidRPr="00C1481B">
        <w:rPr>
          <w:rFonts w:ascii="Times New Roman" w:hAnsi="Times New Roman"/>
          <w:sz w:val="24"/>
          <w:szCs w:val="24"/>
        </w:rPr>
        <w:t>vii</w:t>
      </w:r>
      <w:r w:rsidR="002A42F4">
        <w:rPr>
          <w:rFonts w:ascii="Times New Roman" w:hAnsi="Times New Roman"/>
          <w:sz w:val="24"/>
          <w:szCs w:val="24"/>
        </w:rPr>
        <w:t>i</w:t>
      </w:r>
      <w:r w:rsidR="007F7671">
        <w:rPr>
          <w:rFonts w:ascii="Times New Roman" w:hAnsi="Times New Roman"/>
          <w:sz w:val="24"/>
          <w:szCs w:val="24"/>
        </w:rPr>
        <w:t xml:space="preserve">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ŞEK</w:t>
      </w:r>
      <w:r w:rsidRPr="00C1481B">
        <w:rPr>
          <w:rFonts w:ascii="Times New Roman" w:hAnsi="Times New Roman"/>
          <w:sz w:val="24"/>
          <w:szCs w:val="24"/>
        </w:rPr>
        <w:t>İ</w:t>
      </w:r>
      <w:r>
        <w:rPr>
          <w:rFonts w:ascii="Times New Roman" w:hAnsi="Times New Roman"/>
          <w:sz w:val="24"/>
          <w:szCs w:val="24"/>
        </w:rPr>
        <w:t>LLER</w:t>
      </w:r>
      <w:r w:rsidRPr="00C1481B">
        <w:rPr>
          <w:rFonts w:ascii="Times New Roman" w:hAnsi="Times New Roman"/>
          <w:sz w:val="24"/>
          <w:szCs w:val="24"/>
        </w:rPr>
        <w:t>İ</w:t>
      </w:r>
      <w:r>
        <w:rPr>
          <w:rFonts w:ascii="Times New Roman" w:hAnsi="Times New Roman"/>
          <w:sz w:val="24"/>
          <w:szCs w:val="24"/>
        </w:rPr>
        <w:t>N</w:t>
      </w:r>
      <w:r w:rsidRPr="00C1481B">
        <w:rPr>
          <w:rFonts w:ascii="Times New Roman" w:hAnsi="Times New Roman"/>
          <w:sz w:val="24"/>
          <w:szCs w:val="24"/>
        </w:rPr>
        <w:t xml:space="preserve"> LİSTESİ</w:t>
      </w:r>
      <w:r w:rsidR="004A1E86" w:rsidRPr="00C1481B">
        <w:rPr>
          <w:rFonts w:ascii="Times New Roman" w:hAnsi="Times New Roman"/>
          <w:sz w:val="24"/>
          <w:szCs w:val="24"/>
        </w:rPr>
        <w:tab/>
      </w:r>
      <w:r w:rsidRPr="00C1481B">
        <w:rPr>
          <w:rFonts w:ascii="Times New Roman" w:hAnsi="Times New Roman"/>
          <w:sz w:val="24"/>
          <w:szCs w:val="24"/>
        </w:rPr>
        <w:t xml:space="preserve"> </w:t>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 xml:space="preserve"> </w:t>
      </w:r>
      <w:r>
        <w:rPr>
          <w:rFonts w:ascii="Times New Roman" w:hAnsi="Times New Roman"/>
          <w:sz w:val="24"/>
          <w:szCs w:val="24"/>
        </w:rPr>
        <w:t xml:space="preserve">ix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w:t>
      </w:r>
      <w:r w:rsidRPr="00C1481B">
        <w:rPr>
          <w:rFonts w:ascii="Times New Roman" w:hAnsi="Times New Roman"/>
          <w:sz w:val="24"/>
          <w:szCs w:val="24"/>
        </w:rPr>
        <w:t>İ</w:t>
      </w:r>
      <w:r>
        <w:rPr>
          <w:rFonts w:ascii="Times New Roman" w:hAnsi="Times New Roman"/>
          <w:sz w:val="24"/>
          <w:szCs w:val="24"/>
        </w:rPr>
        <w:t>MLE</w:t>
      </w:r>
      <w:r w:rsidRPr="00C1481B">
        <w:rPr>
          <w:rFonts w:ascii="Times New Roman" w:hAnsi="Times New Roman"/>
          <w:sz w:val="24"/>
          <w:szCs w:val="24"/>
        </w:rPr>
        <w:t>Rİ</w:t>
      </w:r>
      <w:r>
        <w:rPr>
          <w:rFonts w:ascii="Times New Roman" w:hAnsi="Times New Roman"/>
          <w:sz w:val="24"/>
          <w:szCs w:val="24"/>
        </w:rPr>
        <w:t>N</w:t>
      </w:r>
      <w:r w:rsidRPr="00C1481B">
        <w:rPr>
          <w:rFonts w:ascii="Times New Roman" w:hAnsi="Times New Roman"/>
          <w:sz w:val="24"/>
          <w:szCs w:val="24"/>
        </w:rPr>
        <w:t xml:space="preserve"> </w:t>
      </w:r>
      <w:r>
        <w:rPr>
          <w:rFonts w:ascii="Times New Roman" w:hAnsi="Times New Roman"/>
          <w:sz w:val="24"/>
          <w:szCs w:val="24"/>
        </w:rPr>
        <w:t>L</w:t>
      </w:r>
      <w:r w:rsidRPr="00C1481B">
        <w:rPr>
          <w:rFonts w:ascii="Times New Roman" w:hAnsi="Times New Roman"/>
          <w:sz w:val="24"/>
          <w:szCs w:val="24"/>
        </w:rPr>
        <w:t>İ</w:t>
      </w:r>
      <w:r>
        <w:rPr>
          <w:rFonts w:ascii="Times New Roman" w:hAnsi="Times New Roman"/>
          <w:sz w:val="24"/>
          <w:szCs w:val="24"/>
        </w:rPr>
        <w:t>STESİ</w:t>
      </w:r>
      <w:r w:rsidR="004A1E86">
        <w:rPr>
          <w:rFonts w:ascii="Times New Roman" w:hAnsi="Times New Roman"/>
          <w:sz w:val="24"/>
          <w:szCs w:val="24"/>
        </w:rPr>
        <w:tab/>
      </w:r>
      <w:r w:rsidR="002F571F">
        <w:rPr>
          <w:rFonts w:ascii="Times New Roman" w:hAnsi="Times New Roman"/>
          <w:sz w:val="24"/>
          <w:szCs w:val="24"/>
        </w:rPr>
        <w:t xml:space="preserve">      </w:t>
      </w:r>
      <w:r>
        <w:rPr>
          <w:rFonts w:ascii="Times New Roman" w:hAnsi="Times New Roman"/>
          <w:sz w:val="24"/>
          <w:szCs w:val="24"/>
        </w:rPr>
        <w:t xml:space="preserve">x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w:t>
      </w:r>
      <w:r w:rsidRPr="00C1481B">
        <w:rPr>
          <w:rFonts w:ascii="Times New Roman" w:hAnsi="Times New Roman"/>
          <w:sz w:val="24"/>
          <w:szCs w:val="24"/>
        </w:rPr>
        <w:t>İ</w:t>
      </w:r>
      <w:r>
        <w:rPr>
          <w:rFonts w:ascii="Times New Roman" w:hAnsi="Times New Roman"/>
          <w:sz w:val="24"/>
          <w:szCs w:val="24"/>
        </w:rPr>
        <w:t>TALARIN</w:t>
      </w:r>
      <w:r w:rsidRPr="00C1481B">
        <w:rPr>
          <w:rFonts w:ascii="Times New Roman" w:hAnsi="Times New Roman"/>
          <w:sz w:val="24"/>
          <w:szCs w:val="24"/>
        </w:rPr>
        <w:t xml:space="preserve"> LİSTE</w:t>
      </w:r>
      <w:r w:rsidR="004A1E86" w:rsidRPr="00C1481B">
        <w:rPr>
          <w:rFonts w:ascii="Times New Roman" w:hAnsi="Times New Roman"/>
          <w:sz w:val="24"/>
          <w:szCs w:val="24"/>
        </w:rPr>
        <w:t>Sİ</w:t>
      </w:r>
      <w:r w:rsidR="005A1B12">
        <w:rPr>
          <w:rFonts w:ascii="Times New Roman" w:hAnsi="Times New Roman"/>
          <w:w w:val="99"/>
          <w:sz w:val="24"/>
          <w:szCs w:val="24"/>
        </w:rPr>
        <w:tab/>
      </w:r>
      <w:r>
        <w:rPr>
          <w:rFonts w:ascii="Times New Roman" w:hAnsi="Times New Roman"/>
          <w:spacing w:val="-34"/>
          <w:sz w:val="24"/>
          <w:szCs w:val="24"/>
        </w:rPr>
        <w:t xml:space="preserve"> </w:t>
      </w:r>
      <w:r w:rsidR="002F571F">
        <w:rPr>
          <w:rFonts w:ascii="Times New Roman" w:hAnsi="Times New Roman"/>
          <w:sz w:val="24"/>
          <w:szCs w:val="24"/>
        </w:rPr>
        <w:t xml:space="preserve">     </w:t>
      </w:r>
      <w:r>
        <w:rPr>
          <w:rFonts w:ascii="Times New Roman" w:hAnsi="Times New Roman"/>
          <w:sz w:val="24"/>
          <w:szCs w:val="24"/>
        </w:rPr>
        <w:t xml:space="preserve">xi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SİMGELER VE KISALTMALAR</w:t>
      </w:r>
      <w:r>
        <w:rPr>
          <w:rFonts w:ascii="Times New Roman" w:hAnsi="Times New Roman"/>
          <w:sz w:val="24"/>
          <w:szCs w:val="24"/>
        </w:rPr>
        <w:tab/>
      </w:r>
      <w:r w:rsidR="002F571F">
        <w:rPr>
          <w:rFonts w:ascii="Times New Roman" w:hAnsi="Times New Roman"/>
          <w:spacing w:val="6"/>
          <w:sz w:val="24"/>
          <w:szCs w:val="24"/>
        </w:rPr>
        <w:t xml:space="preserve">   </w:t>
      </w:r>
      <w:r>
        <w:rPr>
          <w:rFonts w:ascii="Times New Roman" w:hAnsi="Times New Roman"/>
          <w:spacing w:val="6"/>
          <w:sz w:val="24"/>
          <w:szCs w:val="24"/>
        </w:rPr>
        <w:t xml:space="preserve"> </w:t>
      </w:r>
      <w:r w:rsidR="007F7671">
        <w:rPr>
          <w:rFonts w:ascii="Times New Roman" w:hAnsi="Times New Roman"/>
          <w:sz w:val="24"/>
          <w:szCs w:val="24"/>
        </w:rPr>
        <w:t>xii</w:t>
      </w:r>
    </w:p>
    <w:p w:rsidR="005A1B12"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C1481B" w:rsidRDefault="007F7671" w:rsidP="005A1B12">
      <w:pPr>
        <w:widowControl w:val="0"/>
        <w:tabs>
          <w:tab w:val="left" w:leader="dot" w:pos="8222"/>
        </w:tabs>
        <w:autoSpaceDE w:val="0"/>
        <w:autoSpaceDN w:val="0"/>
        <w:adjustRightInd w:val="0"/>
        <w:spacing w:after="0" w:line="240" w:lineRule="auto"/>
        <w:rPr>
          <w:rFonts w:ascii="Times New Roman" w:hAnsi="Times New Roman"/>
          <w:sz w:val="28"/>
          <w:szCs w:val="28"/>
        </w:rPr>
      </w:pPr>
      <w:r w:rsidRPr="00C1481B">
        <w:rPr>
          <w:rFonts w:ascii="Times New Roman" w:hAnsi="Times New Roman"/>
          <w:sz w:val="28"/>
          <w:szCs w:val="28"/>
        </w:rPr>
        <w:t>1.</w:t>
      </w:r>
      <w:r w:rsidRPr="00C1481B">
        <w:rPr>
          <w:rFonts w:ascii="Times New Roman" w:hAnsi="Times New Roman"/>
          <w:spacing w:val="-2"/>
          <w:sz w:val="28"/>
          <w:szCs w:val="28"/>
        </w:rPr>
        <w:t xml:space="preserve"> </w:t>
      </w:r>
      <w:r w:rsidRPr="00C1481B">
        <w:rPr>
          <w:rFonts w:ascii="Times New Roman" w:hAnsi="Times New Roman"/>
          <w:sz w:val="28"/>
          <w:szCs w:val="28"/>
        </w:rPr>
        <w:t>G</w:t>
      </w:r>
      <w:r w:rsidRPr="00C1481B">
        <w:rPr>
          <w:rFonts w:ascii="Times New Roman" w:hAnsi="Times New Roman"/>
          <w:spacing w:val="1"/>
          <w:sz w:val="28"/>
          <w:szCs w:val="28"/>
        </w:rPr>
        <w:t>İ</w:t>
      </w:r>
      <w:r w:rsidRPr="00C1481B">
        <w:rPr>
          <w:rFonts w:ascii="Times New Roman" w:hAnsi="Times New Roman"/>
          <w:sz w:val="28"/>
          <w:szCs w:val="28"/>
        </w:rPr>
        <w:t>R</w:t>
      </w:r>
      <w:r w:rsidRPr="00C1481B">
        <w:rPr>
          <w:rFonts w:ascii="Times New Roman" w:hAnsi="Times New Roman"/>
          <w:spacing w:val="1"/>
          <w:sz w:val="28"/>
          <w:szCs w:val="28"/>
        </w:rPr>
        <w:t>İ</w:t>
      </w:r>
      <w:r w:rsidRPr="00C1481B">
        <w:rPr>
          <w:rFonts w:ascii="Times New Roman" w:hAnsi="Times New Roman"/>
          <w:sz w:val="28"/>
          <w:szCs w:val="28"/>
        </w:rPr>
        <w:t>Ş</w:t>
      </w:r>
      <w:r w:rsidR="00657018">
        <w:rPr>
          <w:rFonts w:ascii="Times New Roman" w:hAnsi="Times New Roman"/>
          <w:sz w:val="28"/>
          <w:szCs w:val="28"/>
        </w:rPr>
        <w:tab/>
      </w:r>
      <w:r w:rsidRPr="00C1481B">
        <w:rPr>
          <w:rFonts w:ascii="Times New Roman" w:hAnsi="Times New Roman"/>
          <w:spacing w:val="-20"/>
          <w:sz w:val="28"/>
          <w:szCs w:val="28"/>
        </w:rPr>
        <w:t xml:space="preserve"> </w:t>
      </w:r>
      <w:r w:rsidR="004D6585" w:rsidRPr="00C1481B">
        <w:rPr>
          <w:rFonts w:ascii="Times New Roman" w:hAnsi="Times New Roman"/>
          <w:w w:val="99"/>
          <w:sz w:val="28"/>
          <w:szCs w:val="28"/>
        </w:rPr>
        <w:t xml:space="preserve">   </w:t>
      </w:r>
      <w:r w:rsidR="005A1B12" w:rsidRPr="00C1481B">
        <w:rPr>
          <w:rFonts w:ascii="Times New Roman" w:hAnsi="Times New Roman"/>
          <w:w w:val="99"/>
          <w:sz w:val="28"/>
          <w:szCs w:val="28"/>
        </w:rPr>
        <w:t xml:space="preserve"> </w:t>
      </w:r>
      <w:r w:rsidR="002F571F" w:rsidRPr="00C1481B">
        <w:rPr>
          <w:rFonts w:ascii="Times New Roman" w:hAnsi="Times New Roman"/>
          <w:w w:val="99"/>
          <w:sz w:val="28"/>
          <w:szCs w:val="28"/>
        </w:rPr>
        <w:t xml:space="preserve"> </w:t>
      </w:r>
      <w:r w:rsidR="00C1481B" w:rsidRPr="00F53071">
        <w:rPr>
          <w:rFonts w:ascii="Times New Roman" w:hAnsi="Times New Roman"/>
          <w:w w:val="99"/>
          <w:sz w:val="24"/>
          <w:szCs w:val="24"/>
        </w:rPr>
        <w:t>1</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8"/>
          <w:szCs w:val="28"/>
        </w:rPr>
      </w:pPr>
    </w:p>
    <w:p w:rsidR="007F7671" w:rsidRDefault="007F7671" w:rsidP="00FE7AA4">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z w:val="28"/>
          <w:szCs w:val="28"/>
        </w:rPr>
        <w:t>2.</w:t>
      </w:r>
      <w:r w:rsidRPr="00C1481B">
        <w:rPr>
          <w:rFonts w:ascii="Times New Roman" w:hAnsi="Times New Roman"/>
          <w:spacing w:val="-2"/>
          <w:sz w:val="28"/>
          <w:szCs w:val="28"/>
        </w:rPr>
        <w:t xml:space="preserve"> </w:t>
      </w:r>
      <w:r w:rsidR="00FE7AA4">
        <w:rPr>
          <w:rFonts w:ascii="Times New Roman" w:hAnsi="Times New Roman"/>
          <w:sz w:val="28"/>
          <w:szCs w:val="28"/>
        </w:rPr>
        <w:t>İŞYERİ HAKKINDA GENEL BİLGİLER</w:t>
      </w:r>
      <w:r w:rsidR="005A1B12">
        <w:rPr>
          <w:rFonts w:ascii="Times New Roman" w:hAnsi="Times New Roman"/>
          <w:spacing w:val="-14"/>
          <w:w w:val="99"/>
          <w:sz w:val="24"/>
          <w:szCs w:val="24"/>
        </w:rPr>
        <w:tab/>
        <w:t xml:space="preserve">         </w:t>
      </w:r>
      <w:r w:rsidR="005A1B12">
        <w:rPr>
          <w:rFonts w:ascii="Times New Roman" w:hAnsi="Times New Roman"/>
          <w:w w:val="99"/>
          <w:sz w:val="24"/>
          <w:szCs w:val="24"/>
        </w:rPr>
        <w:t>4</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2.1.</w:t>
      </w:r>
      <w:r>
        <w:rPr>
          <w:rFonts w:ascii="Times New Roman" w:hAnsi="Times New Roman"/>
          <w:spacing w:val="-4"/>
          <w:sz w:val="24"/>
          <w:szCs w:val="24"/>
        </w:rPr>
        <w:t xml:space="preserve"> </w:t>
      </w:r>
      <w:r w:rsidR="00FE7AA4">
        <w:rPr>
          <w:rFonts w:ascii="Times New Roman" w:hAnsi="Times New Roman"/>
          <w:sz w:val="24"/>
          <w:szCs w:val="24"/>
        </w:rPr>
        <w:t>İşyerinin Tarihi</w:t>
      </w:r>
      <w:r w:rsidR="00657018">
        <w:rPr>
          <w:rFonts w:ascii="Times New Roman" w:hAnsi="Times New Roman"/>
          <w:sz w:val="24"/>
          <w:szCs w:val="24"/>
        </w:rPr>
        <w:tab/>
      </w:r>
      <w:r w:rsidR="002F571F">
        <w:rPr>
          <w:rFonts w:ascii="Times New Roman" w:hAnsi="Times New Roman"/>
          <w:spacing w:val="-20"/>
          <w:sz w:val="24"/>
          <w:szCs w:val="24"/>
        </w:rPr>
        <w:t xml:space="preserve">  </w:t>
      </w:r>
      <w:r w:rsidR="005A1B12">
        <w:rPr>
          <w:rFonts w:ascii="Times New Roman" w:hAnsi="Times New Roman"/>
          <w:spacing w:val="-20"/>
          <w:sz w:val="24"/>
          <w:szCs w:val="24"/>
        </w:rPr>
        <w:t xml:space="preserve">     </w:t>
      </w:r>
      <w:r w:rsidR="002F571F">
        <w:rPr>
          <w:rFonts w:ascii="Times New Roman" w:hAnsi="Times New Roman"/>
          <w:spacing w:val="-20"/>
          <w:sz w:val="24"/>
          <w:szCs w:val="24"/>
        </w:rPr>
        <w:t xml:space="preserve">  </w:t>
      </w:r>
      <w:r w:rsidR="005A1B12">
        <w:rPr>
          <w:rFonts w:ascii="Times New Roman" w:hAnsi="Times New Roman"/>
          <w:spacing w:val="-20"/>
          <w:sz w:val="24"/>
          <w:szCs w:val="24"/>
        </w:rPr>
        <w:t xml:space="preserve"> </w:t>
      </w:r>
      <w:r>
        <w:rPr>
          <w:rFonts w:ascii="Times New Roman" w:hAnsi="Times New Roman"/>
          <w:sz w:val="24"/>
          <w:szCs w:val="24"/>
        </w:rPr>
        <w:t>4</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2.2.</w:t>
      </w:r>
      <w:r>
        <w:rPr>
          <w:rFonts w:ascii="Times New Roman" w:hAnsi="Times New Roman"/>
          <w:spacing w:val="-4"/>
          <w:sz w:val="24"/>
          <w:szCs w:val="24"/>
        </w:rPr>
        <w:t xml:space="preserve"> </w:t>
      </w:r>
      <w:r w:rsidR="00FE7AA4">
        <w:rPr>
          <w:rFonts w:ascii="Times New Roman" w:hAnsi="Times New Roman"/>
          <w:sz w:val="24"/>
          <w:szCs w:val="24"/>
        </w:rPr>
        <w:t>İşyeri Birimleri</w:t>
      </w:r>
      <w:r w:rsidR="005A1B12">
        <w:rPr>
          <w:rFonts w:ascii="Times New Roman" w:hAnsi="Times New Roman"/>
          <w:w w:val="99"/>
          <w:sz w:val="24"/>
          <w:szCs w:val="24"/>
        </w:rPr>
        <w:tab/>
      </w:r>
      <w:r>
        <w:rPr>
          <w:rFonts w:ascii="Times New Roman" w:hAnsi="Times New Roman"/>
          <w:spacing w:val="-18"/>
          <w:w w:val="99"/>
          <w:sz w:val="24"/>
          <w:szCs w:val="24"/>
        </w:rPr>
        <w:t xml:space="preserve"> </w:t>
      </w:r>
      <w:r w:rsidR="005A1B12">
        <w:rPr>
          <w:rFonts w:ascii="Times New Roman" w:hAnsi="Times New Roman"/>
          <w:spacing w:val="-18"/>
          <w:w w:val="99"/>
          <w:sz w:val="24"/>
          <w:szCs w:val="24"/>
        </w:rPr>
        <w:t xml:space="preserve">         </w:t>
      </w:r>
      <w:r>
        <w:rPr>
          <w:rFonts w:ascii="Times New Roman" w:hAnsi="Times New Roman"/>
          <w:sz w:val="24"/>
          <w:szCs w:val="24"/>
        </w:rPr>
        <w:t>5</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FE7AA4">
      <w:pPr>
        <w:widowControl w:val="0"/>
        <w:tabs>
          <w:tab w:val="left" w:leader="dot" w:pos="8222"/>
        </w:tabs>
        <w:autoSpaceDE w:val="0"/>
        <w:autoSpaceDN w:val="0"/>
        <w:adjustRightInd w:val="0"/>
        <w:spacing w:after="0" w:line="240" w:lineRule="auto"/>
        <w:ind w:left="709"/>
        <w:rPr>
          <w:rFonts w:ascii="Times New Roman" w:hAnsi="Times New Roman"/>
          <w:sz w:val="24"/>
          <w:szCs w:val="24"/>
        </w:rPr>
      </w:pPr>
      <w:r>
        <w:rPr>
          <w:rFonts w:ascii="Times New Roman" w:hAnsi="Times New Roman"/>
          <w:sz w:val="24"/>
          <w:szCs w:val="24"/>
        </w:rPr>
        <w:t>2.2.1.</w:t>
      </w:r>
      <w:r>
        <w:rPr>
          <w:rFonts w:ascii="Times New Roman" w:hAnsi="Times New Roman"/>
          <w:spacing w:val="-5"/>
          <w:sz w:val="24"/>
          <w:szCs w:val="24"/>
        </w:rPr>
        <w:t xml:space="preserve"> </w:t>
      </w:r>
      <w:r w:rsidR="00FE7AA4">
        <w:rPr>
          <w:rFonts w:ascii="Times New Roman" w:hAnsi="Times New Roman"/>
          <w:sz w:val="24"/>
          <w:szCs w:val="24"/>
        </w:rPr>
        <w:t>Üretim Birimi</w:t>
      </w:r>
      <w:r w:rsidR="005A1B12">
        <w:rPr>
          <w:rFonts w:ascii="Times New Roman" w:hAnsi="Times New Roman"/>
          <w:sz w:val="24"/>
          <w:szCs w:val="24"/>
        </w:rPr>
        <w:tab/>
        <w:t xml:space="preserve">       </w:t>
      </w:r>
      <w:r>
        <w:rPr>
          <w:rFonts w:ascii="Times New Roman" w:hAnsi="Times New Roman"/>
          <w:sz w:val="24"/>
          <w:szCs w:val="24"/>
        </w:rPr>
        <w:t>8</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pacing w:val="1"/>
          <w:sz w:val="28"/>
          <w:szCs w:val="28"/>
        </w:rPr>
        <w:t xml:space="preserve">3. </w:t>
      </w:r>
      <w:r w:rsidR="00FE7AA4">
        <w:rPr>
          <w:rFonts w:ascii="Times New Roman" w:hAnsi="Times New Roman"/>
          <w:spacing w:val="1"/>
          <w:sz w:val="28"/>
          <w:szCs w:val="28"/>
        </w:rPr>
        <w:t>İŞYERİNDE GÖREV ALINAN ÇALIŞMALAR</w:t>
      </w:r>
      <w:r w:rsidR="005A1B12">
        <w:rPr>
          <w:rFonts w:ascii="Times New Roman" w:hAnsi="Times New Roman"/>
          <w:w w:val="99"/>
          <w:sz w:val="24"/>
          <w:szCs w:val="24"/>
        </w:rPr>
        <w:tab/>
      </w:r>
      <w:r>
        <w:rPr>
          <w:rFonts w:ascii="Times New Roman" w:hAnsi="Times New Roman"/>
          <w:spacing w:val="-28"/>
          <w:sz w:val="24"/>
          <w:szCs w:val="24"/>
        </w:rPr>
        <w:t xml:space="preserve"> </w:t>
      </w:r>
      <w:r w:rsidR="002F571F">
        <w:rPr>
          <w:rFonts w:ascii="Times New Roman" w:hAnsi="Times New Roman"/>
          <w:spacing w:val="6"/>
          <w:sz w:val="24"/>
          <w:szCs w:val="24"/>
        </w:rPr>
        <w:t xml:space="preserve">  </w:t>
      </w:r>
      <w:r w:rsidR="005A1B12">
        <w:rPr>
          <w:rFonts w:ascii="Times New Roman" w:hAnsi="Times New Roman"/>
          <w:spacing w:val="6"/>
          <w:sz w:val="24"/>
          <w:szCs w:val="24"/>
        </w:rPr>
        <w:t xml:space="preserve"> </w:t>
      </w:r>
      <w:r w:rsidR="002F571F">
        <w:rPr>
          <w:rFonts w:ascii="Times New Roman" w:hAnsi="Times New Roman"/>
          <w:spacing w:val="6"/>
          <w:sz w:val="24"/>
          <w:szCs w:val="24"/>
        </w:rPr>
        <w:t xml:space="preserve"> </w:t>
      </w:r>
      <w:r>
        <w:rPr>
          <w:rFonts w:ascii="Times New Roman" w:hAnsi="Times New Roman"/>
          <w:sz w:val="24"/>
          <w:szCs w:val="24"/>
        </w:rPr>
        <w:t>40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3.1.</w:t>
      </w:r>
      <w:r>
        <w:rPr>
          <w:rFonts w:ascii="Times New Roman" w:hAnsi="Times New Roman"/>
          <w:spacing w:val="-4"/>
          <w:sz w:val="24"/>
          <w:szCs w:val="24"/>
        </w:rPr>
        <w:t xml:space="preserve"> </w:t>
      </w:r>
      <w:r w:rsidR="00FE7AA4">
        <w:rPr>
          <w:rFonts w:ascii="Times New Roman" w:hAnsi="Times New Roman"/>
          <w:sz w:val="24"/>
          <w:szCs w:val="24"/>
        </w:rPr>
        <w:t>Kompanzasyon Panosu Yapımı</w:t>
      </w:r>
      <w:r w:rsidR="005A1B12">
        <w:rPr>
          <w:rFonts w:ascii="Times New Roman" w:hAnsi="Times New Roman"/>
          <w:w w:val="99"/>
          <w:sz w:val="24"/>
          <w:szCs w:val="24"/>
        </w:rPr>
        <w:tab/>
        <w:t xml:space="preserve">     </w:t>
      </w:r>
      <w:r w:rsidR="005A1B12" w:rsidRPr="005A1B12">
        <w:rPr>
          <w:rFonts w:ascii="Times New Roman" w:hAnsi="Times New Roman"/>
          <w:sz w:val="24"/>
          <w:szCs w:val="24"/>
        </w:rPr>
        <w:t>40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FE7AA4">
      <w:pPr>
        <w:widowControl w:val="0"/>
        <w:tabs>
          <w:tab w:val="left" w:leader="dot" w:pos="8222"/>
        </w:tabs>
        <w:autoSpaceDE w:val="0"/>
        <w:autoSpaceDN w:val="0"/>
        <w:adjustRightInd w:val="0"/>
        <w:spacing w:after="0" w:line="240" w:lineRule="auto"/>
        <w:ind w:left="709"/>
        <w:rPr>
          <w:rFonts w:ascii="Times New Roman" w:hAnsi="Times New Roman"/>
          <w:sz w:val="24"/>
          <w:szCs w:val="24"/>
        </w:rPr>
      </w:pPr>
      <w:r>
        <w:rPr>
          <w:rFonts w:ascii="Times New Roman" w:hAnsi="Times New Roman"/>
          <w:sz w:val="24"/>
          <w:szCs w:val="24"/>
        </w:rPr>
        <w:t>3.1.1.</w:t>
      </w:r>
      <w:r>
        <w:rPr>
          <w:rFonts w:ascii="Times New Roman" w:hAnsi="Times New Roman"/>
          <w:spacing w:val="-5"/>
          <w:sz w:val="24"/>
          <w:szCs w:val="24"/>
        </w:rPr>
        <w:t xml:space="preserve"> </w:t>
      </w:r>
      <w:r w:rsidR="00FE7AA4">
        <w:rPr>
          <w:rFonts w:ascii="Times New Roman" w:hAnsi="Times New Roman"/>
          <w:sz w:val="24"/>
          <w:szCs w:val="24"/>
        </w:rPr>
        <w:t>Pano hakkında bilgi</w:t>
      </w:r>
      <w:r w:rsidR="005A1B12">
        <w:rPr>
          <w:rFonts w:ascii="Times New Roman" w:hAnsi="Times New Roman"/>
          <w:w w:val="99"/>
          <w:sz w:val="24"/>
          <w:szCs w:val="24"/>
        </w:rPr>
        <w:tab/>
        <w:t xml:space="preserve">   </w:t>
      </w:r>
      <w:r w:rsidR="005A1B12">
        <w:rPr>
          <w:rFonts w:ascii="Times New Roman" w:hAnsi="Times New Roman"/>
          <w:spacing w:val="6"/>
          <w:sz w:val="24"/>
          <w:szCs w:val="24"/>
        </w:rPr>
        <w:t xml:space="preserve">  </w:t>
      </w:r>
      <w:r w:rsidR="002F571F">
        <w:rPr>
          <w:rFonts w:ascii="Times New Roman" w:hAnsi="Times New Roman"/>
          <w:sz w:val="24"/>
          <w:szCs w:val="24"/>
        </w:rPr>
        <w:t>41</w:t>
      </w:r>
    </w:p>
    <w:p w:rsidR="004D6585"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FE7AA4" w:rsidRDefault="00FE7AA4" w:rsidP="005A1B12">
      <w:pPr>
        <w:widowControl w:val="0"/>
        <w:tabs>
          <w:tab w:val="left" w:leader="dot" w:pos="8222"/>
        </w:tabs>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4. PROJE KONUSU</w:t>
      </w:r>
      <w:r>
        <w:rPr>
          <w:rFonts w:ascii="Times New Roman" w:hAnsi="Times New Roman"/>
          <w:sz w:val="28"/>
          <w:szCs w:val="28"/>
        </w:rPr>
        <w:tab/>
        <w:t xml:space="preserve">       </w:t>
      </w: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4.1.</w:t>
      </w:r>
      <w:r>
        <w:rPr>
          <w:rFonts w:ascii="Times New Roman" w:hAnsi="Times New Roman"/>
          <w:spacing w:val="-4"/>
          <w:sz w:val="24"/>
          <w:szCs w:val="24"/>
        </w:rPr>
        <w:t xml:space="preserve"> </w:t>
      </w:r>
      <w:r>
        <w:rPr>
          <w:rFonts w:ascii="Times New Roman" w:hAnsi="Times New Roman"/>
          <w:sz w:val="24"/>
          <w:szCs w:val="24"/>
        </w:rPr>
        <w:t>Giriş</w:t>
      </w:r>
      <w:r>
        <w:rPr>
          <w:rFonts w:ascii="Times New Roman" w:hAnsi="Times New Roman"/>
          <w:w w:val="99"/>
          <w:sz w:val="24"/>
          <w:szCs w:val="24"/>
        </w:rPr>
        <w:tab/>
        <w:t xml:space="preserve">     </w:t>
      </w:r>
      <w:r w:rsidRPr="005A1B12">
        <w:rPr>
          <w:rFonts w:ascii="Times New Roman" w:hAnsi="Times New Roman"/>
          <w:sz w:val="24"/>
          <w:szCs w:val="24"/>
        </w:rPr>
        <w:t>40</w:t>
      </w: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4.2. Yöntem ve Teknikler</w:t>
      </w:r>
      <w:r>
        <w:rPr>
          <w:rFonts w:ascii="Times New Roman" w:hAnsi="Times New Roman"/>
          <w:sz w:val="24"/>
          <w:szCs w:val="24"/>
        </w:rPr>
        <w:tab/>
      </w: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4.3. Bulgular</w:t>
      </w:r>
      <w:r>
        <w:rPr>
          <w:rFonts w:ascii="Times New Roman" w:hAnsi="Times New Roman"/>
          <w:sz w:val="24"/>
          <w:szCs w:val="24"/>
        </w:rPr>
        <w:tab/>
      </w: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p>
    <w:p w:rsidR="00FE7AA4" w:rsidRDefault="00FE7AA4" w:rsidP="00FE7AA4">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4.4. Sonuç ve Tartışma</w:t>
      </w:r>
      <w:r>
        <w:rPr>
          <w:rFonts w:ascii="Times New Roman" w:hAnsi="Times New Roman"/>
          <w:sz w:val="24"/>
          <w:szCs w:val="24"/>
        </w:rPr>
        <w:tab/>
      </w:r>
    </w:p>
    <w:p w:rsidR="00FE7AA4" w:rsidRDefault="00FE7AA4" w:rsidP="00FE7AA4">
      <w:pPr>
        <w:widowControl w:val="0"/>
        <w:tabs>
          <w:tab w:val="left" w:leader="dot" w:pos="8222"/>
        </w:tabs>
        <w:autoSpaceDE w:val="0"/>
        <w:autoSpaceDN w:val="0"/>
        <w:adjustRightInd w:val="0"/>
        <w:spacing w:after="0" w:line="240" w:lineRule="auto"/>
        <w:rPr>
          <w:rFonts w:ascii="Times New Roman" w:hAnsi="Times New Roman"/>
          <w:sz w:val="24"/>
          <w:szCs w:val="24"/>
        </w:rPr>
      </w:pPr>
    </w:p>
    <w:p w:rsidR="00FE7AA4" w:rsidRDefault="00FE7AA4" w:rsidP="005A1B12">
      <w:pPr>
        <w:widowControl w:val="0"/>
        <w:tabs>
          <w:tab w:val="left" w:leader="dot" w:pos="8222"/>
        </w:tabs>
        <w:autoSpaceDE w:val="0"/>
        <w:autoSpaceDN w:val="0"/>
        <w:adjustRightInd w:val="0"/>
        <w:spacing w:after="0" w:line="240" w:lineRule="auto"/>
        <w:rPr>
          <w:rFonts w:ascii="Times New Roman" w:hAnsi="Times New Roman"/>
          <w:sz w:val="28"/>
          <w:szCs w:val="28"/>
        </w:rPr>
      </w:pPr>
    </w:p>
    <w:p w:rsidR="008574D2" w:rsidRDefault="008574D2" w:rsidP="008574D2">
      <w:pPr>
        <w:widowControl w:val="0"/>
        <w:tabs>
          <w:tab w:val="left" w:leader="dot" w:pos="8222"/>
        </w:tabs>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lastRenderedPageBreak/>
        <w:t>Sayfa</w:t>
      </w:r>
    </w:p>
    <w:p w:rsidR="008574D2" w:rsidRDefault="008574D2" w:rsidP="005A1B12">
      <w:pPr>
        <w:widowControl w:val="0"/>
        <w:tabs>
          <w:tab w:val="left" w:leader="dot" w:pos="8222"/>
        </w:tabs>
        <w:autoSpaceDE w:val="0"/>
        <w:autoSpaceDN w:val="0"/>
        <w:adjustRightInd w:val="0"/>
        <w:spacing w:after="0" w:line="240" w:lineRule="auto"/>
        <w:rPr>
          <w:rFonts w:ascii="Times New Roman" w:hAnsi="Times New Roman"/>
          <w:sz w:val="28"/>
          <w:szCs w:val="28"/>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z w:val="28"/>
          <w:szCs w:val="28"/>
        </w:rPr>
        <w:t>4.</w:t>
      </w:r>
      <w:r w:rsidRPr="00C1481B">
        <w:rPr>
          <w:rFonts w:ascii="Times New Roman" w:hAnsi="Times New Roman"/>
          <w:spacing w:val="-2"/>
          <w:sz w:val="28"/>
          <w:szCs w:val="28"/>
        </w:rPr>
        <w:t xml:space="preserve"> </w:t>
      </w:r>
      <w:r w:rsidRPr="00C1481B">
        <w:rPr>
          <w:rFonts w:ascii="Times New Roman" w:hAnsi="Times New Roman"/>
          <w:spacing w:val="1"/>
          <w:sz w:val="28"/>
          <w:szCs w:val="28"/>
        </w:rPr>
        <w:t>SONUÇ VE ÖNERİLER</w:t>
      </w:r>
      <w:r w:rsidR="005A1B12">
        <w:rPr>
          <w:rFonts w:ascii="Times New Roman" w:hAnsi="Times New Roman"/>
          <w:w w:val="99"/>
          <w:sz w:val="24"/>
          <w:szCs w:val="24"/>
        </w:rPr>
        <w:tab/>
      </w:r>
      <w:r w:rsidR="002F571F">
        <w:rPr>
          <w:rFonts w:ascii="Times New Roman" w:hAnsi="Times New Roman"/>
          <w:spacing w:val="13"/>
          <w:sz w:val="24"/>
          <w:szCs w:val="24"/>
        </w:rPr>
        <w:t xml:space="preserve">  </w:t>
      </w:r>
      <w:r>
        <w:rPr>
          <w:rFonts w:ascii="Times New Roman" w:hAnsi="Times New Roman"/>
          <w:sz w:val="24"/>
          <w:szCs w:val="24"/>
        </w:rPr>
        <w:t>190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KAYNAKLAR</w:t>
      </w:r>
      <w:r w:rsidR="005A1B12">
        <w:rPr>
          <w:rFonts w:ascii="Times New Roman" w:hAnsi="Times New Roman"/>
          <w:sz w:val="24"/>
          <w:szCs w:val="24"/>
        </w:rPr>
        <w:tab/>
      </w:r>
      <w:r w:rsidR="002F571F">
        <w:rPr>
          <w:rFonts w:ascii="Times New Roman" w:hAnsi="Times New Roman"/>
          <w:sz w:val="24"/>
          <w:szCs w:val="24"/>
        </w:rPr>
        <w:t xml:space="preserve">   </w:t>
      </w:r>
      <w:r>
        <w:rPr>
          <w:rFonts w:ascii="Times New Roman" w:hAnsi="Times New Roman"/>
          <w:sz w:val="24"/>
          <w:szCs w:val="24"/>
        </w:rPr>
        <w:t>200</w:t>
      </w:r>
    </w:p>
    <w:p w:rsidR="00657018" w:rsidRDefault="00657018" w:rsidP="00C1481B">
      <w:pPr>
        <w:widowControl w:val="0"/>
        <w:tabs>
          <w:tab w:val="left" w:leader="dot" w:pos="8222"/>
        </w:tabs>
        <w:autoSpaceDE w:val="0"/>
        <w:autoSpaceDN w:val="0"/>
        <w:adjustRightInd w:val="0"/>
        <w:spacing w:after="0" w:line="240" w:lineRule="auto"/>
        <w:jc w:val="right"/>
        <w:rPr>
          <w:rFonts w:ascii="Times New Roman" w:hAnsi="Times New Roman"/>
          <w:spacing w:val="1"/>
          <w:sz w:val="24"/>
          <w:szCs w:val="24"/>
        </w:rPr>
      </w:pP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r w:rsidRPr="00C1481B">
        <w:rPr>
          <w:rFonts w:ascii="Times New Roman" w:hAnsi="Times New Roman"/>
          <w:sz w:val="24"/>
          <w:szCs w:val="24"/>
        </w:rPr>
        <w:t>EKLER</w:t>
      </w:r>
      <w:r w:rsidR="005A1B12">
        <w:rPr>
          <w:rFonts w:ascii="Times New Roman" w:hAnsi="Times New Roman"/>
          <w:sz w:val="24"/>
          <w:szCs w:val="24"/>
        </w:rPr>
        <w:tab/>
      </w:r>
      <w:r>
        <w:rPr>
          <w:rFonts w:ascii="Times New Roman" w:hAnsi="Times New Roman"/>
          <w:sz w:val="24"/>
          <w:szCs w:val="24"/>
        </w:rPr>
        <w:t xml:space="preserve"> </w:t>
      </w:r>
      <w:r w:rsidR="005A1B12">
        <w:rPr>
          <w:rFonts w:ascii="Times New Roman" w:hAnsi="Times New Roman"/>
          <w:sz w:val="24"/>
          <w:szCs w:val="24"/>
        </w:rPr>
        <w:t xml:space="preserve">  </w:t>
      </w:r>
      <w:r>
        <w:rPr>
          <w:rFonts w:ascii="Times New Roman" w:hAnsi="Times New Roman"/>
          <w:sz w:val="24"/>
          <w:szCs w:val="24"/>
        </w:rPr>
        <w:t>210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pacing w:val="1"/>
          <w:sz w:val="24"/>
          <w:szCs w:val="24"/>
        </w:rPr>
      </w:pPr>
    </w:p>
    <w:p w:rsidR="00651F25" w:rsidRDefault="007F7671" w:rsidP="00651F25">
      <w:pPr>
        <w:widowControl w:val="0"/>
        <w:tabs>
          <w:tab w:val="left" w:leader="dot" w:pos="8222"/>
        </w:tabs>
        <w:autoSpaceDE w:val="0"/>
        <w:autoSpaceDN w:val="0"/>
        <w:adjustRightInd w:val="0"/>
        <w:spacing w:after="0" w:line="240" w:lineRule="auto"/>
        <w:rPr>
          <w:rFonts w:ascii="Times New Roman" w:hAnsi="Times New Roman"/>
          <w:spacing w:val="-5"/>
          <w:sz w:val="24"/>
          <w:szCs w:val="24"/>
        </w:rPr>
      </w:pPr>
      <w:r>
        <w:rPr>
          <w:rFonts w:ascii="Times New Roman" w:hAnsi="Times New Roman"/>
          <w:spacing w:val="1"/>
          <w:sz w:val="24"/>
          <w:szCs w:val="24"/>
        </w:rPr>
        <w:t>EK-</w:t>
      </w:r>
      <w:r>
        <w:rPr>
          <w:rFonts w:ascii="Times New Roman" w:hAnsi="Times New Roman"/>
          <w:sz w:val="24"/>
          <w:szCs w:val="24"/>
        </w:rPr>
        <w:t>1.</w:t>
      </w:r>
      <w:r>
        <w:rPr>
          <w:rFonts w:ascii="Times New Roman" w:hAnsi="Times New Roman"/>
          <w:spacing w:val="-5"/>
          <w:sz w:val="24"/>
          <w:szCs w:val="24"/>
        </w:rPr>
        <w:t xml:space="preserve"> </w:t>
      </w:r>
      <w:r w:rsidR="00651F25">
        <w:rPr>
          <w:rFonts w:ascii="Times New Roman" w:eastAsia="Times New Roman" w:hAnsi="Times New Roman" w:cs="Arial"/>
          <w:spacing w:val="-6"/>
          <w:sz w:val="24"/>
          <w:szCs w:val="24"/>
          <w:lang w:eastAsia="tr-TR"/>
        </w:rPr>
        <w:t>İşyeri haftalık çalışma raporu</w:t>
      </w:r>
      <w:r w:rsidR="00651F25">
        <w:rPr>
          <w:rFonts w:ascii="Times New Roman" w:eastAsia="Times New Roman" w:hAnsi="Times New Roman" w:cs="Arial"/>
          <w:spacing w:val="-6"/>
          <w:sz w:val="24"/>
          <w:szCs w:val="24"/>
          <w:lang w:eastAsia="tr-TR"/>
        </w:rPr>
        <w:tab/>
      </w:r>
    </w:p>
    <w:p w:rsidR="00651F25" w:rsidRDefault="00651F2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651F2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EK-2 </w:t>
      </w:r>
      <w:r w:rsidR="007F7671" w:rsidRPr="00C2002B">
        <w:rPr>
          <w:rFonts w:ascii="Times New Roman" w:hAnsi="Times New Roman"/>
          <w:sz w:val="24"/>
          <w:szCs w:val="24"/>
        </w:rPr>
        <w:t>Anket formları</w:t>
      </w:r>
      <w:r w:rsidR="005A1B12">
        <w:rPr>
          <w:rFonts w:ascii="Times New Roman" w:hAnsi="Times New Roman"/>
          <w:sz w:val="24"/>
          <w:szCs w:val="24"/>
        </w:rPr>
        <w:tab/>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211</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2002B">
        <w:rPr>
          <w:rFonts w:ascii="Times New Roman" w:hAnsi="Times New Roman"/>
          <w:sz w:val="24"/>
          <w:szCs w:val="24"/>
        </w:rPr>
        <w:t>ÖZGEÇMİ</w:t>
      </w:r>
      <w:r w:rsidR="005A1B12" w:rsidRPr="00C2002B">
        <w:rPr>
          <w:rFonts w:ascii="Times New Roman" w:hAnsi="Times New Roman"/>
          <w:sz w:val="24"/>
          <w:szCs w:val="24"/>
        </w:rPr>
        <w:t>Ş</w:t>
      </w:r>
      <w:r w:rsidR="005A1B12">
        <w:rPr>
          <w:rFonts w:ascii="Times New Roman" w:hAnsi="Times New Roman"/>
          <w:w w:val="99"/>
          <w:sz w:val="24"/>
          <w:szCs w:val="24"/>
        </w:rPr>
        <w:tab/>
      </w:r>
      <w:r w:rsidR="002F571F">
        <w:rPr>
          <w:rFonts w:ascii="Times New Roman" w:hAnsi="Times New Roman"/>
          <w:spacing w:val="13"/>
          <w:sz w:val="24"/>
          <w:szCs w:val="24"/>
        </w:rPr>
        <w:t xml:space="preserve">  </w:t>
      </w:r>
      <w:r>
        <w:rPr>
          <w:rFonts w:ascii="Times New Roman" w:hAnsi="Times New Roman"/>
          <w:sz w:val="24"/>
          <w:szCs w:val="24"/>
        </w:rPr>
        <w:t>300</w:t>
      </w:r>
    </w:p>
    <w:p w:rsidR="007F7671" w:rsidRDefault="007F7671" w:rsidP="00A22732">
      <w:pPr>
        <w:pStyle w:val="Balk2"/>
        <w:tabs>
          <w:tab w:val="left" w:leader="dot" w:pos="8222"/>
        </w:tabs>
        <w:spacing w:before="0" w:line="240" w:lineRule="auto"/>
      </w:pPr>
    </w:p>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EE58CA" w:rsidRDefault="00EE58CA" w:rsidP="007F7671"/>
    <w:p w:rsidR="00EE58CA" w:rsidRDefault="00EE58CA" w:rsidP="007F7671"/>
    <w:p w:rsidR="007F7671" w:rsidRDefault="00657018" w:rsidP="00657018">
      <w:pPr>
        <w:widowControl w:val="0"/>
        <w:tabs>
          <w:tab w:val="center" w:pos="4391"/>
          <w:tab w:val="left" w:pos="6720"/>
        </w:tabs>
        <w:autoSpaceDE w:val="0"/>
        <w:autoSpaceDN w:val="0"/>
        <w:adjustRightInd w:val="0"/>
        <w:spacing w:after="0"/>
        <w:rPr>
          <w:rFonts w:ascii="Times New Roman" w:hAnsi="Times New Roman"/>
          <w:b/>
          <w:bCs/>
          <w:sz w:val="24"/>
          <w:szCs w:val="24"/>
        </w:rPr>
      </w:pPr>
      <w:r>
        <w:rPr>
          <w:rFonts w:ascii="Times New Roman" w:hAnsi="Times New Roman"/>
          <w:b/>
          <w:bCs/>
          <w:sz w:val="24"/>
          <w:szCs w:val="24"/>
        </w:rPr>
        <w:tab/>
      </w:r>
      <w:r w:rsidR="007F7671">
        <w:rPr>
          <w:rFonts w:ascii="Times New Roman" w:hAnsi="Times New Roman"/>
          <w:b/>
          <w:bCs/>
          <w:sz w:val="24"/>
          <w:szCs w:val="24"/>
        </w:rPr>
        <w:t>Ç</w:t>
      </w:r>
      <w:r w:rsidR="007F7671">
        <w:rPr>
          <w:rFonts w:ascii="Times New Roman" w:hAnsi="Times New Roman"/>
          <w:b/>
          <w:bCs/>
          <w:spacing w:val="1"/>
          <w:sz w:val="24"/>
          <w:szCs w:val="24"/>
        </w:rPr>
        <w:t>İ</w:t>
      </w:r>
      <w:r w:rsidR="007F7671">
        <w:rPr>
          <w:rFonts w:ascii="Times New Roman" w:hAnsi="Times New Roman"/>
          <w:b/>
          <w:bCs/>
          <w:sz w:val="24"/>
          <w:szCs w:val="24"/>
        </w:rPr>
        <w:t>ZELGELERİN</w:t>
      </w:r>
      <w:r w:rsidR="007F7671">
        <w:rPr>
          <w:rFonts w:ascii="Times New Roman" w:hAnsi="Times New Roman"/>
          <w:b/>
          <w:bCs/>
          <w:spacing w:val="-18"/>
          <w:sz w:val="24"/>
          <w:szCs w:val="24"/>
        </w:rPr>
        <w:t xml:space="preserve"> </w:t>
      </w:r>
      <w:r w:rsidR="007F7671">
        <w:rPr>
          <w:rFonts w:ascii="Times New Roman" w:hAnsi="Times New Roman"/>
          <w:b/>
          <w:bCs/>
          <w:sz w:val="24"/>
          <w:szCs w:val="24"/>
        </w:rPr>
        <w:t>Lİ</w:t>
      </w:r>
      <w:r w:rsidR="007F7671">
        <w:rPr>
          <w:rFonts w:ascii="Times New Roman" w:hAnsi="Times New Roman"/>
          <w:b/>
          <w:bCs/>
          <w:spacing w:val="1"/>
          <w:sz w:val="24"/>
          <w:szCs w:val="24"/>
        </w:rPr>
        <w:t>S</w:t>
      </w:r>
      <w:r w:rsidR="007F7671">
        <w:rPr>
          <w:rFonts w:ascii="Times New Roman" w:hAnsi="Times New Roman"/>
          <w:b/>
          <w:bCs/>
          <w:sz w:val="24"/>
          <w:szCs w:val="24"/>
        </w:rPr>
        <w:t>TESİ</w:t>
      </w:r>
      <w:r>
        <w:rPr>
          <w:rFonts w:ascii="Times New Roman" w:hAnsi="Times New Roman"/>
          <w:b/>
          <w:bCs/>
          <w:sz w:val="24"/>
          <w:szCs w:val="24"/>
        </w:rPr>
        <w:tab/>
      </w:r>
    </w:p>
    <w:p w:rsidR="007F7671" w:rsidRPr="00C2002B" w:rsidRDefault="007F7671" w:rsidP="00C2002B">
      <w:pPr>
        <w:widowControl w:val="0"/>
        <w:autoSpaceDE w:val="0"/>
        <w:autoSpaceDN w:val="0"/>
        <w:adjustRightInd w:val="0"/>
        <w:spacing w:after="0"/>
        <w:rPr>
          <w:rFonts w:ascii="Times New Roman" w:hAnsi="Times New Roman"/>
          <w:sz w:val="20"/>
          <w:szCs w:val="20"/>
        </w:rPr>
      </w:pPr>
    </w:p>
    <w:p w:rsidR="007F7671" w:rsidRPr="000F4796" w:rsidRDefault="007F7671" w:rsidP="00EE58CA">
      <w:pPr>
        <w:widowControl w:val="0"/>
        <w:tabs>
          <w:tab w:val="left" w:pos="7960"/>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Ç</w:t>
      </w:r>
      <w:r>
        <w:rPr>
          <w:rFonts w:ascii="Times New Roman" w:hAnsi="Times New Roman"/>
          <w:b/>
          <w:bCs/>
          <w:spacing w:val="2"/>
          <w:sz w:val="24"/>
          <w:szCs w:val="24"/>
        </w:rPr>
        <w:t>i</w:t>
      </w:r>
      <w:r>
        <w:rPr>
          <w:rFonts w:ascii="Times New Roman" w:hAnsi="Times New Roman"/>
          <w:b/>
          <w:bCs/>
          <w:spacing w:val="-2"/>
          <w:sz w:val="24"/>
          <w:szCs w:val="24"/>
        </w:rPr>
        <w:t>z</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 xml:space="preserve">ge                                                                                                         </w:t>
      </w:r>
      <w:r w:rsidR="00EE58CA">
        <w:rPr>
          <w:rFonts w:ascii="Times New Roman" w:hAnsi="Times New Roman"/>
          <w:b/>
          <w:bCs/>
          <w:sz w:val="24"/>
          <w:szCs w:val="24"/>
        </w:rPr>
        <w:t xml:space="preserve">                   </w:t>
      </w:r>
      <w:r>
        <w:rPr>
          <w:rFonts w:ascii="Times New Roman" w:hAnsi="Times New Roman"/>
          <w:b/>
          <w:bCs/>
          <w:sz w:val="24"/>
          <w:szCs w:val="24"/>
        </w:rPr>
        <w:t>Say</w:t>
      </w:r>
      <w:r>
        <w:rPr>
          <w:rFonts w:ascii="Times New Roman" w:hAnsi="Times New Roman"/>
          <w:b/>
          <w:bCs/>
          <w:spacing w:val="1"/>
          <w:sz w:val="24"/>
          <w:szCs w:val="24"/>
        </w:rPr>
        <w:t>f</w:t>
      </w:r>
      <w:r>
        <w:rPr>
          <w:rFonts w:ascii="Times New Roman" w:hAnsi="Times New Roman"/>
          <w:b/>
          <w:bCs/>
          <w:sz w:val="24"/>
          <w:szCs w:val="24"/>
        </w:rPr>
        <w:t>a</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Çizelge</w:t>
      </w:r>
      <w:r>
        <w:rPr>
          <w:rFonts w:ascii="Times New Roman" w:hAnsi="Times New Roman"/>
          <w:spacing w:val="-7"/>
          <w:sz w:val="24"/>
          <w:szCs w:val="24"/>
        </w:rPr>
        <w:t xml:space="preserve"> </w:t>
      </w:r>
      <w:r w:rsidR="00233075">
        <w:rPr>
          <w:rFonts w:ascii="Times New Roman" w:hAnsi="Times New Roman"/>
          <w:sz w:val="24"/>
          <w:szCs w:val="24"/>
        </w:rPr>
        <w:t>2</w:t>
      </w:r>
      <w:r>
        <w:rPr>
          <w:rFonts w:ascii="Times New Roman" w:hAnsi="Times New Roman"/>
          <w:sz w:val="24"/>
          <w:szCs w:val="24"/>
        </w:rPr>
        <w:t>.1.</w:t>
      </w:r>
      <w:r>
        <w:rPr>
          <w:rFonts w:ascii="Times New Roman" w:hAnsi="Times New Roman"/>
          <w:spacing w:val="-4"/>
          <w:sz w:val="24"/>
          <w:szCs w:val="24"/>
        </w:rPr>
        <w:t xml:space="preserve"> </w:t>
      </w:r>
      <w:r w:rsidR="00233075">
        <w:rPr>
          <w:rFonts w:ascii="Times New Roman" w:hAnsi="Times New Roman"/>
          <w:sz w:val="24"/>
          <w:szCs w:val="24"/>
        </w:rPr>
        <w:t>İşyeri personel sayısı</w:t>
      </w:r>
      <w:r w:rsidR="00EE58CA">
        <w:rPr>
          <w:rFonts w:ascii="Times New Roman" w:hAnsi="Times New Roman"/>
          <w:w w:val="99"/>
          <w:sz w:val="24"/>
          <w:szCs w:val="24"/>
        </w:rPr>
        <w:tab/>
        <w:t xml:space="preserve">       </w:t>
      </w:r>
      <w:r w:rsidR="00233075">
        <w:rPr>
          <w:rFonts w:ascii="Times New Roman" w:hAnsi="Times New Roman"/>
          <w:sz w:val="24"/>
          <w:szCs w:val="24"/>
        </w:rPr>
        <w:t>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233075" w:rsidRDefault="00233075" w:rsidP="00233075">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Çizelge</w:t>
      </w:r>
      <w:r>
        <w:rPr>
          <w:rFonts w:ascii="Times New Roman" w:hAnsi="Times New Roman"/>
          <w:spacing w:val="-7"/>
          <w:sz w:val="24"/>
          <w:szCs w:val="24"/>
        </w:rPr>
        <w:t xml:space="preserve"> </w:t>
      </w:r>
      <w:r>
        <w:rPr>
          <w:rFonts w:ascii="Times New Roman" w:hAnsi="Times New Roman"/>
          <w:sz w:val="24"/>
          <w:szCs w:val="24"/>
        </w:rPr>
        <w:t>2.</w:t>
      </w:r>
      <w:r>
        <w:rPr>
          <w:rFonts w:ascii="Times New Roman" w:hAnsi="Times New Roman"/>
          <w:sz w:val="24"/>
          <w:szCs w:val="24"/>
        </w:rPr>
        <w:t>2</w:t>
      </w:r>
      <w:r>
        <w:rPr>
          <w:rFonts w:ascii="Times New Roman" w:hAnsi="Times New Roman"/>
          <w:sz w:val="24"/>
          <w:szCs w:val="24"/>
        </w:rPr>
        <w:t>.</w:t>
      </w:r>
      <w:r>
        <w:rPr>
          <w:rFonts w:ascii="Times New Roman" w:hAnsi="Times New Roman"/>
          <w:sz w:val="24"/>
          <w:szCs w:val="24"/>
        </w:rPr>
        <w:t xml:space="preserve"> Rapor içerisindeki bütün çizelgeler numaraları ile birlikte yer almalıdır</w:t>
      </w:r>
      <w:r>
        <w:rPr>
          <w:rFonts w:ascii="Times New Roman" w:hAnsi="Times New Roman"/>
          <w:w w:val="99"/>
          <w:sz w:val="24"/>
          <w:szCs w:val="24"/>
        </w:rPr>
        <w:tab/>
        <w:t xml:space="preserve">     </w:t>
      </w:r>
      <w:r>
        <w:rPr>
          <w:rFonts w:ascii="Times New Roman" w:hAnsi="Times New Roman"/>
          <w:w w:val="99"/>
          <w:sz w:val="24"/>
          <w:szCs w:val="24"/>
        </w:rPr>
        <w:t>1</w:t>
      </w:r>
      <w:r>
        <w:rPr>
          <w:rFonts w:ascii="Times New Roman" w:hAnsi="Times New Roman"/>
          <w:sz w:val="24"/>
          <w:szCs w:val="24"/>
        </w:rPr>
        <w:t>5</w:t>
      </w:r>
    </w:p>
    <w:p w:rsidR="00233075" w:rsidRDefault="00233075"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7F7671">
      <w:pPr>
        <w:widowControl w:val="0"/>
        <w:autoSpaceDE w:val="0"/>
        <w:autoSpaceDN w:val="0"/>
        <w:adjustRightInd w:val="0"/>
        <w:spacing w:after="0"/>
        <w:jc w:val="center"/>
        <w:rPr>
          <w:rFonts w:ascii="Times New Roman" w:hAnsi="Times New Roman"/>
          <w:sz w:val="24"/>
          <w:szCs w:val="24"/>
        </w:rPr>
      </w:pPr>
      <w:r>
        <w:rPr>
          <w:rFonts w:ascii="Times New Roman" w:hAnsi="Times New Roman"/>
          <w:b/>
          <w:bCs/>
          <w:sz w:val="24"/>
          <w:szCs w:val="24"/>
        </w:rPr>
        <w:t>ŞE</w:t>
      </w:r>
      <w:r>
        <w:rPr>
          <w:rFonts w:ascii="Times New Roman" w:hAnsi="Times New Roman"/>
          <w:b/>
          <w:bCs/>
          <w:spacing w:val="1"/>
          <w:sz w:val="24"/>
          <w:szCs w:val="24"/>
        </w:rPr>
        <w:t>K</w:t>
      </w:r>
      <w:r>
        <w:rPr>
          <w:rFonts w:ascii="Times New Roman" w:hAnsi="Times New Roman"/>
          <w:b/>
          <w:bCs/>
          <w:sz w:val="24"/>
          <w:szCs w:val="24"/>
        </w:rPr>
        <w:t>İLLE</w:t>
      </w:r>
      <w:r>
        <w:rPr>
          <w:rFonts w:ascii="Times New Roman" w:hAnsi="Times New Roman"/>
          <w:b/>
          <w:bCs/>
          <w:spacing w:val="1"/>
          <w:sz w:val="24"/>
          <w:szCs w:val="24"/>
        </w:rPr>
        <w:t>R</w:t>
      </w:r>
      <w:r>
        <w:rPr>
          <w:rFonts w:ascii="Times New Roman" w:hAnsi="Times New Roman"/>
          <w:b/>
          <w:bCs/>
          <w:sz w:val="24"/>
          <w:szCs w:val="24"/>
        </w:rPr>
        <w:t>İN</w:t>
      </w:r>
      <w:r>
        <w:rPr>
          <w:rFonts w:ascii="Times New Roman" w:hAnsi="Times New Roman"/>
          <w:b/>
          <w:bCs/>
          <w:spacing w:val="-15"/>
          <w:sz w:val="24"/>
          <w:szCs w:val="24"/>
        </w:rPr>
        <w:t xml:space="preserve"> </w:t>
      </w:r>
      <w:r>
        <w:rPr>
          <w:rFonts w:ascii="Times New Roman" w:hAnsi="Times New Roman"/>
          <w:b/>
          <w:bCs/>
          <w:w w:val="99"/>
          <w:sz w:val="24"/>
          <w:szCs w:val="24"/>
        </w:rPr>
        <w:t>LİSTESİ</w:t>
      </w:r>
    </w:p>
    <w:p w:rsidR="007F7671" w:rsidRDefault="007F7671" w:rsidP="007F7671">
      <w:pPr>
        <w:widowControl w:val="0"/>
        <w:autoSpaceDE w:val="0"/>
        <w:autoSpaceDN w:val="0"/>
        <w:adjustRightInd w:val="0"/>
        <w:spacing w:after="0"/>
        <w:rPr>
          <w:rFonts w:ascii="Times New Roman" w:hAnsi="Times New Roman"/>
          <w:sz w:val="20"/>
          <w:szCs w:val="20"/>
        </w:rPr>
      </w:pPr>
    </w:p>
    <w:p w:rsidR="007F7671" w:rsidRPr="00EE58CA" w:rsidRDefault="007F7671" w:rsidP="00C2002B">
      <w:pPr>
        <w:widowControl w:val="0"/>
        <w:tabs>
          <w:tab w:val="left" w:pos="8120"/>
          <w:tab w:val="left" w:leader="dot" w:pos="8222"/>
        </w:tabs>
        <w:autoSpaceDE w:val="0"/>
        <w:autoSpaceDN w:val="0"/>
        <w:adjustRightInd w:val="0"/>
        <w:spacing w:after="0" w:line="240" w:lineRule="auto"/>
        <w:jc w:val="center"/>
        <w:rPr>
          <w:rFonts w:ascii="Times New Roman" w:hAnsi="Times New Roman"/>
          <w:b/>
          <w:bCs/>
          <w:w w:val="99"/>
          <w:sz w:val="24"/>
          <w:szCs w:val="24"/>
        </w:rPr>
      </w:pPr>
      <w:r w:rsidRPr="00EE58CA">
        <w:rPr>
          <w:rFonts w:ascii="Times New Roman" w:hAnsi="Times New Roman"/>
          <w:b/>
          <w:bCs/>
          <w:sz w:val="24"/>
          <w:szCs w:val="24"/>
        </w:rPr>
        <w:t xml:space="preserve">Şekil                                                                                                                    </w:t>
      </w:r>
      <w:r w:rsidR="00EE58CA">
        <w:rPr>
          <w:rFonts w:ascii="Times New Roman" w:hAnsi="Times New Roman"/>
          <w:b/>
          <w:bCs/>
          <w:sz w:val="24"/>
          <w:szCs w:val="24"/>
        </w:rPr>
        <w:t xml:space="preserve">          </w:t>
      </w:r>
      <w:r w:rsidRPr="00EE58CA">
        <w:rPr>
          <w:rFonts w:ascii="Times New Roman" w:hAnsi="Times New Roman"/>
          <w:b/>
          <w:bCs/>
          <w:sz w:val="24"/>
          <w:szCs w:val="24"/>
        </w:rPr>
        <w:t xml:space="preserve">  </w:t>
      </w:r>
      <w:r w:rsidRPr="00EE58CA">
        <w:rPr>
          <w:rFonts w:ascii="Times New Roman" w:hAnsi="Times New Roman"/>
          <w:b/>
          <w:bCs/>
          <w:w w:val="99"/>
          <w:sz w:val="24"/>
          <w:szCs w:val="24"/>
        </w:rPr>
        <w:t>Sayfa</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EE58CA" w:rsidRDefault="00EE58CA"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r w:rsidRPr="00EE58CA">
        <w:rPr>
          <w:rFonts w:ascii="Times New Roman" w:hAnsi="Times New Roman"/>
          <w:sz w:val="24"/>
          <w:szCs w:val="24"/>
        </w:rPr>
        <w:t xml:space="preserve">Şekil 2.1. </w:t>
      </w:r>
      <w:r w:rsidR="00233075">
        <w:rPr>
          <w:rFonts w:ascii="Times New Roman" w:hAnsi="Times New Roman"/>
          <w:sz w:val="24"/>
          <w:szCs w:val="24"/>
        </w:rPr>
        <w:t>İşyeri organizasyon şeması</w:t>
      </w:r>
      <w:r w:rsidR="00EE58CA" w:rsidRPr="00EE58CA">
        <w:rPr>
          <w:rFonts w:ascii="Times New Roman" w:hAnsi="Times New Roman"/>
          <w:sz w:val="24"/>
          <w:szCs w:val="24"/>
        </w:rPr>
        <w:tab/>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233075" w:rsidRDefault="00233075"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Şekil 2.2. </w:t>
      </w:r>
      <w:r>
        <w:rPr>
          <w:rFonts w:ascii="Times New Roman" w:hAnsi="Times New Roman"/>
          <w:sz w:val="24"/>
          <w:szCs w:val="24"/>
        </w:rPr>
        <w:t xml:space="preserve">Rapor içerisindeki bütün </w:t>
      </w:r>
      <w:r>
        <w:rPr>
          <w:rFonts w:ascii="Times New Roman" w:hAnsi="Times New Roman"/>
          <w:sz w:val="24"/>
          <w:szCs w:val="24"/>
        </w:rPr>
        <w:t>şekiller</w:t>
      </w:r>
      <w:r>
        <w:rPr>
          <w:rFonts w:ascii="Times New Roman" w:hAnsi="Times New Roman"/>
          <w:sz w:val="24"/>
          <w:szCs w:val="24"/>
        </w:rPr>
        <w:t xml:space="preserve"> numaraları ile birlikte yer almalıdır</w:t>
      </w:r>
      <w:r>
        <w:rPr>
          <w:rFonts w:ascii="Times New Roman" w:hAnsi="Times New Roman"/>
          <w:w w:val="99"/>
          <w:sz w:val="24"/>
          <w:szCs w:val="24"/>
        </w:rPr>
        <w:tab/>
      </w:r>
      <w:r>
        <w:rPr>
          <w:rFonts w:ascii="Times New Roman" w:hAnsi="Times New Roman"/>
          <w:w w:val="99"/>
          <w:sz w:val="24"/>
          <w:szCs w:val="24"/>
        </w:rPr>
        <w:t xml:space="preserve">     25</w:t>
      </w:r>
    </w:p>
    <w:p w:rsidR="007F7671" w:rsidRDefault="007F7671" w:rsidP="00C2002B">
      <w:pPr>
        <w:widowControl w:val="0"/>
        <w:tabs>
          <w:tab w:val="left" w:leader="dot" w:pos="8222"/>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RESİMLE</w:t>
      </w:r>
      <w:r>
        <w:rPr>
          <w:rFonts w:ascii="Times New Roman" w:hAnsi="Times New Roman"/>
          <w:b/>
          <w:bCs/>
          <w:spacing w:val="-1"/>
          <w:sz w:val="24"/>
          <w:szCs w:val="24"/>
        </w:rPr>
        <w:t>R</w:t>
      </w:r>
      <w:r>
        <w:rPr>
          <w:rFonts w:ascii="Times New Roman" w:hAnsi="Times New Roman"/>
          <w:b/>
          <w:bCs/>
          <w:sz w:val="24"/>
          <w:szCs w:val="24"/>
        </w:rPr>
        <w:t>İN</w:t>
      </w:r>
      <w:r>
        <w:rPr>
          <w:rFonts w:ascii="Times New Roman" w:hAnsi="Times New Roman"/>
          <w:b/>
          <w:bCs/>
          <w:spacing w:val="-15"/>
          <w:sz w:val="24"/>
          <w:szCs w:val="24"/>
        </w:rPr>
        <w:t xml:space="preserve"> </w:t>
      </w:r>
      <w:r>
        <w:rPr>
          <w:rFonts w:ascii="Times New Roman" w:hAnsi="Times New Roman"/>
          <w:b/>
          <w:bCs/>
          <w:w w:val="99"/>
          <w:sz w:val="24"/>
          <w:szCs w:val="24"/>
        </w:rPr>
        <w:t>Lİ</w:t>
      </w:r>
      <w:r>
        <w:rPr>
          <w:rFonts w:ascii="Times New Roman" w:hAnsi="Times New Roman"/>
          <w:b/>
          <w:bCs/>
          <w:spacing w:val="1"/>
          <w:w w:val="99"/>
          <w:sz w:val="24"/>
          <w:szCs w:val="24"/>
        </w:rPr>
        <w:t>S</w:t>
      </w:r>
      <w:r>
        <w:rPr>
          <w:rFonts w:ascii="Times New Roman" w:hAnsi="Times New Roman"/>
          <w:b/>
          <w:bCs/>
          <w:w w:val="99"/>
          <w:sz w:val="24"/>
          <w:szCs w:val="24"/>
        </w:rPr>
        <w:t>T</w:t>
      </w:r>
      <w:r>
        <w:rPr>
          <w:rFonts w:ascii="Times New Roman" w:hAnsi="Times New Roman"/>
          <w:b/>
          <w:bCs/>
          <w:spacing w:val="1"/>
          <w:w w:val="99"/>
          <w:sz w:val="24"/>
          <w:szCs w:val="24"/>
        </w:rPr>
        <w:t>E</w:t>
      </w:r>
      <w:r>
        <w:rPr>
          <w:rFonts w:ascii="Times New Roman" w:hAnsi="Times New Roman"/>
          <w:b/>
          <w:bCs/>
          <w:w w:val="99"/>
          <w:sz w:val="24"/>
          <w:szCs w:val="24"/>
        </w:rPr>
        <w:t>Sİ</w:t>
      </w:r>
    </w:p>
    <w:p w:rsidR="00C2002B" w:rsidRDefault="00C2002B" w:rsidP="00C2002B">
      <w:pPr>
        <w:widowControl w:val="0"/>
        <w:autoSpaceDE w:val="0"/>
        <w:autoSpaceDN w:val="0"/>
        <w:adjustRightInd w:val="0"/>
        <w:spacing w:after="0"/>
        <w:rPr>
          <w:rFonts w:ascii="Times New Roman" w:hAnsi="Times New Roman"/>
          <w:b/>
          <w:bCs/>
          <w:sz w:val="24"/>
          <w:szCs w:val="24"/>
        </w:rPr>
      </w:pPr>
    </w:p>
    <w:p w:rsidR="007F7671" w:rsidRDefault="007F7671" w:rsidP="00C2002B">
      <w:pPr>
        <w:widowControl w:val="0"/>
        <w:tabs>
          <w:tab w:val="left" w:pos="8020"/>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Res</w:t>
      </w:r>
      <w:r>
        <w:rPr>
          <w:rFonts w:ascii="Times New Roman" w:hAnsi="Times New Roman"/>
          <w:b/>
          <w:bCs/>
          <w:spacing w:val="1"/>
          <w:sz w:val="24"/>
          <w:szCs w:val="24"/>
        </w:rPr>
        <w:t>i</w:t>
      </w:r>
      <w:r>
        <w:rPr>
          <w:rFonts w:ascii="Times New Roman" w:hAnsi="Times New Roman"/>
          <w:b/>
          <w:bCs/>
          <w:sz w:val="24"/>
          <w:szCs w:val="24"/>
        </w:rPr>
        <w:t xml:space="preserve">m                                                                                                                  </w:t>
      </w:r>
      <w:r w:rsidR="00C2002B">
        <w:rPr>
          <w:rFonts w:ascii="Times New Roman" w:hAnsi="Times New Roman"/>
          <w:b/>
          <w:bCs/>
          <w:sz w:val="24"/>
          <w:szCs w:val="24"/>
        </w:rPr>
        <w:t xml:space="preserve">           </w:t>
      </w:r>
      <w:r>
        <w:rPr>
          <w:rFonts w:ascii="Times New Roman" w:hAnsi="Times New Roman"/>
          <w:b/>
          <w:bCs/>
          <w:sz w:val="24"/>
          <w:szCs w:val="24"/>
        </w:rPr>
        <w:t xml:space="preserve"> Say</w:t>
      </w:r>
      <w:r>
        <w:rPr>
          <w:rFonts w:ascii="Times New Roman" w:hAnsi="Times New Roman"/>
          <w:b/>
          <w:bCs/>
          <w:spacing w:val="1"/>
          <w:sz w:val="24"/>
          <w:szCs w:val="24"/>
        </w:rPr>
        <w:t>f</w:t>
      </w:r>
      <w:r>
        <w:rPr>
          <w:rFonts w:ascii="Times New Roman" w:hAnsi="Times New Roman"/>
          <w:b/>
          <w:bCs/>
          <w:sz w:val="24"/>
          <w:szCs w:val="24"/>
        </w:rPr>
        <w:t>a</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C2002B" w:rsidRDefault="007F7671" w:rsidP="00C2002B">
      <w:pPr>
        <w:widowControl w:val="0"/>
        <w:tabs>
          <w:tab w:val="left" w:leader="dot" w:pos="8222"/>
        </w:tabs>
        <w:autoSpaceDE w:val="0"/>
        <w:autoSpaceDN w:val="0"/>
        <w:adjustRightInd w:val="0"/>
        <w:spacing w:after="0" w:line="240" w:lineRule="auto"/>
        <w:rPr>
          <w:rFonts w:ascii="Times New Roman" w:hAnsi="Times New Roman"/>
          <w:w w:val="99"/>
          <w:sz w:val="24"/>
          <w:szCs w:val="24"/>
        </w:rPr>
      </w:pPr>
      <w:r>
        <w:rPr>
          <w:rFonts w:ascii="Times New Roman" w:hAnsi="Times New Roman"/>
          <w:sz w:val="24"/>
          <w:szCs w:val="24"/>
        </w:rPr>
        <w:t>Resim</w:t>
      </w:r>
      <w:r>
        <w:rPr>
          <w:rFonts w:ascii="Times New Roman" w:hAnsi="Times New Roman"/>
          <w:spacing w:val="-7"/>
          <w:sz w:val="24"/>
          <w:szCs w:val="24"/>
        </w:rPr>
        <w:t xml:space="preserve"> </w:t>
      </w:r>
      <w:r w:rsidR="00233075">
        <w:rPr>
          <w:rFonts w:ascii="Times New Roman" w:hAnsi="Times New Roman"/>
          <w:sz w:val="24"/>
          <w:szCs w:val="24"/>
        </w:rPr>
        <w:t>2</w:t>
      </w:r>
      <w:r>
        <w:rPr>
          <w:rFonts w:ascii="Times New Roman" w:hAnsi="Times New Roman"/>
          <w:sz w:val="24"/>
          <w:szCs w:val="24"/>
        </w:rPr>
        <w:t>.1.</w:t>
      </w:r>
      <w:r>
        <w:rPr>
          <w:rFonts w:ascii="Times New Roman" w:hAnsi="Times New Roman"/>
          <w:spacing w:val="-3"/>
          <w:sz w:val="24"/>
          <w:szCs w:val="24"/>
        </w:rPr>
        <w:t xml:space="preserve"> </w:t>
      </w:r>
      <w:r w:rsidR="00233075">
        <w:rPr>
          <w:rFonts w:ascii="Times New Roman" w:hAnsi="Times New Roman"/>
          <w:sz w:val="24"/>
          <w:szCs w:val="24"/>
        </w:rPr>
        <w:t>İşyeri dış görünümü</w:t>
      </w:r>
      <w:r w:rsidR="00C2002B">
        <w:rPr>
          <w:rFonts w:ascii="Times New Roman" w:hAnsi="Times New Roman"/>
          <w:w w:val="99"/>
          <w:sz w:val="24"/>
          <w:szCs w:val="24"/>
        </w:rPr>
        <w:tab/>
        <w:t xml:space="preserve">     </w:t>
      </w:r>
      <w:r>
        <w:rPr>
          <w:rFonts w:ascii="Times New Roman" w:hAnsi="Times New Roman"/>
          <w:w w:val="99"/>
          <w:sz w:val="24"/>
          <w:szCs w:val="24"/>
        </w:rPr>
        <w:t>1</w:t>
      </w:r>
      <w:r>
        <w:rPr>
          <w:rFonts w:ascii="Times New Roman" w:hAnsi="Times New Roman"/>
          <w:sz w:val="24"/>
          <w:szCs w:val="24"/>
        </w:rPr>
        <w:t>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r w:rsidR="00233075">
        <w:rPr>
          <w:rFonts w:ascii="Times New Roman" w:hAnsi="Times New Roman"/>
          <w:sz w:val="24"/>
          <w:szCs w:val="24"/>
        </w:rPr>
        <w:t>3</w:t>
      </w:r>
      <w:r>
        <w:rPr>
          <w:rFonts w:ascii="Times New Roman" w:hAnsi="Times New Roman"/>
          <w:sz w:val="24"/>
          <w:szCs w:val="24"/>
        </w:rPr>
        <w:t>.</w:t>
      </w:r>
      <w:r w:rsidR="00233075">
        <w:rPr>
          <w:rFonts w:ascii="Times New Roman" w:hAnsi="Times New Roman"/>
          <w:sz w:val="24"/>
          <w:szCs w:val="24"/>
        </w:rPr>
        <w:t>1</w:t>
      </w:r>
      <w:r>
        <w:rPr>
          <w:rFonts w:ascii="Times New Roman" w:hAnsi="Times New Roman"/>
          <w:sz w:val="24"/>
          <w:szCs w:val="24"/>
        </w:rPr>
        <w:t>.</w:t>
      </w:r>
      <w:r>
        <w:rPr>
          <w:rFonts w:ascii="Times New Roman" w:hAnsi="Times New Roman"/>
          <w:spacing w:val="-3"/>
          <w:sz w:val="24"/>
          <w:szCs w:val="24"/>
        </w:rPr>
        <w:t xml:space="preserve"> </w:t>
      </w:r>
      <w:r w:rsidR="00233075">
        <w:rPr>
          <w:rFonts w:ascii="Times New Roman" w:hAnsi="Times New Roman"/>
          <w:spacing w:val="-3"/>
          <w:sz w:val="24"/>
          <w:szCs w:val="24"/>
        </w:rPr>
        <w:t xml:space="preserve">10 kVA </w:t>
      </w:r>
      <w:r w:rsidR="00233075">
        <w:rPr>
          <w:rFonts w:ascii="Times New Roman" w:hAnsi="Times New Roman"/>
          <w:sz w:val="24"/>
          <w:szCs w:val="24"/>
        </w:rPr>
        <w:t>Kompanzasyon panosu</w:t>
      </w:r>
      <w:r w:rsidR="00C2002B">
        <w:rPr>
          <w:rFonts w:ascii="Times New Roman" w:hAnsi="Times New Roman"/>
          <w:w w:val="99"/>
          <w:sz w:val="24"/>
          <w:szCs w:val="24"/>
        </w:rPr>
        <w:tab/>
        <w:t xml:space="preserve">     </w:t>
      </w:r>
      <w:r>
        <w:rPr>
          <w:rFonts w:ascii="Times New Roman" w:hAnsi="Times New Roman"/>
          <w:sz w:val="24"/>
          <w:szCs w:val="24"/>
        </w:rPr>
        <w:t>15</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HARİTA</w:t>
      </w:r>
      <w:r>
        <w:rPr>
          <w:rFonts w:ascii="Times New Roman" w:hAnsi="Times New Roman"/>
          <w:b/>
          <w:bCs/>
          <w:spacing w:val="1"/>
          <w:sz w:val="24"/>
          <w:szCs w:val="24"/>
        </w:rPr>
        <w:t>L</w:t>
      </w:r>
      <w:r>
        <w:rPr>
          <w:rFonts w:ascii="Times New Roman" w:hAnsi="Times New Roman"/>
          <w:b/>
          <w:bCs/>
          <w:sz w:val="24"/>
          <w:szCs w:val="24"/>
        </w:rPr>
        <w:t>ARIN</w:t>
      </w:r>
      <w:r>
        <w:rPr>
          <w:rFonts w:ascii="Times New Roman" w:hAnsi="Times New Roman"/>
          <w:b/>
          <w:bCs/>
          <w:spacing w:val="-16"/>
          <w:sz w:val="24"/>
          <w:szCs w:val="24"/>
        </w:rPr>
        <w:t xml:space="preserve"> </w:t>
      </w:r>
      <w:r>
        <w:rPr>
          <w:rFonts w:ascii="Times New Roman" w:hAnsi="Times New Roman"/>
          <w:b/>
          <w:bCs/>
          <w:w w:val="99"/>
          <w:sz w:val="24"/>
          <w:szCs w:val="24"/>
        </w:rPr>
        <w:t>LİSTESİ</w:t>
      </w:r>
    </w:p>
    <w:p w:rsidR="00C2002B" w:rsidRDefault="00C2002B" w:rsidP="00C2002B">
      <w:pPr>
        <w:widowControl w:val="0"/>
        <w:autoSpaceDE w:val="0"/>
        <w:autoSpaceDN w:val="0"/>
        <w:adjustRightInd w:val="0"/>
        <w:spacing w:after="0"/>
        <w:rPr>
          <w:rFonts w:ascii="Times New Roman" w:hAnsi="Times New Roman"/>
          <w:b/>
          <w:bCs/>
          <w:spacing w:val="1"/>
          <w:sz w:val="24"/>
          <w:szCs w:val="24"/>
        </w:rPr>
      </w:pPr>
    </w:p>
    <w:p w:rsidR="007F7671" w:rsidRDefault="007F7671" w:rsidP="00C2002B">
      <w:pPr>
        <w:widowControl w:val="0"/>
        <w:tabs>
          <w:tab w:val="left" w:pos="8020"/>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b/>
          <w:bCs/>
          <w:spacing w:val="1"/>
          <w:sz w:val="24"/>
          <w:szCs w:val="24"/>
        </w:rPr>
        <w:t>H</w:t>
      </w:r>
      <w:r>
        <w:rPr>
          <w:rFonts w:ascii="Times New Roman" w:hAnsi="Times New Roman"/>
          <w:b/>
          <w:bCs/>
          <w:sz w:val="24"/>
          <w:szCs w:val="24"/>
        </w:rPr>
        <w:t>ar</w:t>
      </w:r>
      <w:r>
        <w:rPr>
          <w:rFonts w:ascii="Times New Roman" w:hAnsi="Times New Roman"/>
          <w:b/>
          <w:bCs/>
          <w:spacing w:val="-1"/>
          <w:sz w:val="24"/>
          <w:szCs w:val="24"/>
        </w:rPr>
        <w:t>i</w:t>
      </w:r>
      <w:r>
        <w:rPr>
          <w:rFonts w:ascii="Times New Roman" w:hAnsi="Times New Roman"/>
          <w:b/>
          <w:bCs/>
          <w:spacing w:val="1"/>
          <w:sz w:val="24"/>
          <w:szCs w:val="24"/>
        </w:rPr>
        <w:t>t</w:t>
      </w:r>
      <w:r>
        <w:rPr>
          <w:rFonts w:ascii="Times New Roman" w:hAnsi="Times New Roman"/>
          <w:b/>
          <w:bCs/>
          <w:sz w:val="24"/>
          <w:szCs w:val="24"/>
        </w:rPr>
        <w:t xml:space="preserve">a                                                                                                                   </w:t>
      </w:r>
      <w:r w:rsidR="00C2002B">
        <w:rPr>
          <w:rFonts w:ascii="Times New Roman" w:hAnsi="Times New Roman"/>
          <w:b/>
          <w:bCs/>
          <w:sz w:val="24"/>
          <w:szCs w:val="24"/>
        </w:rPr>
        <w:t xml:space="preserve">          </w:t>
      </w:r>
      <w:r>
        <w:rPr>
          <w:rFonts w:ascii="Times New Roman" w:hAnsi="Times New Roman"/>
          <w:b/>
          <w:bCs/>
          <w:sz w:val="24"/>
          <w:szCs w:val="24"/>
        </w:rPr>
        <w:t>Say</w:t>
      </w:r>
      <w:r>
        <w:rPr>
          <w:rFonts w:ascii="Times New Roman" w:hAnsi="Times New Roman"/>
          <w:b/>
          <w:bCs/>
          <w:spacing w:val="1"/>
          <w:sz w:val="24"/>
          <w:szCs w:val="24"/>
        </w:rPr>
        <w:t>f</w:t>
      </w:r>
      <w:r>
        <w:rPr>
          <w:rFonts w:ascii="Times New Roman" w:hAnsi="Times New Roman"/>
          <w:b/>
          <w:bCs/>
          <w:sz w:val="24"/>
          <w:szCs w:val="24"/>
        </w:rPr>
        <w:t>a</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r w:rsidR="00233075">
        <w:rPr>
          <w:rFonts w:ascii="Times New Roman" w:hAnsi="Times New Roman"/>
          <w:sz w:val="24"/>
          <w:szCs w:val="24"/>
        </w:rPr>
        <w:t>2</w:t>
      </w:r>
      <w:r>
        <w:rPr>
          <w:rFonts w:ascii="Times New Roman" w:hAnsi="Times New Roman"/>
          <w:sz w:val="24"/>
          <w:szCs w:val="24"/>
        </w:rPr>
        <w:t>.1.</w:t>
      </w:r>
      <w:r>
        <w:rPr>
          <w:rFonts w:ascii="Times New Roman" w:hAnsi="Times New Roman"/>
          <w:spacing w:val="-4"/>
          <w:sz w:val="24"/>
          <w:szCs w:val="24"/>
        </w:rPr>
        <w:t xml:space="preserve"> </w:t>
      </w:r>
      <w:r w:rsidR="00233075">
        <w:rPr>
          <w:rFonts w:ascii="Times New Roman" w:hAnsi="Times New Roman"/>
          <w:sz w:val="24"/>
          <w:szCs w:val="24"/>
        </w:rPr>
        <w:t>İşyerinin</w:t>
      </w:r>
      <w:r>
        <w:rPr>
          <w:rFonts w:ascii="Times New Roman" w:hAnsi="Times New Roman"/>
          <w:spacing w:val="-6"/>
          <w:sz w:val="24"/>
          <w:szCs w:val="24"/>
        </w:rPr>
        <w:t xml:space="preserve"> </w:t>
      </w:r>
      <w:r>
        <w:rPr>
          <w:rFonts w:ascii="Times New Roman" w:hAnsi="Times New Roman"/>
          <w:sz w:val="24"/>
          <w:szCs w:val="24"/>
        </w:rPr>
        <w:t>konum</w:t>
      </w:r>
      <w:r>
        <w:rPr>
          <w:rFonts w:ascii="Times New Roman" w:hAnsi="Times New Roman"/>
          <w:spacing w:val="-9"/>
          <w:sz w:val="24"/>
          <w:szCs w:val="24"/>
        </w:rPr>
        <w:t xml:space="preserve"> </w:t>
      </w:r>
      <w:r>
        <w:rPr>
          <w:rFonts w:ascii="Times New Roman" w:hAnsi="Times New Roman"/>
          <w:w w:val="99"/>
          <w:sz w:val="24"/>
          <w:szCs w:val="24"/>
        </w:rPr>
        <w:t>haritas</w:t>
      </w:r>
      <w:r>
        <w:rPr>
          <w:rFonts w:ascii="Times New Roman" w:hAnsi="Times New Roman"/>
          <w:spacing w:val="5"/>
          <w:w w:val="99"/>
          <w:sz w:val="24"/>
          <w:szCs w:val="24"/>
        </w:rPr>
        <w:t>ı</w:t>
      </w:r>
      <w:r w:rsidR="00C2002B">
        <w:rPr>
          <w:rFonts w:ascii="Times New Roman" w:hAnsi="Times New Roman"/>
          <w:w w:val="99"/>
          <w:sz w:val="24"/>
          <w:szCs w:val="24"/>
        </w:rPr>
        <w:tab/>
        <w:t xml:space="preserve">     </w:t>
      </w:r>
      <w:r>
        <w:rPr>
          <w:rFonts w:ascii="Times New Roman" w:hAnsi="Times New Roman"/>
          <w:sz w:val="24"/>
          <w:szCs w:val="24"/>
        </w:rPr>
        <w:t>10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bookmarkStart w:id="0" w:name="_GoBack"/>
      <w:bookmarkEnd w:id="0"/>
    </w:p>
    <w:p w:rsidR="00E764A2" w:rsidRDefault="00E764A2" w:rsidP="00E764A2">
      <w:pPr>
        <w:jc w:val="center"/>
        <w:rPr>
          <w:rFonts w:ascii="Times New Roman" w:hAnsi="Times New Roman" w:cs="Times New Roman"/>
          <w:b/>
          <w:bCs/>
          <w:sz w:val="24"/>
          <w:szCs w:val="24"/>
        </w:rPr>
      </w:pPr>
    </w:p>
    <w:p w:rsidR="008F2766" w:rsidRPr="008F2766" w:rsidRDefault="008F2766" w:rsidP="008F2766">
      <w:pPr>
        <w:keepNext/>
        <w:spacing w:after="0" w:line="240" w:lineRule="auto"/>
        <w:outlineLvl w:val="0"/>
        <w:rPr>
          <w:rFonts w:ascii="Times New Roman" w:eastAsia="Times New Roman" w:hAnsi="Times New Roman" w:cs="Arial"/>
          <w:b/>
          <w:bCs/>
          <w:sz w:val="28"/>
          <w:szCs w:val="20"/>
          <w:lang w:val="en-US" w:eastAsia="tr-TR"/>
        </w:rPr>
      </w:pPr>
    </w:p>
    <w:p w:rsidR="00650281" w:rsidRPr="000B3B9D" w:rsidRDefault="00650281" w:rsidP="00276518">
      <w:pPr>
        <w:pStyle w:val="T3"/>
        <w:spacing w:line="360" w:lineRule="auto"/>
        <w:ind w:left="446"/>
        <w:rPr>
          <w:rFonts w:ascii="Times New Roman" w:hAnsi="Times New Roman" w:cs="Times New Roman"/>
          <w:sz w:val="24"/>
          <w:szCs w:val="24"/>
        </w:rPr>
      </w:pPr>
    </w:p>
    <w:p w:rsidR="00D661F2" w:rsidRDefault="00D661F2">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FE5A0A" w:rsidRPr="000B3B9D" w:rsidRDefault="00FE5A0A" w:rsidP="000B4652">
      <w:pPr>
        <w:autoSpaceDE w:val="0"/>
        <w:autoSpaceDN w:val="0"/>
        <w:adjustRightInd w:val="0"/>
        <w:spacing w:after="0"/>
        <w:jc w:val="center"/>
        <w:rPr>
          <w:rFonts w:ascii="Times New Roman" w:hAnsi="Times New Roman" w:cs="Times New Roman"/>
          <w:b/>
          <w:color w:val="000000"/>
          <w:sz w:val="24"/>
          <w:szCs w:val="24"/>
        </w:rPr>
      </w:pPr>
      <w:r w:rsidRPr="000B3B9D">
        <w:rPr>
          <w:rFonts w:ascii="Times New Roman" w:hAnsi="Times New Roman" w:cs="Times New Roman"/>
          <w:b/>
          <w:color w:val="000000"/>
          <w:sz w:val="24"/>
          <w:szCs w:val="24"/>
        </w:rPr>
        <w:lastRenderedPageBreak/>
        <w:t>SİMGELER VE KISALTMALAR</w:t>
      </w:r>
    </w:p>
    <w:p w:rsidR="00C565B0" w:rsidRPr="000B3B9D" w:rsidRDefault="00C565B0" w:rsidP="000B4652">
      <w:pPr>
        <w:autoSpaceDE w:val="0"/>
        <w:autoSpaceDN w:val="0"/>
        <w:adjustRightInd w:val="0"/>
        <w:spacing w:after="0"/>
        <w:jc w:val="center"/>
        <w:rPr>
          <w:rFonts w:ascii="Times New Roman" w:hAnsi="Times New Roman" w:cs="Times New Roman"/>
          <w:b/>
          <w:color w:val="000000"/>
          <w:sz w:val="24"/>
          <w:szCs w:val="24"/>
        </w:rPr>
      </w:pPr>
    </w:p>
    <w:p w:rsidR="00FE5A0A" w:rsidRPr="000B3B9D" w:rsidRDefault="00FE5A0A" w:rsidP="000B4652">
      <w:pPr>
        <w:autoSpaceDE w:val="0"/>
        <w:autoSpaceDN w:val="0"/>
        <w:adjustRightInd w:val="0"/>
        <w:spacing w:after="0"/>
        <w:jc w:val="both"/>
        <w:rPr>
          <w:rFonts w:ascii="Times New Roman" w:hAnsi="Times New Roman" w:cs="Times New Roman"/>
          <w:color w:val="000000"/>
          <w:sz w:val="24"/>
          <w:szCs w:val="24"/>
        </w:rPr>
      </w:pPr>
      <w:r w:rsidRPr="000B3B9D">
        <w:rPr>
          <w:rFonts w:ascii="Times New Roman" w:hAnsi="Times New Roman" w:cs="Times New Roman"/>
          <w:color w:val="000000"/>
          <w:sz w:val="24"/>
          <w:szCs w:val="24"/>
        </w:rPr>
        <w:t>Bu ç</w:t>
      </w:r>
      <w:r w:rsidR="003421CB" w:rsidRPr="000B3B9D">
        <w:rPr>
          <w:rFonts w:ascii="Times New Roman" w:hAnsi="Times New Roman" w:cs="Times New Roman"/>
          <w:color w:val="000000"/>
          <w:sz w:val="24"/>
          <w:szCs w:val="24"/>
        </w:rPr>
        <w:t>alışmada kullanılmış</w:t>
      </w:r>
      <w:r w:rsidRPr="000B3B9D">
        <w:rPr>
          <w:rFonts w:ascii="Times New Roman" w:hAnsi="Times New Roman" w:cs="Times New Roman"/>
          <w:color w:val="000000"/>
          <w:sz w:val="24"/>
          <w:szCs w:val="24"/>
        </w:rPr>
        <w:t xml:space="preserve"> simgeler ve kısaltmalar, açıklamaları ile birlikte aşağıda sunulmuştur. </w:t>
      </w:r>
    </w:p>
    <w:p w:rsidR="00FE5A0A" w:rsidRPr="000B3B9D" w:rsidRDefault="00FE5A0A" w:rsidP="00FE5A0A">
      <w:pPr>
        <w:autoSpaceDE w:val="0"/>
        <w:autoSpaceDN w:val="0"/>
        <w:adjustRightInd w:val="0"/>
        <w:spacing w:after="0"/>
        <w:rPr>
          <w:rFonts w:ascii="Times New Roman" w:hAnsi="Times New Roman" w:cs="Times New Roman"/>
          <w:color w:val="000000"/>
          <w:sz w:val="24"/>
          <w:szCs w:val="24"/>
        </w:rPr>
      </w:pPr>
    </w:p>
    <w:p w:rsidR="00FE5A0A" w:rsidRDefault="00FE5A0A" w:rsidP="00DC2225">
      <w:pPr>
        <w:autoSpaceDE w:val="0"/>
        <w:autoSpaceDN w:val="0"/>
        <w:adjustRightInd w:val="0"/>
        <w:spacing w:after="0"/>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 xml:space="preserve">Simgeler </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 xml:space="preserve">Açıklamalar </w:t>
      </w:r>
    </w:p>
    <w:p w:rsidR="008C0D88" w:rsidRPr="000B3B9D" w:rsidRDefault="008C0D88" w:rsidP="00DC2225">
      <w:pPr>
        <w:autoSpaceDE w:val="0"/>
        <w:autoSpaceDN w:val="0"/>
        <w:adjustRightInd w:val="0"/>
        <w:spacing w:after="0"/>
        <w:rPr>
          <w:rFonts w:ascii="Times New Roman" w:hAnsi="Times New Roman" w:cs="Times New Roman"/>
          <w:b/>
          <w:bCs/>
          <w:color w:val="000000"/>
          <w:sz w:val="24"/>
          <w:szCs w:val="24"/>
        </w:rPr>
      </w:pPr>
    </w:p>
    <w:p w:rsidR="0066369C" w:rsidRDefault="008C0D88" w:rsidP="00DC2225">
      <w:pPr>
        <w:autoSpaceDE w:val="0"/>
        <w:autoSpaceDN w:val="0"/>
        <w:adjustRightInd w:val="0"/>
        <w:spacing w:after="0"/>
        <w:rPr>
          <w:rFonts w:ascii="Times New Roman" w:hAnsi="Times New Roman" w:cs="Times New Roman"/>
          <w:b/>
          <w:color w:val="000000"/>
          <w:sz w:val="24"/>
          <w:szCs w:val="24"/>
        </w:rPr>
      </w:pPr>
      <w:r w:rsidRPr="000B3B9D">
        <w:rPr>
          <w:rFonts w:ascii="Times New Roman" w:hAnsi="Times New Roman" w:cs="Times New Roman"/>
          <w:b/>
          <w:bCs/>
          <w:color w:val="000000"/>
          <w:sz w:val="24"/>
          <w:szCs w:val="24"/>
        </w:rPr>
        <w:t>m</w:t>
      </w:r>
      <w:r w:rsidRPr="006D6D5C">
        <w:rPr>
          <w:rFonts w:ascii="Times New Roman" w:hAnsi="Times New Roman" w:cs="Times New Roman"/>
          <w:b/>
          <w:bCs/>
          <w:color w:val="000000"/>
          <w:sz w:val="18"/>
          <w:szCs w:val="24"/>
          <w:vertAlign w:val="superscript"/>
        </w:rPr>
        <w:t>3</w:t>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66369C">
        <w:rPr>
          <w:rFonts w:ascii="Times New Roman" w:hAnsi="Times New Roman"/>
          <w:spacing w:val="1"/>
          <w:sz w:val="24"/>
          <w:szCs w:val="24"/>
        </w:rPr>
        <w:t>A</w:t>
      </w:r>
      <w:r w:rsidR="0066369C" w:rsidRPr="00BE11B8">
        <w:rPr>
          <w:rFonts w:ascii="Times New Roman" w:hAnsi="Times New Roman"/>
          <w:sz w:val="24"/>
          <w:szCs w:val="24"/>
        </w:rPr>
        <w:t>ç</w:t>
      </w:r>
      <w:r w:rsidR="0066369C" w:rsidRPr="00BE11B8">
        <w:rPr>
          <w:rFonts w:ascii="Times New Roman" w:hAnsi="Times New Roman"/>
          <w:spacing w:val="1"/>
          <w:sz w:val="24"/>
          <w:szCs w:val="24"/>
        </w:rPr>
        <w:t>ı</w:t>
      </w:r>
      <w:r w:rsidR="0066369C" w:rsidRPr="00BE11B8">
        <w:rPr>
          <w:rFonts w:ascii="Times New Roman" w:hAnsi="Times New Roman"/>
          <w:sz w:val="24"/>
          <w:szCs w:val="24"/>
        </w:rPr>
        <w:t>kla</w:t>
      </w:r>
      <w:r w:rsidR="0066369C" w:rsidRPr="00BE11B8">
        <w:rPr>
          <w:rFonts w:ascii="Times New Roman" w:hAnsi="Times New Roman"/>
          <w:spacing w:val="-1"/>
          <w:sz w:val="24"/>
          <w:szCs w:val="24"/>
        </w:rPr>
        <w:t>m</w:t>
      </w:r>
      <w:r w:rsidR="0066369C" w:rsidRPr="00BE11B8">
        <w:rPr>
          <w:rFonts w:ascii="Times New Roman" w:hAnsi="Times New Roman"/>
          <w:sz w:val="24"/>
          <w:szCs w:val="24"/>
        </w:rPr>
        <w:t>alar</w:t>
      </w:r>
      <w:r w:rsidR="0066369C" w:rsidRPr="00BE11B8">
        <w:rPr>
          <w:rFonts w:ascii="Times New Roman" w:hAnsi="Times New Roman"/>
          <w:spacing w:val="-11"/>
          <w:sz w:val="24"/>
          <w:szCs w:val="24"/>
        </w:rPr>
        <w:t xml:space="preserve"> </w:t>
      </w:r>
      <w:r w:rsidR="0066369C" w:rsidRPr="00BE11B8">
        <w:rPr>
          <w:rFonts w:ascii="Times New Roman" w:hAnsi="Times New Roman"/>
          <w:sz w:val="24"/>
          <w:szCs w:val="24"/>
        </w:rPr>
        <w:t>bir</w:t>
      </w:r>
      <w:r w:rsidR="0066369C" w:rsidRPr="00BE11B8">
        <w:rPr>
          <w:rFonts w:ascii="Times New Roman" w:hAnsi="Times New Roman"/>
          <w:spacing w:val="-3"/>
          <w:sz w:val="24"/>
          <w:szCs w:val="24"/>
        </w:rPr>
        <w:t xml:space="preserve"> </w:t>
      </w:r>
      <w:r w:rsidR="0066369C" w:rsidRPr="00BE11B8">
        <w:rPr>
          <w:rFonts w:ascii="Times New Roman" w:hAnsi="Times New Roman"/>
          <w:sz w:val="24"/>
          <w:szCs w:val="24"/>
        </w:rPr>
        <w:t>sat</w:t>
      </w:r>
      <w:r w:rsidR="0066369C" w:rsidRPr="00BE11B8">
        <w:rPr>
          <w:rFonts w:ascii="Times New Roman" w:hAnsi="Times New Roman"/>
          <w:spacing w:val="-1"/>
          <w:sz w:val="24"/>
          <w:szCs w:val="24"/>
        </w:rPr>
        <w:t>ı</w:t>
      </w:r>
      <w:r w:rsidR="0066369C" w:rsidRPr="00BE11B8">
        <w:rPr>
          <w:rFonts w:ascii="Times New Roman" w:hAnsi="Times New Roman"/>
          <w:sz w:val="24"/>
          <w:szCs w:val="24"/>
        </w:rPr>
        <w:t>rdan</w:t>
      </w:r>
      <w:r w:rsidR="0066369C" w:rsidRPr="00BE11B8">
        <w:rPr>
          <w:rFonts w:ascii="Times New Roman" w:hAnsi="Times New Roman"/>
          <w:spacing w:val="-8"/>
          <w:sz w:val="24"/>
          <w:szCs w:val="24"/>
        </w:rPr>
        <w:t xml:space="preserve"> </w:t>
      </w:r>
      <w:r w:rsidR="0066369C" w:rsidRPr="00BE11B8">
        <w:rPr>
          <w:rFonts w:ascii="Times New Roman" w:hAnsi="Times New Roman"/>
          <w:sz w:val="24"/>
          <w:szCs w:val="24"/>
        </w:rPr>
        <w:t>uzun</w:t>
      </w:r>
      <w:r w:rsidR="0066369C" w:rsidRPr="00BE11B8">
        <w:rPr>
          <w:rFonts w:ascii="Times New Roman" w:hAnsi="Times New Roman"/>
          <w:spacing w:val="-6"/>
          <w:sz w:val="24"/>
          <w:szCs w:val="24"/>
        </w:rPr>
        <w:t xml:space="preserve"> </w:t>
      </w:r>
      <w:r w:rsidR="0066369C" w:rsidRPr="00BE11B8">
        <w:rPr>
          <w:rFonts w:ascii="Times New Roman" w:hAnsi="Times New Roman"/>
          <w:sz w:val="24"/>
          <w:szCs w:val="24"/>
        </w:rPr>
        <w:t>ol</w:t>
      </w:r>
      <w:r w:rsidR="0066369C" w:rsidRPr="00BE11B8">
        <w:rPr>
          <w:rFonts w:ascii="Times New Roman" w:hAnsi="Times New Roman"/>
          <w:spacing w:val="-1"/>
          <w:sz w:val="24"/>
          <w:szCs w:val="24"/>
        </w:rPr>
        <w:t>m</w:t>
      </w:r>
      <w:r w:rsidR="0066369C" w:rsidRPr="00BE11B8">
        <w:rPr>
          <w:rFonts w:ascii="Times New Roman" w:hAnsi="Times New Roman"/>
          <w:spacing w:val="2"/>
          <w:sz w:val="24"/>
          <w:szCs w:val="24"/>
        </w:rPr>
        <w:t>a</w:t>
      </w:r>
      <w:r w:rsidR="0066369C" w:rsidRPr="00BE11B8">
        <w:rPr>
          <w:rFonts w:ascii="Times New Roman" w:hAnsi="Times New Roman"/>
          <w:spacing w:val="-1"/>
          <w:sz w:val="24"/>
          <w:szCs w:val="24"/>
        </w:rPr>
        <w:t>m</w:t>
      </w:r>
      <w:r w:rsidR="0066369C" w:rsidRPr="00BE11B8">
        <w:rPr>
          <w:rFonts w:ascii="Times New Roman" w:hAnsi="Times New Roman"/>
          <w:spacing w:val="1"/>
          <w:sz w:val="24"/>
          <w:szCs w:val="24"/>
        </w:rPr>
        <w:t>alı</w:t>
      </w:r>
      <w:r w:rsidR="0066369C" w:rsidRPr="00BE11B8">
        <w:rPr>
          <w:rFonts w:ascii="Times New Roman" w:hAnsi="Times New Roman"/>
          <w:sz w:val="24"/>
          <w:szCs w:val="24"/>
        </w:rPr>
        <w:t>d</w:t>
      </w:r>
      <w:r w:rsidR="0066369C" w:rsidRPr="00BE11B8">
        <w:rPr>
          <w:rFonts w:ascii="Times New Roman" w:hAnsi="Times New Roman"/>
          <w:spacing w:val="1"/>
          <w:sz w:val="24"/>
          <w:szCs w:val="24"/>
        </w:rPr>
        <w:t>ı</w:t>
      </w:r>
      <w:r w:rsidR="0066369C" w:rsidRPr="00BE11B8">
        <w:rPr>
          <w:rFonts w:ascii="Times New Roman" w:hAnsi="Times New Roman"/>
          <w:sz w:val="24"/>
          <w:szCs w:val="24"/>
        </w:rPr>
        <w:t>r</w:t>
      </w:r>
      <w:r w:rsidR="0066369C" w:rsidRPr="000B3B9D">
        <w:rPr>
          <w:rFonts w:ascii="Times New Roman" w:hAnsi="Times New Roman" w:cs="Times New Roman"/>
          <w:b/>
          <w:color w:val="000000"/>
          <w:sz w:val="24"/>
          <w:szCs w:val="24"/>
        </w:rPr>
        <w:t xml:space="preserve"> </w:t>
      </w:r>
    </w:p>
    <w:p w:rsidR="009A2D5A" w:rsidRDefault="008C0D88" w:rsidP="00DC2225">
      <w:pPr>
        <w:autoSpaceDE w:val="0"/>
        <w:autoSpaceDN w:val="0"/>
        <w:adjustRightInd w:val="0"/>
        <w:spacing w:after="0"/>
        <w:rPr>
          <w:rFonts w:ascii="Times New Roman" w:hAnsi="Times New Roman" w:cs="Times New Roman"/>
          <w:sz w:val="24"/>
          <w:szCs w:val="24"/>
        </w:rPr>
      </w:pPr>
      <w:r w:rsidRPr="000B3B9D">
        <w:rPr>
          <w:rFonts w:ascii="Times New Roman" w:hAnsi="Times New Roman" w:cs="Times New Roman"/>
          <w:b/>
          <w:color w:val="000000"/>
          <w:sz w:val="24"/>
          <w:szCs w:val="24"/>
        </w:rPr>
        <w:t>db</w:t>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sz w:val="24"/>
          <w:szCs w:val="24"/>
        </w:rPr>
        <w:t>Desibel</w:t>
      </w:r>
    </w:p>
    <w:p w:rsidR="001929A4" w:rsidRDefault="008C0D88" w:rsidP="00DC2225">
      <w:pPr>
        <w:autoSpaceDE w:val="0"/>
        <w:autoSpaceDN w:val="0"/>
        <w:adjustRightInd w:val="0"/>
        <w:spacing w:after="0"/>
        <w:rPr>
          <w:rFonts w:ascii="Times New Roman" w:hAnsi="Times New Roman" w:cs="Times New Roman"/>
          <w:sz w:val="24"/>
          <w:szCs w:val="24"/>
        </w:rPr>
      </w:pPr>
      <w:r w:rsidRPr="008C0D88">
        <w:rPr>
          <w:rFonts w:ascii="Times New Roman" w:hAnsi="Times New Roman" w:cs="Times New Roman"/>
          <w:b/>
          <w:szCs w:val="24"/>
        </w:rPr>
        <w:t>hz</w:t>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sz w:val="24"/>
          <w:szCs w:val="24"/>
        </w:rPr>
        <w:t>Hertz</w:t>
      </w:r>
    </w:p>
    <w:p w:rsidR="005202E9" w:rsidRPr="00C2002B" w:rsidRDefault="008C0D88" w:rsidP="00DC2225">
      <w:pPr>
        <w:autoSpaceDE w:val="0"/>
        <w:autoSpaceDN w:val="0"/>
        <w:adjustRightInd w:val="0"/>
        <w:spacing w:after="0"/>
        <w:rPr>
          <w:rFonts w:ascii="Times New Roman" w:hAnsi="Times New Roman" w:cs="Times New Roman"/>
          <w:bCs/>
          <w:color w:val="000000"/>
          <w:sz w:val="24"/>
          <w:szCs w:val="24"/>
        </w:rPr>
      </w:pPr>
      <w:r w:rsidRPr="000B3B9D">
        <w:rPr>
          <w:rFonts w:ascii="Times New Roman" w:hAnsi="Times New Roman" w:cs="Times New Roman"/>
          <w:b/>
          <w:bCs/>
          <w:color w:val="000000"/>
          <w:sz w:val="24"/>
          <w:szCs w:val="24"/>
        </w:rPr>
        <w:t>m</w:t>
      </w:r>
      <w:r w:rsidRPr="006D6D5C">
        <w:rPr>
          <w:rFonts w:ascii="Times New Roman" w:hAnsi="Times New Roman" w:cs="Times New Roman"/>
          <w:b/>
          <w:bCs/>
          <w:color w:val="000000"/>
          <w:sz w:val="18"/>
          <w:szCs w:val="24"/>
        </w:rPr>
        <w:t>²</w:t>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Cs/>
          <w:color w:val="000000"/>
          <w:sz w:val="24"/>
          <w:szCs w:val="24"/>
        </w:rPr>
        <w:t>Metrekare</w:t>
      </w:r>
    </w:p>
    <w:p w:rsidR="00DC2225" w:rsidRPr="000B3B9D" w:rsidRDefault="00DC2225" w:rsidP="00C2002B">
      <w:pPr>
        <w:autoSpaceDE w:val="0"/>
        <w:autoSpaceDN w:val="0"/>
        <w:adjustRightInd w:val="0"/>
        <w:spacing w:after="0" w:line="480" w:lineRule="auto"/>
        <w:rPr>
          <w:rFonts w:ascii="Times New Roman" w:hAnsi="Times New Roman" w:cs="Times New Roman"/>
          <w:color w:val="000000"/>
          <w:sz w:val="24"/>
          <w:szCs w:val="24"/>
        </w:rPr>
      </w:pPr>
    </w:p>
    <w:p w:rsidR="00A42443" w:rsidRPr="000B3B9D" w:rsidRDefault="00FE5A0A" w:rsidP="00DC2225">
      <w:pPr>
        <w:autoSpaceDE w:val="0"/>
        <w:autoSpaceDN w:val="0"/>
        <w:adjustRightInd w:val="0"/>
        <w:spacing w:after="0"/>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Kısaltmalar</w:t>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Açıklamalar</w:t>
      </w:r>
    </w:p>
    <w:p w:rsidR="00C565B0" w:rsidRPr="000B3B9D" w:rsidRDefault="00C565B0" w:rsidP="00DC2225">
      <w:pPr>
        <w:autoSpaceDE w:val="0"/>
        <w:autoSpaceDN w:val="0"/>
        <w:adjustRightInd w:val="0"/>
        <w:spacing w:after="0"/>
        <w:rPr>
          <w:rFonts w:ascii="Times New Roman" w:hAnsi="Times New Roman" w:cs="Times New Roman"/>
          <w:b/>
          <w:bCs/>
          <w:color w:val="000000"/>
          <w:sz w:val="24"/>
          <w:szCs w:val="24"/>
        </w:rPr>
      </w:pPr>
    </w:p>
    <w:p w:rsidR="00A42443" w:rsidRPr="000B3B9D" w:rsidRDefault="00A42443" w:rsidP="00DC2225">
      <w:pPr>
        <w:autoSpaceDE w:val="0"/>
        <w:autoSpaceDN w:val="0"/>
        <w:adjustRightInd w:val="0"/>
        <w:spacing w:after="0"/>
        <w:rPr>
          <w:rFonts w:ascii="Times New Roman" w:hAnsi="Times New Roman" w:cs="Times New Roman"/>
          <w:color w:val="000000"/>
          <w:sz w:val="24"/>
          <w:szCs w:val="24"/>
        </w:rPr>
      </w:pPr>
      <w:r w:rsidRPr="000B3B9D">
        <w:rPr>
          <w:rFonts w:ascii="Times New Roman" w:hAnsi="Times New Roman" w:cs="Times New Roman"/>
          <w:b/>
          <w:bCs/>
          <w:color w:val="000000"/>
          <w:sz w:val="24"/>
          <w:szCs w:val="24"/>
        </w:rPr>
        <w:t xml:space="preserve">AB </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66369C">
        <w:rPr>
          <w:rFonts w:ascii="Times New Roman" w:hAnsi="Times New Roman"/>
          <w:spacing w:val="1"/>
          <w:sz w:val="24"/>
          <w:szCs w:val="24"/>
        </w:rPr>
        <w:t>A</w:t>
      </w:r>
      <w:r w:rsidR="0066369C" w:rsidRPr="00BE11B8">
        <w:rPr>
          <w:rFonts w:ascii="Times New Roman" w:hAnsi="Times New Roman"/>
          <w:sz w:val="24"/>
          <w:szCs w:val="24"/>
        </w:rPr>
        <w:t>ç</w:t>
      </w:r>
      <w:r w:rsidR="0066369C" w:rsidRPr="00BE11B8">
        <w:rPr>
          <w:rFonts w:ascii="Times New Roman" w:hAnsi="Times New Roman"/>
          <w:spacing w:val="1"/>
          <w:sz w:val="24"/>
          <w:szCs w:val="24"/>
        </w:rPr>
        <w:t>ı</w:t>
      </w:r>
      <w:r w:rsidR="0066369C" w:rsidRPr="00BE11B8">
        <w:rPr>
          <w:rFonts w:ascii="Times New Roman" w:hAnsi="Times New Roman"/>
          <w:sz w:val="24"/>
          <w:szCs w:val="24"/>
        </w:rPr>
        <w:t>kla</w:t>
      </w:r>
      <w:r w:rsidR="0066369C" w:rsidRPr="00BE11B8">
        <w:rPr>
          <w:rFonts w:ascii="Times New Roman" w:hAnsi="Times New Roman"/>
          <w:spacing w:val="-1"/>
          <w:sz w:val="24"/>
          <w:szCs w:val="24"/>
        </w:rPr>
        <w:t>m</w:t>
      </w:r>
      <w:r w:rsidR="0066369C" w:rsidRPr="00BE11B8">
        <w:rPr>
          <w:rFonts w:ascii="Times New Roman" w:hAnsi="Times New Roman"/>
          <w:sz w:val="24"/>
          <w:szCs w:val="24"/>
        </w:rPr>
        <w:t>alar</w:t>
      </w:r>
      <w:r w:rsidR="0066369C" w:rsidRPr="00BE11B8">
        <w:rPr>
          <w:rFonts w:ascii="Times New Roman" w:hAnsi="Times New Roman"/>
          <w:spacing w:val="-11"/>
          <w:sz w:val="24"/>
          <w:szCs w:val="24"/>
        </w:rPr>
        <w:t xml:space="preserve"> </w:t>
      </w:r>
      <w:r w:rsidR="0066369C" w:rsidRPr="00BE11B8">
        <w:rPr>
          <w:rFonts w:ascii="Times New Roman" w:hAnsi="Times New Roman"/>
          <w:sz w:val="24"/>
          <w:szCs w:val="24"/>
        </w:rPr>
        <w:t>bir</w:t>
      </w:r>
      <w:r w:rsidR="0066369C" w:rsidRPr="00BE11B8">
        <w:rPr>
          <w:rFonts w:ascii="Times New Roman" w:hAnsi="Times New Roman"/>
          <w:spacing w:val="-3"/>
          <w:sz w:val="24"/>
          <w:szCs w:val="24"/>
        </w:rPr>
        <w:t xml:space="preserve"> </w:t>
      </w:r>
      <w:r w:rsidR="0066369C" w:rsidRPr="00BE11B8">
        <w:rPr>
          <w:rFonts w:ascii="Times New Roman" w:hAnsi="Times New Roman"/>
          <w:sz w:val="24"/>
          <w:szCs w:val="24"/>
        </w:rPr>
        <w:t>sat</w:t>
      </w:r>
      <w:r w:rsidR="0066369C" w:rsidRPr="00BE11B8">
        <w:rPr>
          <w:rFonts w:ascii="Times New Roman" w:hAnsi="Times New Roman"/>
          <w:spacing w:val="-1"/>
          <w:sz w:val="24"/>
          <w:szCs w:val="24"/>
        </w:rPr>
        <w:t>ı</w:t>
      </w:r>
      <w:r w:rsidR="0066369C" w:rsidRPr="00BE11B8">
        <w:rPr>
          <w:rFonts w:ascii="Times New Roman" w:hAnsi="Times New Roman"/>
          <w:sz w:val="24"/>
          <w:szCs w:val="24"/>
        </w:rPr>
        <w:t>rdan</w:t>
      </w:r>
      <w:r w:rsidR="0066369C" w:rsidRPr="00BE11B8">
        <w:rPr>
          <w:rFonts w:ascii="Times New Roman" w:hAnsi="Times New Roman"/>
          <w:spacing w:val="-8"/>
          <w:sz w:val="24"/>
          <w:szCs w:val="24"/>
        </w:rPr>
        <w:t xml:space="preserve"> </w:t>
      </w:r>
      <w:r w:rsidR="0066369C" w:rsidRPr="00BE11B8">
        <w:rPr>
          <w:rFonts w:ascii="Times New Roman" w:hAnsi="Times New Roman"/>
          <w:sz w:val="24"/>
          <w:szCs w:val="24"/>
        </w:rPr>
        <w:t>uzun</w:t>
      </w:r>
      <w:r w:rsidR="0066369C" w:rsidRPr="00BE11B8">
        <w:rPr>
          <w:rFonts w:ascii="Times New Roman" w:hAnsi="Times New Roman"/>
          <w:spacing w:val="-6"/>
          <w:sz w:val="24"/>
          <w:szCs w:val="24"/>
        </w:rPr>
        <w:t xml:space="preserve"> </w:t>
      </w:r>
      <w:r w:rsidR="0066369C" w:rsidRPr="00BE11B8">
        <w:rPr>
          <w:rFonts w:ascii="Times New Roman" w:hAnsi="Times New Roman"/>
          <w:sz w:val="24"/>
          <w:szCs w:val="24"/>
        </w:rPr>
        <w:t>ol</w:t>
      </w:r>
      <w:r w:rsidR="0066369C" w:rsidRPr="00BE11B8">
        <w:rPr>
          <w:rFonts w:ascii="Times New Roman" w:hAnsi="Times New Roman"/>
          <w:spacing w:val="-1"/>
          <w:sz w:val="24"/>
          <w:szCs w:val="24"/>
        </w:rPr>
        <w:t>m</w:t>
      </w:r>
      <w:r w:rsidR="0066369C" w:rsidRPr="00BE11B8">
        <w:rPr>
          <w:rFonts w:ascii="Times New Roman" w:hAnsi="Times New Roman"/>
          <w:spacing w:val="2"/>
          <w:sz w:val="24"/>
          <w:szCs w:val="24"/>
        </w:rPr>
        <w:t>a</w:t>
      </w:r>
      <w:r w:rsidR="0066369C" w:rsidRPr="00BE11B8">
        <w:rPr>
          <w:rFonts w:ascii="Times New Roman" w:hAnsi="Times New Roman"/>
          <w:spacing w:val="-1"/>
          <w:sz w:val="24"/>
          <w:szCs w:val="24"/>
        </w:rPr>
        <w:t>m</w:t>
      </w:r>
      <w:r w:rsidR="0066369C" w:rsidRPr="00BE11B8">
        <w:rPr>
          <w:rFonts w:ascii="Times New Roman" w:hAnsi="Times New Roman"/>
          <w:spacing w:val="1"/>
          <w:sz w:val="24"/>
          <w:szCs w:val="24"/>
        </w:rPr>
        <w:t>alı</w:t>
      </w:r>
      <w:r w:rsidR="0066369C" w:rsidRPr="00BE11B8">
        <w:rPr>
          <w:rFonts w:ascii="Times New Roman" w:hAnsi="Times New Roman"/>
          <w:sz w:val="24"/>
          <w:szCs w:val="24"/>
        </w:rPr>
        <w:t>d</w:t>
      </w:r>
      <w:r w:rsidR="0066369C" w:rsidRPr="00BE11B8">
        <w:rPr>
          <w:rFonts w:ascii="Times New Roman" w:hAnsi="Times New Roman"/>
          <w:spacing w:val="1"/>
          <w:sz w:val="24"/>
          <w:szCs w:val="24"/>
        </w:rPr>
        <w:t>ı</w:t>
      </w:r>
      <w:r w:rsidR="0066369C" w:rsidRPr="00BE11B8">
        <w:rPr>
          <w:rFonts w:ascii="Times New Roman" w:hAnsi="Times New Roman"/>
          <w:sz w:val="24"/>
          <w:szCs w:val="24"/>
        </w:rPr>
        <w:t>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sz w:val="24"/>
          <w:szCs w:val="24"/>
        </w:rPr>
        <w:t>ASHRAE</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bCs/>
          <w:color w:val="000000"/>
          <w:sz w:val="24"/>
          <w:szCs w:val="24"/>
        </w:rPr>
        <w:t>ASTM</w:t>
      </w:r>
      <w:r w:rsidRPr="000B3B9D">
        <w:rPr>
          <w:rFonts w:ascii="Times New Roman" w:hAnsi="Times New Roman" w:cs="Times New Roman"/>
          <w:b/>
          <w:bCs/>
          <w:color w:val="000000"/>
          <w:sz w:val="24"/>
          <w:szCs w:val="24"/>
        </w:rPr>
        <w:tab/>
      </w:r>
      <w:r w:rsidR="0066369C">
        <w:rPr>
          <w:rFonts w:ascii="Times New Roman" w:hAnsi="Times New Roman" w:cs="Times New Roman"/>
          <w:color w:val="000000"/>
          <w:sz w:val="24"/>
          <w:szCs w:val="24"/>
        </w:rPr>
        <w:t>Kısaltmalar alfabetik sırayla verilmelidir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bCs/>
          <w:sz w:val="24"/>
          <w:szCs w:val="24"/>
        </w:rPr>
        <w:t>BRE</w:t>
      </w:r>
      <w:r w:rsidRPr="000B3B9D">
        <w:rPr>
          <w:rFonts w:ascii="Times New Roman" w:hAnsi="Times New Roman" w:cs="Times New Roman"/>
          <w:b/>
          <w:bCs/>
          <w:sz w:val="24"/>
          <w:szCs w:val="24"/>
        </w:rPr>
        <w:tab/>
      </w:r>
      <w:r w:rsidR="0066369C">
        <w:rPr>
          <w:rFonts w:ascii="Times New Roman" w:hAnsi="Times New Roman" w:cs="Times New Roman"/>
          <w:color w:val="000000"/>
          <w:sz w:val="24"/>
          <w:szCs w:val="24"/>
        </w:rPr>
        <w:t>Kısaltmalar alfabetik sırayla verilmelidir</w:t>
      </w:r>
    </w:p>
    <w:p w:rsidR="00A42443" w:rsidRPr="000B3B9D" w:rsidRDefault="00A42443" w:rsidP="00DC2225">
      <w:pPr>
        <w:autoSpaceDE w:val="0"/>
        <w:autoSpaceDN w:val="0"/>
        <w:adjustRightInd w:val="0"/>
        <w:spacing w:after="0"/>
        <w:ind w:left="3540" w:hanging="3540"/>
        <w:rPr>
          <w:rStyle w:val="st1"/>
          <w:rFonts w:ascii="Times New Roman" w:hAnsi="Times New Roman" w:cs="Times New Roman"/>
          <w:sz w:val="24"/>
          <w:szCs w:val="24"/>
        </w:rPr>
      </w:pPr>
      <w:r w:rsidRPr="000B3B9D">
        <w:rPr>
          <w:rFonts w:ascii="Times New Roman" w:hAnsi="Times New Roman" w:cs="Times New Roman"/>
          <w:b/>
          <w:sz w:val="24"/>
          <w:szCs w:val="24"/>
        </w:rPr>
        <w:t>BREEAM</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2A41FE" w:rsidRPr="000B3B9D" w:rsidRDefault="002A41FE" w:rsidP="00DC2225">
      <w:pPr>
        <w:autoSpaceDE w:val="0"/>
        <w:autoSpaceDN w:val="0"/>
        <w:adjustRightInd w:val="0"/>
        <w:spacing w:after="0"/>
        <w:ind w:left="3540" w:hanging="3540"/>
        <w:rPr>
          <w:rFonts w:ascii="Times New Roman" w:hAnsi="Times New Roman" w:cs="Times New Roman"/>
          <w:b/>
          <w:bCs/>
          <w:color w:val="000000"/>
          <w:sz w:val="24"/>
          <w:szCs w:val="24"/>
        </w:rPr>
      </w:pPr>
      <w:r w:rsidRPr="000B3B9D">
        <w:rPr>
          <w:rFonts w:ascii="Times New Roman" w:hAnsi="Times New Roman" w:cs="Times New Roman"/>
          <w:b/>
          <w:sz w:val="24"/>
          <w:szCs w:val="24"/>
        </w:rPr>
        <w:t>BTK</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A42443" w:rsidRDefault="00A42443" w:rsidP="00DC2225">
      <w:pPr>
        <w:autoSpaceDE w:val="0"/>
        <w:autoSpaceDN w:val="0"/>
        <w:adjustRightInd w:val="0"/>
        <w:spacing w:after="0"/>
        <w:rPr>
          <w:rFonts w:ascii="Times New Roman" w:hAnsi="Times New Roman" w:cs="Times New Roman"/>
          <w:color w:val="000000"/>
          <w:sz w:val="24"/>
          <w:szCs w:val="24"/>
        </w:rPr>
      </w:pPr>
      <w:r w:rsidRPr="000B3B9D">
        <w:rPr>
          <w:rFonts w:ascii="Times New Roman" w:hAnsi="Times New Roman" w:cs="Times New Roman"/>
          <w:b/>
          <w:bCs/>
          <w:color w:val="000000"/>
          <w:sz w:val="24"/>
          <w:szCs w:val="24"/>
        </w:rPr>
        <w:t>CFD</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66369C">
        <w:rPr>
          <w:rFonts w:ascii="Times New Roman" w:hAnsi="Times New Roman" w:cs="Times New Roman"/>
          <w:color w:val="000000"/>
          <w:sz w:val="24"/>
          <w:szCs w:val="24"/>
        </w:rPr>
        <w:t>Kısaltmalar alfabetik sırayla verilmelidir</w:t>
      </w:r>
    </w:p>
    <w:p w:rsidR="0066369C" w:rsidRDefault="0066369C" w:rsidP="00FB0924">
      <w:pPr>
        <w:autoSpaceDE w:val="0"/>
        <w:autoSpaceDN w:val="0"/>
        <w:adjustRightInd w:val="0"/>
        <w:spacing w:after="0"/>
        <w:rPr>
          <w:rFonts w:ascii="Times New Roman" w:hAnsi="Times New Roman" w:cs="Times New Roman"/>
          <w:color w:val="000000"/>
          <w:sz w:val="24"/>
          <w:szCs w:val="24"/>
        </w:rPr>
      </w:pPr>
    </w:p>
    <w:p w:rsidR="0066369C" w:rsidRPr="000B3B9D" w:rsidRDefault="0066369C" w:rsidP="00FB0924">
      <w:pPr>
        <w:autoSpaceDE w:val="0"/>
        <w:autoSpaceDN w:val="0"/>
        <w:adjustRightInd w:val="0"/>
        <w:spacing w:after="0"/>
        <w:rPr>
          <w:rFonts w:ascii="Times New Roman" w:hAnsi="Times New Roman" w:cs="Times New Roman"/>
          <w:color w:val="000000"/>
          <w:sz w:val="24"/>
          <w:szCs w:val="24"/>
        </w:rPr>
      </w:pPr>
    </w:p>
    <w:p w:rsidR="00C565B0" w:rsidRPr="000B3B9D" w:rsidRDefault="00C565B0" w:rsidP="00C565B0">
      <w:pPr>
        <w:autoSpaceDE w:val="0"/>
        <w:autoSpaceDN w:val="0"/>
        <w:adjustRightInd w:val="0"/>
        <w:spacing w:after="0"/>
        <w:rPr>
          <w:rFonts w:ascii="Times New Roman" w:hAnsi="Times New Roman" w:cs="Times New Roman"/>
          <w:b/>
          <w:bCs/>
          <w:color w:val="000000"/>
          <w:sz w:val="24"/>
          <w:szCs w:val="24"/>
        </w:rPr>
      </w:pPr>
    </w:p>
    <w:p w:rsidR="00C565B0" w:rsidRPr="000B3B9D" w:rsidRDefault="00C565B0" w:rsidP="00FB0924">
      <w:pPr>
        <w:autoSpaceDE w:val="0"/>
        <w:autoSpaceDN w:val="0"/>
        <w:adjustRightInd w:val="0"/>
        <w:spacing w:after="0"/>
        <w:rPr>
          <w:rFonts w:ascii="Times New Roman" w:hAnsi="Times New Roman" w:cs="Times New Roman"/>
          <w:b/>
          <w:bCs/>
          <w:color w:val="000000"/>
          <w:sz w:val="24"/>
          <w:szCs w:val="24"/>
        </w:rPr>
      </w:pPr>
    </w:p>
    <w:p w:rsidR="004A4A1A" w:rsidRPr="000B3B9D" w:rsidRDefault="004A4A1A" w:rsidP="004A4A1A">
      <w:pPr>
        <w:rPr>
          <w:rFonts w:ascii="Times New Roman" w:hAnsi="Times New Roman" w:cs="Times New Roman"/>
          <w:bCs/>
          <w:color w:val="000000"/>
          <w:sz w:val="24"/>
          <w:szCs w:val="24"/>
        </w:rPr>
      </w:pPr>
    </w:p>
    <w:p w:rsidR="0086486F" w:rsidRDefault="0086486F" w:rsidP="004A4A1A">
      <w:pPr>
        <w:rPr>
          <w:rFonts w:ascii="Times New Roman" w:hAnsi="Times New Roman" w:cs="Times New Roman"/>
          <w:bCs/>
          <w:color w:val="000000"/>
          <w:sz w:val="24"/>
          <w:szCs w:val="24"/>
        </w:rPr>
        <w:sectPr w:rsidR="0086486F" w:rsidSect="00C54EBC">
          <w:headerReference w:type="even" r:id="rId11"/>
          <w:headerReference w:type="default" r:id="rId12"/>
          <w:pgSz w:w="11906" w:h="16838"/>
          <w:pgMar w:top="1701" w:right="1559" w:bottom="1134" w:left="1559" w:header="1134" w:footer="1417" w:gutter="0"/>
          <w:pgNumType w:fmt="lowerRoman" w:start="15"/>
          <w:cols w:space="708"/>
          <w:docGrid w:linePitch="360"/>
        </w:sectPr>
      </w:pPr>
    </w:p>
    <w:p w:rsidR="002F61E6" w:rsidRDefault="002F61E6" w:rsidP="004A4A1A">
      <w:pPr>
        <w:rPr>
          <w:rFonts w:ascii="Times New Roman" w:hAnsi="Times New Roman" w:cs="Times New Roman"/>
          <w:bCs/>
          <w:color w:val="000000"/>
          <w:sz w:val="24"/>
          <w:szCs w:val="24"/>
        </w:rPr>
        <w:sectPr w:rsidR="002F61E6" w:rsidSect="0086486F">
          <w:type w:val="continuous"/>
          <w:pgSz w:w="11906" w:h="16838"/>
          <w:pgMar w:top="1701" w:right="1559" w:bottom="1134" w:left="1559" w:header="1134" w:footer="1417" w:gutter="0"/>
          <w:pgNumType w:fmt="lowerRoman" w:start="4"/>
          <w:cols w:space="708"/>
          <w:docGrid w:linePitch="360"/>
        </w:sectPr>
      </w:pPr>
    </w:p>
    <w:p w:rsidR="006A5D05" w:rsidRPr="009C6D6D" w:rsidRDefault="004A4A1A" w:rsidP="003D7133">
      <w:pPr>
        <w:spacing w:after="0"/>
        <w:rPr>
          <w:rFonts w:ascii="Times New Roman" w:hAnsi="Times New Roman" w:cs="Times New Roman"/>
          <w:b/>
          <w:sz w:val="28"/>
          <w:szCs w:val="24"/>
        </w:rPr>
      </w:pPr>
      <w:r w:rsidRPr="009C6D6D">
        <w:rPr>
          <w:rFonts w:ascii="Times New Roman" w:hAnsi="Times New Roman" w:cs="Times New Roman"/>
          <w:b/>
          <w:sz w:val="28"/>
          <w:szCs w:val="24"/>
        </w:rPr>
        <w:lastRenderedPageBreak/>
        <w:t>1.</w:t>
      </w:r>
      <w:r w:rsidR="00276411" w:rsidRPr="009C6D6D">
        <w:rPr>
          <w:rFonts w:ascii="Times New Roman" w:hAnsi="Times New Roman" w:cs="Times New Roman"/>
          <w:b/>
          <w:sz w:val="28"/>
          <w:szCs w:val="24"/>
        </w:rPr>
        <w:t xml:space="preserve"> </w:t>
      </w:r>
      <w:r w:rsidRPr="009C6D6D">
        <w:rPr>
          <w:rFonts w:ascii="Times New Roman" w:hAnsi="Times New Roman" w:cs="Times New Roman"/>
          <w:b/>
          <w:sz w:val="28"/>
          <w:szCs w:val="24"/>
        </w:rPr>
        <w:t>GİRİŞ</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0F21E0" w:rsidP="000F21E0">
      <w:pPr>
        <w:autoSpaceDE w:val="0"/>
        <w:autoSpaceDN w:val="0"/>
        <w:adjustRightInd w:val="0"/>
        <w:spacing w:after="0"/>
        <w:contextualSpacing/>
        <w:jc w:val="both"/>
        <w:rPr>
          <w:rFonts w:ascii="Times New Roman" w:eastAsia="Times New Roman" w:hAnsi="Times New Roman" w:cs="Arial"/>
          <w:sz w:val="24"/>
          <w:szCs w:val="24"/>
          <w:lang w:eastAsia="tr-TR"/>
        </w:rPr>
      </w:pPr>
      <w:r>
        <w:rPr>
          <w:rFonts w:ascii="Times New Roman" w:eastAsia="Times New Roman" w:hAnsi="Times New Roman" w:cs="Arial"/>
          <w:sz w:val="24"/>
          <w:szCs w:val="24"/>
        </w:rPr>
        <w:t>Raporun</w:t>
      </w:r>
      <w:r w:rsidR="003C24FF" w:rsidRPr="003C24FF">
        <w:rPr>
          <w:rFonts w:ascii="Times New Roman" w:eastAsia="Times New Roman" w:hAnsi="Times New Roman" w:cs="Arial"/>
          <w:spacing w:val="-1"/>
          <w:sz w:val="24"/>
          <w:szCs w:val="24"/>
        </w:rPr>
        <w:t xml:space="preserve"> “</w:t>
      </w:r>
      <w:r w:rsidR="003C24FF" w:rsidRPr="003C24FF">
        <w:rPr>
          <w:rFonts w:ascii="Times New Roman" w:eastAsia="Times New Roman" w:hAnsi="Times New Roman" w:cs="Arial"/>
          <w:b/>
          <w:bCs/>
          <w:spacing w:val="1"/>
          <w:sz w:val="24"/>
          <w:szCs w:val="24"/>
        </w:rPr>
        <w:t>G</w:t>
      </w:r>
      <w:r w:rsidR="003C24FF" w:rsidRPr="003C24FF">
        <w:rPr>
          <w:rFonts w:ascii="Times New Roman" w:eastAsia="Times New Roman" w:hAnsi="Times New Roman" w:cs="Arial"/>
          <w:b/>
          <w:bCs/>
          <w:sz w:val="24"/>
          <w:szCs w:val="24"/>
        </w:rPr>
        <w:t>İRİŞ</w:t>
      </w:r>
      <w:r w:rsidR="003C24FF" w:rsidRPr="003C24FF">
        <w:rPr>
          <w:rFonts w:ascii="Times New Roman" w:eastAsia="Times New Roman" w:hAnsi="Times New Roman" w:cs="Arial"/>
          <w:sz w:val="24"/>
          <w:szCs w:val="24"/>
        </w:rPr>
        <w:t>”</w:t>
      </w:r>
      <w:r w:rsidR="003C24FF" w:rsidRPr="003C24FF">
        <w:rPr>
          <w:rFonts w:ascii="Times New Roman" w:eastAsia="Times New Roman" w:hAnsi="Times New Roman" w:cs="Arial"/>
          <w:spacing w:val="-5"/>
          <w:sz w:val="24"/>
          <w:szCs w:val="24"/>
        </w:rPr>
        <w:t xml:space="preserve"> </w:t>
      </w:r>
      <w:r w:rsidR="003C24FF" w:rsidRPr="003C24FF">
        <w:rPr>
          <w:rFonts w:ascii="Times New Roman" w:eastAsia="Times New Roman" w:hAnsi="Times New Roman" w:cs="Arial"/>
          <w:sz w:val="24"/>
          <w:szCs w:val="24"/>
        </w:rPr>
        <w:t>bölü</w:t>
      </w:r>
      <w:r w:rsidR="003C24FF" w:rsidRPr="003C24FF">
        <w:rPr>
          <w:rFonts w:ascii="Times New Roman" w:eastAsia="Times New Roman" w:hAnsi="Times New Roman" w:cs="Arial"/>
          <w:spacing w:val="-1"/>
          <w:sz w:val="24"/>
          <w:szCs w:val="24"/>
        </w:rPr>
        <w:t>m</w:t>
      </w:r>
      <w:r w:rsidR="003C24FF" w:rsidRPr="003C24FF">
        <w:rPr>
          <w:rFonts w:ascii="Times New Roman" w:eastAsia="Times New Roman" w:hAnsi="Times New Roman" w:cs="Arial"/>
          <w:sz w:val="24"/>
          <w:szCs w:val="24"/>
        </w:rPr>
        <w:t>ünde</w:t>
      </w:r>
      <w:r w:rsidR="003C24FF" w:rsidRPr="003C24FF">
        <w:rPr>
          <w:rFonts w:ascii="Times New Roman" w:eastAsia="Times New Roman" w:hAnsi="Times New Roman" w:cs="Arial"/>
          <w:spacing w:val="-7"/>
          <w:sz w:val="24"/>
          <w:szCs w:val="24"/>
        </w:rPr>
        <w:t xml:space="preserve"> </w:t>
      </w:r>
      <w:r>
        <w:rPr>
          <w:rFonts w:ascii="Times New Roman" w:eastAsia="Times New Roman" w:hAnsi="Times New Roman" w:cs="Arial"/>
          <w:spacing w:val="-7"/>
          <w:sz w:val="24"/>
          <w:szCs w:val="24"/>
        </w:rPr>
        <w:t xml:space="preserve">projenin gerçekleştirildiği işyerinden ve yapılan çalışmalardan kısaca bahsedildikten sonra, </w:t>
      </w:r>
      <w:r>
        <w:rPr>
          <w:rFonts w:ascii="Times New Roman" w:eastAsia="Times New Roman" w:hAnsi="Times New Roman" w:cs="Arial"/>
          <w:sz w:val="24"/>
          <w:szCs w:val="24"/>
        </w:rPr>
        <w:t>proje</w:t>
      </w:r>
      <w:r w:rsidR="003C24FF" w:rsidRPr="003C24FF">
        <w:rPr>
          <w:rFonts w:ascii="Times New Roman" w:eastAsia="Times New Roman" w:hAnsi="Times New Roman" w:cs="Arial"/>
          <w:spacing w:val="1"/>
          <w:sz w:val="24"/>
          <w:szCs w:val="24"/>
        </w:rPr>
        <w:t xml:space="preserve"> </w:t>
      </w:r>
      <w:r w:rsidR="003C24FF" w:rsidRPr="003C24FF">
        <w:rPr>
          <w:rFonts w:ascii="Times New Roman" w:eastAsia="Times New Roman" w:hAnsi="Times New Roman" w:cs="Arial"/>
          <w:sz w:val="24"/>
          <w:szCs w:val="24"/>
        </w:rPr>
        <w:t>ça</w:t>
      </w:r>
      <w:r w:rsidR="003C24FF" w:rsidRPr="003C24FF">
        <w:rPr>
          <w:rFonts w:ascii="Times New Roman" w:eastAsia="Times New Roman" w:hAnsi="Times New Roman" w:cs="Arial"/>
          <w:spacing w:val="1"/>
          <w:sz w:val="24"/>
          <w:szCs w:val="24"/>
        </w:rPr>
        <w:t>lı</w:t>
      </w:r>
      <w:r w:rsidR="003C24FF" w:rsidRPr="003C24FF">
        <w:rPr>
          <w:rFonts w:ascii="Times New Roman" w:eastAsia="Times New Roman" w:hAnsi="Times New Roman" w:cs="Arial"/>
          <w:spacing w:val="-1"/>
          <w:sz w:val="24"/>
          <w:szCs w:val="24"/>
        </w:rPr>
        <w:t>şm</w:t>
      </w:r>
      <w:r w:rsidR="003C24FF" w:rsidRPr="003C24FF">
        <w:rPr>
          <w:rFonts w:ascii="Times New Roman" w:eastAsia="Times New Roman" w:hAnsi="Times New Roman" w:cs="Arial"/>
          <w:spacing w:val="1"/>
          <w:sz w:val="24"/>
          <w:szCs w:val="24"/>
        </w:rPr>
        <w:t>a</w:t>
      </w:r>
      <w:r w:rsidR="003C24FF" w:rsidRPr="003C24FF">
        <w:rPr>
          <w:rFonts w:ascii="Times New Roman" w:eastAsia="Times New Roman" w:hAnsi="Times New Roman" w:cs="Arial"/>
          <w:sz w:val="24"/>
          <w:szCs w:val="24"/>
        </w:rPr>
        <w:t>s</w:t>
      </w:r>
      <w:r w:rsidR="003C24FF" w:rsidRPr="003C24FF">
        <w:rPr>
          <w:rFonts w:ascii="Times New Roman" w:eastAsia="Times New Roman" w:hAnsi="Times New Roman" w:cs="Arial"/>
          <w:spacing w:val="1"/>
          <w:sz w:val="24"/>
          <w:szCs w:val="24"/>
        </w:rPr>
        <w:t>ı</w:t>
      </w:r>
      <w:r w:rsidR="003C24FF" w:rsidRPr="003C24FF">
        <w:rPr>
          <w:rFonts w:ascii="Times New Roman" w:eastAsia="Times New Roman" w:hAnsi="Times New Roman" w:cs="Arial"/>
          <w:sz w:val="24"/>
          <w:szCs w:val="24"/>
        </w:rPr>
        <w:t>n</w:t>
      </w:r>
      <w:r w:rsidR="003C24FF" w:rsidRPr="003C24FF">
        <w:rPr>
          <w:rFonts w:ascii="Times New Roman" w:eastAsia="Times New Roman" w:hAnsi="Times New Roman" w:cs="Arial"/>
          <w:spacing w:val="1"/>
          <w:sz w:val="24"/>
          <w:szCs w:val="24"/>
        </w:rPr>
        <w:t>da ele alınan konunun</w:t>
      </w:r>
      <w:r w:rsidR="003C24FF" w:rsidRPr="003C24FF">
        <w:rPr>
          <w:rFonts w:ascii="Times New Roman" w:eastAsia="Times New Roman" w:hAnsi="Times New Roman" w:cs="Arial"/>
          <w:sz w:val="24"/>
        </w:rPr>
        <w:t xml:space="preserve">, problemin ne olduğuna, araştırmanın amacına, araştırmanın önemine, sınırlılıklarına ve adı geçen tanımların hangi anlamlarda kullanıldığına yönelik, </w:t>
      </w:r>
      <w:r w:rsidR="003C24FF" w:rsidRPr="003C24FF">
        <w:rPr>
          <w:rFonts w:ascii="Times New Roman" w:eastAsia="Times New Roman" w:hAnsi="Times New Roman" w:cs="Arial"/>
          <w:sz w:val="24"/>
          <w:szCs w:val="24"/>
        </w:rPr>
        <w:t>ar</w:t>
      </w:r>
      <w:r w:rsidR="003C24FF" w:rsidRPr="003C24FF">
        <w:rPr>
          <w:rFonts w:ascii="Times New Roman" w:eastAsia="Times New Roman" w:hAnsi="Times New Roman" w:cs="Arial"/>
          <w:spacing w:val="1"/>
          <w:sz w:val="24"/>
          <w:szCs w:val="24"/>
        </w:rPr>
        <w:t>a</w:t>
      </w:r>
      <w:r w:rsidR="003C24FF" w:rsidRPr="003C24FF">
        <w:rPr>
          <w:rFonts w:ascii="Times New Roman" w:eastAsia="Times New Roman" w:hAnsi="Times New Roman" w:cs="Arial"/>
          <w:sz w:val="24"/>
          <w:szCs w:val="24"/>
        </w:rPr>
        <w:t>ş</w:t>
      </w:r>
      <w:r w:rsidR="003C24FF" w:rsidRPr="003C24FF">
        <w:rPr>
          <w:rFonts w:ascii="Times New Roman" w:eastAsia="Times New Roman" w:hAnsi="Times New Roman" w:cs="Arial"/>
          <w:spacing w:val="-1"/>
          <w:sz w:val="24"/>
          <w:szCs w:val="24"/>
        </w:rPr>
        <w:t>t</w:t>
      </w:r>
      <w:r w:rsidR="003C24FF" w:rsidRPr="003C24FF">
        <w:rPr>
          <w:rFonts w:ascii="Times New Roman" w:eastAsia="Times New Roman" w:hAnsi="Times New Roman" w:cs="Arial"/>
          <w:spacing w:val="1"/>
          <w:sz w:val="24"/>
          <w:szCs w:val="24"/>
        </w:rPr>
        <w:t>ır</w:t>
      </w:r>
      <w:r w:rsidR="003C24FF" w:rsidRPr="003C24FF">
        <w:rPr>
          <w:rFonts w:ascii="Times New Roman" w:eastAsia="Times New Roman" w:hAnsi="Times New Roman" w:cs="Arial"/>
          <w:spacing w:val="-1"/>
          <w:sz w:val="24"/>
          <w:szCs w:val="24"/>
        </w:rPr>
        <w:t>m</w:t>
      </w:r>
      <w:r w:rsidR="003C24FF" w:rsidRPr="003C24FF">
        <w:rPr>
          <w:rFonts w:ascii="Times New Roman" w:eastAsia="Times New Roman" w:hAnsi="Times New Roman" w:cs="Arial"/>
          <w:sz w:val="24"/>
          <w:szCs w:val="24"/>
        </w:rPr>
        <w:t>a</w:t>
      </w:r>
      <w:r w:rsidR="003C24FF" w:rsidRPr="003C24FF">
        <w:rPr>
          <w:rFonts w:ascii="Times New Roman" w:eastAsia="Times New Roman" w:hAnsi="Times New Roman" w:cs="Arial"/>
          <w:spacing w:val="-5"/>
          <w:sz w:val="24"/>
          <w:szCs w:val="24"/>
        </w:rPr>
        <w:t xml:space="preserve"> </w:t>
      </w:r>
      <w:r w:rsidR="003C24FF" w:rsidRPr="003C24FF">
        <w:rPr>
          <w:rFonts w:ascii="Times New Roman" w:eastAsia="Times New Roman" w:hAnsi="Times New Roman" w:cs="Arial"/>
          <w:spacing w:val="1"/>
          <w:sz w:val="24"/>
          <w:szCs w:val="24"/>
        </w:rPr>
        <w:t>yönte</w:t>
      </w:r>
      <w:r w:rsidR="003C24FF" w:rsidRPr="003C24FF">
        <w:rPr>
          <w:rFonts w:ascii="Times New Roman" w:eastAsia="Times New Roman" w:hAnsi="Times New Roman" w:cs="Arial"/>
          <w:spacing w:val="-1"/>
          <w:sz w:val="24"/>
          <w:szCs w:val="24"/>
        </w:rPr>
        <w:t>m</w:t>
      </w:r>
      <w:r w:rsidR="003C24FF" w:rsidRPr="003C24FF">
        <w:rPr>
          <w:rFonts w:ascii="Times New Roman" w:eastAsia="Times New Roman" w:hAnsi="Times New Roman" w:cs="Arial"/>
          <w:spacing w:val="1"/>
          <w:sz w:val="24"/>
          <w:szCs w:val="24"/>
        </w:rPr>
        <w:t>ler</w:t>
      </w:r>
      <w:r w:rsidR="003C24FF" w:rsidRPr="003C24FF">
        <w:rPr>
          <w:rFonts w:ascii="Times New Roman" w:eastAsia="Times New Roman" w:hAnsi="Times New Roman" w:cs="Arial"/>
          <w:sz w:val="24"/>
          <w:szCs w:val="24"/>
        </w:rPr>
        <w:t>i</w:t>
      </w:r>
      <w:r w:rsidR="003C24FF" w:rsidRPr="003C24FF">
        <w:rPr>
          <w:rFonts w:ascii="Times New Roman" w:eastAsia="Times New Roman" w:hAnsi="Times New Roman" w:cs="Arial"/>
          <w:spacing w:val="-6"/>
          <w:sz w:val="24"/>
          <w:szCs w:val="24"/>
        </w:rPr>
        <w:t xml:space="preserve"> </w:t>
      </w:r>
      <w:r w:rsidR="003C24FF" w:rsidRPr="003C24FF">
        <w:rPr>
          <w:rFonts w:ascii="Times New Roman" w:eastAsia="Times New Roman" w:hAnsi="Times New Roman" w:cs="Arial"/>
          <w:spacing w:val="-1"/>
          <w:sz w:val="24"/>
          <w:szCs w:val="24"/>
        </w:rPr>
        <w:t>v</w:t>
      </w:r>
      <w:r w:rsidR="003C24FF" w:rsidRPr="003C24FF">
        <w:rPr>
          <w:rFonts w:ascii="Times New Roman" w:eastAsia="Times New Roman" w:hAnsi="Times New Roman" w:cs="Arial"/>
          <w:sz w:val="24"/>
          <w:szCs w:val="24"/>
        </w:rPr>
        <w:t>e önceki</w:t>
      </w:r>
      <w:r w:rsidR="003C24FF" w:rsidRPr="003C24FF">
        <w:rPr>
          <w:rFonts w:ascii="Times New Roman" w:eastAsia="Times New Roman" w:hAnsi="Times New Roman" w:cs="Arial"/>
          <w:spacing w:val="-1"/>
          <w:sz w:val="24"/>
          <w:szCs w:val="24"/>
        </w:rPr>
        <w:t xml:space="preserve"> </w:t>
      </w:r>
      <w:r w:rsidR="003C24FF" w:rsidRPr="003C24FF">
        <w:rPr>
          <w:rFonts w:ascii="Times New Roman" w:eastAsia="Times New Roman" w:hAnsi="Times New Roman" w:cs="Arial"/>
          <w:sz w:val="24"/>
          <w:szCs w:val="24"/>
        </w:rPr>
        <w:t>ça</w:t>
      </w:r>
      <w:r w:rsidR="003C24FF" w:rsidRPr="003C24FF">
        <w:rPr>
          <w:rFonts w:ascii="Times New Roman" w:eastAsia="Times New Roman" w:hAnsi="Times New Roman" w:cs="Arial"/>
          <w:spacing w:val="-1"/>
          <w:sz w:val="24"/>
          <w:szCs w:val="24"/>
        </w:rPr>
        <w:t>l</w:t>
      </w:r>
      <w:r w:rsidR="003C24FF" w:rsidRPr="003C24FF">
        <w:rPr>
          <w:rFonts w:ascii="Times New Roman" w:eastAsia="Times New Roman" w:hAnsi="Times New Roman" w:cs="Arial"/>
          <w:spacing w:val="1"/>
          <w:sz w:val="24"/>
          <w:szCs w:val="24"/>
        </w:rPr>
        <w:t>ı</w:t>
      </w:r>
      <w:r w:rsidR="003C24FF" w:rsidRPr="003C24FF">
        <w:rPr>
          <w:rFonts w:ascii="Times New Roman" w:eastAsia="Times New Roman" w:hAnsi="Times New Roman" w:cs="Arial"/>
          <w:spacing w:val="-1"/>
          <w:sz w:val="24"/>
          <w:szCs w:val="24"/>
        </w:rPr>
        <w:t>şm</w:t>
      </w:r>
      <w:r w:rsidR="003C24FF" w:rsidRPr="003C24FF">
        <w:rPr>
          <w:rFonts w:ascii="Times New Roman" w:eastAsia="Times New Roman" w:hAnsi="Times New Roman" w:cs="Arial"/>
          <w:spacing w:val="1"/>
          <w:sz w:val="24"/>
          <w:szCs w:val="24"/>
        </w:rPr>
        <w:t>a</w:t>
      </w:r>
      <w:r w:rsidR="003C24FF" w:rsidRPr="003C24FF">
        <w:rPr>
          <w:rFonts w:ascii="Times New Roman" w:eastAsia="Times New Roman" w:hAnsi="Times New Roman" w:cs="Arial"/>
          <w:sz w:val="24"/>
          <w:szCs w:val="24"/>
        </w:rPr>
        <w:t>lar</w:t>
      </w:r>
      <w:r w:rsidR="003C24FF" w:rsidRPr="003C24FF">
        <w:rPr>
          <w:rFonts w:ascii="Times New Roman" w:eastAsia="Times New Roman" w:hAnsi="Times New Roman" w:cs="Arial"/>
          <w:spacing w:val="-5"/>
          <w:sz w:val="24"/>
          <w:szCs w:val="24"/>
        </w:rPr>
        <w:t xml:space="preserve"> </w:t>
      </w:r>
      <w:r w:rsidR="003C24FF" w:rsidRPr="003C24FF">
        <w:rPr>
          <w:rFonts w:ascii="Times New Roman" w:eastAsia="Times New Roman" w:hAnsi="Times New Roman" w:cs="Arial"/>
          <w:sz w:val="24"/>
          <w:szCs w:val="24"/>
        </w:rPr>
        <w:t>gibi,</w:t>
      </w:r>
      <w:r w:rsidR="003C24FF" w:rsidRPr="003C24FF">
        <w:rPr>
          <w:rFonts w:ascii="Times New Roman" w:eastAsia="Times New Roman" w:hAnsi="Times New Roman" w:cs="Arial"/>
          <w:spacing w:val="1"/>
          <w:sz w:val="24"/>
          <w:szCs w:val="24"/>
        </w:rPr>
        <w:t xml:space="preserve"> </w:t>
      </w:r>
      <w:r w:rsidR="003C24FF" w:rsidRPr="003C24FF">
        <w:rPr>
          <w:rFonts w:ascii="Times New Roman" w:eastAsia="Times New Roman" w:hAnsi="Times New Roman" w:cs="Arial"/>
          <w:sz w:val="24"/>
          <w:szCs w:val="24"/>
        </w:rPr>
        <w:t>okuyucuyu</w:t>
      </w:r>
      <w:r w:rsidR="003C24FF" w:rsidRPr="003C24FF">
        <w:rPr>
          <w:rFonts w:ascii="Times New Roman" w:eastAsia="Times New Roman" w:hAnsi="Times New Roman" w:cs="Arial"/>
          <w:spacing w:val="-6"/>
          <w:sz w:val="24"/>
          <w:szCs w:val="24"/>
        </w:rPr>
        <w:t xml:space="preserve"> </w:t>
      </w:r>
      <w:r w:rsidR="003C24FF" w:rsidRPr="003C24FF">
        <w:rPr>
          <w:rFonts w:ascii="Times New Roman" w:eastAsia="Times New Roman" w:hAnsi="Times New Roman" w:cs="Arial"/>
          <w:sz w:val="24"/>
          <w:szCs w:val="24"/>
        </w:rPr>
        <w:t>konuya</w:t>
      </w:r>
      <w:r w:rsidR="003C24FF" w:rsidRPr="003C24FF">
        <w:rPr>
          <w:rFonts w:ascii="Times New Roman" w:eastAsia="Times New Roman" w:hAnsi="Times New Roman" w:cs="Arial"/>
          <w:spacing w:val="-2"/>
          <w:sz w:val="24"/>
          <w:szCs w:val="24"/>
        </w:rPr>
        <w:t xml:space="preserve"> </w:t>
      </w:r>
      <w:r w:rsidR="003C24FF" w:rsidRPr="003C24FF">
        <w:rPr>
          <w:rFonts w:ascii="Times New Roman" w:eastAsia="Times New Roman" w:hAnsi="Times New Roman" w:cs="Arial"/>
          <w:sz w:val="24"/>
          <w:szCs w:val="24"/>
        </w:rPr>
        <w:t>haz</w:t>
      </w:r>
      <w:r w:rsidR="003C24FF" w:rsidRPr="003C24FF">
        <w:rPr>
          <w:rFonts w:ascii="Times New Roman" w:eastAsia="Times New Roman" w:hAnsi="Times New Roman" w:cs="Arial"/>
          <w:spacing w:val="-1"/>
          <w:sz w:val="24"/>
          <w:szCs w:val="24"/>
        </w:rPr>
        <w:t>ı</w:t>
      </w:r>
      <w:r w:rsidR="003C24FF" w:rsidRPr="003C24FF">
        <w:rPr>
          <w:rFonts w:ascii="Times New Roman" w:eastAsia="Times New Roman" w:hAnsi="Times New Roman" w:cs="Arial"/>
          <w:spacing w:val="1"/>
          <w:sz w:val="24"/>
          <w:szCs w:val="24"/>
        </w:rPr>
        <w:t>rla</w:t>
      </w:r>
      <w:r w:rsidR="003C24FF" w:rsidRPr="003C24FF">
        <w:rPr>
          <w:rFonts w:ascii="Times New Roman" w:eastAsia="Times New Roman" w:hAnsi="Times New Roman" w:cs="Arial"/>
          <w:spacing w:val="-1"/>
          <w:sz w:val="24"/>
          <w:szCs w:val="24"/>
        </w:rPr>
        <w:t>y</w:t>
      </w:r>
      <w:r w:rsidR="003C24FF" w:rsidRPr="003C24FF">
        <w:rPr>
          <w:rFonts w:ascii="Times New Roman" w:eastAsia="Times New Roman" w:hAnsi="Times New Roman" w:cs="Arial"/>
          <w:spacing w:val="1"/>
          <w:sz w:val="24"/>
          <w:szCs w:val="24"/>
        </w:rPr>
        <w:t>ıc</w:t>
      </w:r>
      <w:r w:rsidR="003C24FF" w:rsidRPr="003C24FF">
        <w:rPr>
          <w:rFonts w:ascii="Times New Roman" w:eastAsia="Times New Roman" w:hAnsi="Times New Roman" w:cs="Arial"/>
          <w:sz w:val="24"/>
          <w:szCs w:val="24"/>
        </w:rPr>
        <w:t>ı</w:t>
      </w:r>
      <w:r w:rsidR="003C24FF" w:rsidRPr="003C24FF">
        <w:rPr>
          <w:rFonts w:ascii="Times New Roman" w:eastAsia="Times New Roman" w:hAnsi="Times New Roman" w:cs="Arial"/>
          <w:spacing w:val="-5"/>
          <w:sz w:val="24"/>
          <w:szCs w:val="24"/>
        </w:rPr>
        <w:t xml:space="preserve"> </w:t>
      </w:r>
      <w:r w:rsidR="003C24FF" w:rsidRPr="003C24FF">
        <w:rPr>
          <w:rFonts w:ascii="Times New Roman" w:eastAsia="Times New Roman" w:hAnsi="Times New Roman" w:cs="Arial"/>
          <w:spacing w:val="-1"/>
          <w:sz w:val="24"/>
          <w:szCs w:val="24"/>
        </w:rPr>
        <w:t>n</w:t>
      </w:r>
      <w:r w:rsidR="003C24FF" w:rsidRPr="003C24FF">
        <w:rPr>
          <w:rFonts w:ascii="Times New Roman" w:eastAsia="Times New Roman" w:hAnsi="Times New Roman" w:cs="Arial"/>
          <w:spacing w:val="1"/>
          <w:sz w:val="24"/>
          <w:szCs w:val="24"/>
        </w:rPr>
        <w:t>itelikte</w:t>
      </w:r>
      <w:r w:rsidR="003C24FF" w:rsidRPr="003C24FF">
        <w:rPr>
          <w:rFonts w:ascii="Times New Roman" w:eastAsia="Times New Roman" w:hAnsi="Times New Roman" w:cs="Arial"/>
          <w:spacing w:val="-4"/>
          <w:sz w:val="24"/>
          <w:szCs w:val="24"/>
        </w:rPr>
        <w:t xml:space="preserve"> </w:t>
      </w:r>
      <w:r w:rsidR="003C24FF" w:rsidRPr="003C24FF">
        <w:rPr>
          <w:rFonts w:ascii="Times New Roman" w:eastAsia="Times New Roman" w:hAnsi="Times New Roman" w:cs="Arial"/>
          <w:spacing w:val="-1"/>
          <w:sz w:val="24"/>
          <w:szCs w:val="24"/>
        </w:rPr>
        <w:t>b</w:t>
      </w:r>
      <w:r w:rsidR="003C24FF" w:rsidRPr="003C24FF">
        <w:rPr>
          <w:rFonts w:ascii="Times New Roman" w:eastAsia="Times New Roman" w:hAnsi="Times New Roman" w:cs="Arial"/>
          <w:spacing w:val="1"/>
          <w:sz w:val="24"/>
          <w:szCs w:val="24"/>
        </w:rPr>
        <w:t>il</w:t>
      </w:r>
      <w:r w:rsidR="003C24FF" w:rsidRPr="003C24FF">
        <w:rPr>
          <w:rFonts w:ascii="Times New Roman" w:eastAsia="Times New Roman" w:hAnsi="Times New Roman" w:cs="Arial"/>
          <w:spacing w:val="-1"/>
          <w:sz w:val="24"/>
          <w:szCs w:val="24"/>
        </w:rPr>
        <w:t>g</w:t>
      </w:r>
      <w:r w:rsidR="003C24FF" w:rsidRPr="003C24FF">
        <w:rPr>
          <w:rFonts w:ascii="Times New Roman" w:eastAsia="Times New Roman" w:hAnsi="Times New Roman" w:cs="Arial"/>
          <w:spacing w:val="1"/>
          <w:sz w:val="24"/>
          <w:szCs w:val="24"/>
        </w:rPr>
        <w:t>il</w:t>
      </w:r>
      <w:r w:rsidR="003C24FF" w:rsidRPr="003C24FF">
        <w:rPr>
          <w:rFonts w:ascii="Times New Roman" w:eastAsia="Times New Roman" w:hAnsi="Times New Roman" w:cs="Arial"/>
          <w:spacing w:val="-1"/>
          <w:sz w:val="24"/>
          <w:szCs w:val="24"/>
        </w:rPr>
        <w:t>e</w:t>
      </w:r>
      <w:r w:rsidR="003C24FF" w:rsidRPr="003C24FF">
        <w:rPr>
          <w:rFonts w:ascii="Times New Roman" w:eastAsia="Times New Roman" w:hAnsi="Times New Roman" w:cs="Arial"/>
          <w:sz w:val="24"/>
          <w:szCs w:val="24"/>
        </w:rPr>
        <w:t>r</w:t>
      </w:r>
      <w:r w:rsidR="003C24FF" w:rsidRPr="003C24FF">
        <w:rPr>
          <w:rFonts w:ascii="Times New Roman" w:eastAsia="Times New Roman" w:hAnsi="Times New Roman" w:cs="Arial"/>
          <w:spacing w:val="-2"/>
          <w:sz w:val="24"/>
          <w:szCs w:val="24"/>
        </w:rPr>
        <w:t xml:space="preserve"> </w:t>
      </w:r>
      <w:r w:rsidR="003C24FF" w:rsidRPr="003C24FF">
        <w:rPr>
          <w:rFonts w:ascii="Times New Roman" w:eastAsia="Times New Roman" w:hAnsi="Times New Roman" w:cs="Arial"/>
          <w:spacing w:val="1"/>
          <w:sz w:val="24"/>
          <w:szCs w:val="24"/>
        </w:rPr>
        <w:t>ve</w:t>
      </w:r>
      <w:r w:rsidR="003C24FF" w:rsidRPr="003C24FF">
        <w:rPr>
          <w:rFonts w:ascii="Times New Roman" w:eastAsia="Times New Roman" w:hAnsi="Times New Roman" w:cs="Arial"/>
          <w:sz w:val="24"/>
          <w:szCs w:val="24"/>
        </w:rPr>
        <w:t>r</w:t>
      </w:r>
      <w:r w:rsidR="003C24FF" w:rsidRPr="003C24FF">
        <w:rPr>
          <w:rFonts w:ascii="Times New Roman" w:eastAsia="Times New Roman" w:hAnsi="Times New Roman" w:cs="Arial"/>
          <w:spacing w:val="1"/>
          <w:sz w:val="24"/>
          <w:szCs w:val="24"/>
        </w:rPr>
        <w:t>il</w:t>
      </w:r>
      <w:r w:rsidR="003C24FF" w:rsidRPr="003C24FF">
        <w:rPr>
          <w:rFonts w:ascii="Times New Roman" w:eastAsia="Times New Roman" w:hAnsi="Times New Roman" w:cs="Arial"/>
          <w:spacing w:val="-1"/>
          <w:sz w:val="24"/>
          <w:szCs w:val="24"/>
        </w:rPr>
        <w:t>m</w:t>
      </w:r>
      <w:r w:rsidR="003C24FF" w:rsidRPr="003C24FF">
        <w:rPr>
          <w:rFonts w:ascii="Times New Roman" w:eastAsia="Times New Roman" w:hAnsi="Times New Roman" w:cs="Arial"/>
          <w:spacing w:val="1"/>
          <w:sz w:val="24"/>
          <w:szCs w:val="24"/>
        </w:rPr>
        <w:t xml:space="preserve">elidir. </w:t>
      </w:r>
      <w:r w:rsidR="003C24FF" w:rsidRPr="003C24FF">
        <w:rPr>
          <w:rFonts w:ascii="Times New Roman" w:eastAsia="Times New Roman" w:hAnsi="Times New Roman" w:cs="Arial"/>
          <w:sz w:val="24"/>
          <w:szCs w:val="24"/>
        </w:rPr>
        <w:t>Ancak,</w:t>
      </w:r>
      <w:r w:rsidR="003C24FF" w:rsidRPr="003C24FF">
        <w:rPr>
          <w:rFonts w:ascii="Times New Roman" w:eastAsia="Times New Roman" w:hAnsi="Times New Roman" w:cs="Arial"/>
          <w:spacing w:val="33"/>
          <w:sz w:val="24"/>
          <w:szCs w:val="24"/>
        </w:rPr>
        <w:t xml:space="preserve"> </w:t>
      </w:r>
      <w:r w:rsidR="003C24FF" w:rsidRPr="003C24FF">
        <w:rPr>
          <w:rFonts w:ascii="Times New Roman" w:eastAsia="Times New Roman" w:hAnsi="Times New Roman" w:cs="Arial"/>
          <w:sz w:val="24"/>
          <w:szCs w:val="24"/>
        </w:rPr>
        <w:t>bu</w:t>
      </w:r>
      <w:r w:rsidR="003C24FF" w:rsidRPr="003C24FF">
        <w:rPr>
          <w:rFonts w:ascii="Times New Roman" w:eastAsia="Times New Roman" w:hAnsi="Times New Roman" w:cs="Arial"/>
          <w:spacing w:val="39"/>
          <w:sz w:val="24"/>
          <w:szCs w:val="24"/>
        </w:rPr>
        <w:t xml:space="preserve"> </w:t>
      </w:r>
      <w:r w:rsidR="003C24FF" w:rsidRPr="003C24FF">
        <w:rPr>
          <w:rFonts w:ascii="Times New Roman" w:eastAsia="Times New Roman" w:hAnsi="Times New Roman" w:cs="Arial"/>
          <w:sz w:val="24"/>
          <w:szCs w:val="24"/>
        </w:rPr>
        <w:t>bilgilerin</w:t>
      </w:r>
      <w:r w:rsidR="003C24FF" w:rsidRPr="003C24FF">
        <w:rPr>
          <w:rFonts w:ascii="Times New Roman" w:eastAsia="Times New Roman" w:hAnsi="Times New Roman" w:cs="Arial"/>
          <w:spacing w:val="31"/>
          <w:sz w:val="24"/>
          <w:szCs w:val="24"/>
        </w:rPr>
        <w:t xml:space="preserve"> </w:t>
      </w:r>
      <w:r w:rsidR="003C24FF" w:rsidRPr="003C24FF">
        <w:rPr>
          <w:rFonts w:ascii="Times New Roman" w:eastAsia="Times New Roman" w:hAnsi="Times New Roman" w:cs="Arial"/>
          <w:sz w:val="24"/>
          <w:szCs w:val="24"/>
        </w:rPr>
        <w:t>yaz</w:t>
      </w:r>
      <w:r w:rsidR="003C24FF" w:rsidRPr="003C24FF">
        <w:rPr>
          <w:rFonts w:ascii="Times New Roman" w:eastAsia="Times New Roman" w:hAnsi="Times New Roman" w:cs="Arial"/>
          <w:spacing w:val="1"/>
          <w:sz w:val="24"/>
          <w:szCs w:val="24"/>
        </w:rPr>
        <w:t>ı</w:t>
      </w:r>
      <w:r w:rsidR="003C24FF" w:rsidRPr="003C24FF">
        <w:rPr>
          <w:rFonts w:ascii="Times New Roman" w:eastAsia="Times New Roman" w:hAnsi="Times New Roman" w:cs="Arial"/>
          <w:spacing w:val="-1"/>
          <w:sz w:val="24"/>
          <w:szCs w:val="24"/>
        </w:rPr>
        <w:t>l</w:t>
      </w:r>
      <w:r w:rsidR="003C24FF" w:rsidRPr="003C24FF">
        <w:rPr>
          <w:rFonts w:ascii="Times New Roman" w:eastAsia="Times New Roman" w:hAnsi="Times New Roman" w:cs="Arial"/>
          <w:spacing w:val="1"/>
          <w:sz w:val="24"/>
          <w:szCs w:val="24"/>
        </w:rPr>
        <w:t>ı</w:t>
      </w:r>
      <w:r w:rsidR="003C24FF" w:rsidRPr="003C24FF">
        <w:rPr>
          <w:rFonts w:ascii="Times New Roman" w:eastAsia="Times New Roman" w:hAnsi="Times New Roman" w:cs="Arial"/>
          <w:sz w:val="24"/>
          <w:szCs w:val="24"/>
        </w:rPr>
        <w:t>ş</w:t>
      </w:r>
      <w:r w:rsidR="003C24FF" w:rsidRPr="003C24FF">
        <w:rPr>
          <w:rFonts w:ascii="Times New Roman" w:eastAsia="Times New Roman" w:hAnsi="Times New Roman" w:cs="Arial"/>
          <w:spacing w:val="1"/>
          <w:sz w:val="24"/>
          <w:szCs w:val="24"/>
        </w:rPr>
        <w:t>ı</w:t>
      </w:r>
      <w:r w:rsidR="003C24FF" w:rsidRPr="003C24FF">
        <w:rPr>
          <w:rFonts w:ascii="Times New Roman" w:eastAsia="Times New Roman" w:hAnsi="Times New Roman" w:cs="Arial"/>
          <w:sz w:val="24"/>
          <w:szCs w:val="24"/>
        </w:rPr>
        <w:t>nda</w:t>
      </w:r>
      <w:r w:rsidR="003C24FF" w:rsidRPr="003C24FF">
        <w:rPr>
          <w:rFonts w:ascii="Times New Roman" w:eastAsia="Times New Roman" w:hAnsi="Times New Roman" w:cs="Arial"/>
          <w:spacing w:val="30"/>
          <w:sz w:val="24"/>
          <w:szCs w:val="24"/>
        </w:rPr>
        <w:t xml:space="preserve"> </w:t>
      </w:r>
      <w:r w:rsidR="003C24FF" w:rsidRPr="003C24FF">
        <w:rPr>
          <w:rFonts w:ascii="Times New Roman" w:eastAsia="Times New Roman" w:hAnsi="Times New Roman" w:cs="Arial"/>
          <w:sz w:val="24"/>
          <w:szCs w:val="24"/>
        </w:rPr>
        <w:t>A</w:t>
      </w:r>
      <w:r w:rsidR="003C24FF" w:rsidRPr="003C24FF">
        <w:rPr>
          <w:rFonts w:ascii="Times New Roman" w:eastAsia="Times New Roman" w:hAnsi="Times New Roman" w:cs="Arial"/>
          <w:spacing w:val="-1"/>
          <w:sz w:val="24"/>
          <w:szCs w:val="24"/>
        </w:rPr>
        <w:t>m</w:t>
      </w:r>
      <w:r w:rsidR="003C24FF" w:rsidRPr="003C24FF">
        <w:rPr>
          <w:rFonts w:ascii="Times New Roman" w:eastAsia="Times New Roman" w:hAnsi="Times New Roman" w:cs="Arial"/>
          <w:sz w:val="24"/>
          <w:szCs w:val="24"/>
        </w:rPr>
        <w:t>aç,</w:t>
      </w:r>
      <w:r w:rsidR="003C24FF" w:rsidRPr="003C24FF">
        <w:rPr>
          <w:rFonts w:ascii="Times New Roman" w:eastAsia="Times New Roman" w:hAnsi="Times New Roman" w:cs="Arial"/>
          <w:spacing w:val="34"/>
          <w:sz w:val="24"/>
          <w:szCs w:val="24"/>
        </w:rPr>
        <w:t xml:space="preserve"> </w:t>
      </w:r>
      <w:r w:rsidR="003C24FF" w:rsidRPr="003C24FF">
        <w:rPr>
          <w:rFonts w:ascii="Times New Roman" w:eastAsia="Times New Roman" w:hAnsi="Times New Roman" w:cs="Arial"/>
          <w:sz w:val="24"/>
          <w:szCs w:val="24"/>
        </w:rPr>
        <w:t>Kapsam,</w:t>
      </w:r>
      <w:r w:rsidR="003C24FF" w:rsidRPr="003C24FF">
        <w:rPr>
          <w:rFonts w:ascii="Times New Roman" w:eastAsia="Times New Roman" w:hAnsi="Times New Roman" w:cs="Arial"/>
          <w:spacing w:val="32"/>
          <w:sz w:val="24"/>
          <w:szCs w:val="24"/>
        </w:rPr>
        <w:t xml:space="preserve"> </w:t>
      </w:r>
      <w:r w:rsidR="003C24FF" w:rsidRPr="003C24FF">
        <w:rPr>
          <w:rFonts w:ascii="Times New Roman" w:eastAsia="Times New Roman" w:hAnsi="Times New Roman" w:cs="Arial"/>
          <w:sz w:val="24"/>
          <w:szCs w:val="24"/>
        </w:rPr>
        <w:t>Yönt</w:t>
      </w:r>
      <w:r w:rsidR="003C24FF" w:rsidRPr="003C24FF">
        <w:rPr>
          <w:rFonts w:ascii="Times New Roman" w:eastAsia="Times New Roman" w:hAnsi="Times New Roman" w:cs="Arial"/>
          <w:spacing w:val="2"/>
          <w:sz w:val="24"/>
          <w:szCs w:val="24"/>
        </w:rPr>
        <w:t>e</w:t>
      </w:r>
      <w:r w:rsidR="003C24FF" w:rsidRPr="003C24FF">
        <w:rPr>
          <w:rFonts w:ascii="Times New Roman" w:eastAsia="Times New Roman" w:hAnsi="Times New Roman" w:cs="Arial"/>
          <w:sz w:val="24"/>
          <w:szCs w:val="24"/>
        </w:rPr>
        <w:t>m</w:t>
      </w:r>
      <w:r w:rsidR="003C24FF" w:rsidRPr="003C24FF">
        <w:rPr>
          <w:rFonts w:ascii="Times New Roman" w:eastAsia="Times New Roman" w:hAnsi="Times New Roman" w:cs="Arial"/>
          <w:spacing w:val="33"/>
          <w:sz w:val="24"/>
          <w:szCs w:val="24"/>
        </w:rPr>
        <w:t xml:space="preserve"> </w:t>
      </w:r>
      <w:r w:rsidR="003C24FF" w:rsidRPr="003C24FF">
        <w:rPr>
          <w:rFonts w:ascii="Times New Roman" w:eastAsia="Times New Roman" w:hAnsi="Times New Roman" w:cs="Arial"/>
          <w:sz w:val="24"/>
          <w:szCs w:val="24"/>
        </w:rPr>
        <w:t>gibi</w:t>
      </w:r>
      <w:r w:rsidR="003C24FF" w:rsidRPr="003C24FF">
        <w:rPr>
          <w:rFonts w:ascii="Times New Roman" w:eastAsia="Times New Roman" w:hAnsi="Times New Roman" w:cs="Arial"/>
          <w:spacing w:val="36"/>
          <w:sz w:val="24"/>
          <w:szCs w:val="24"/>
        </w:rPr>
        <w:t xml:space="preserve"> </w:t>
      </w:r>
      <w:r w:rsidR="003C24FF" w:rsidRPr="003C24FF">
        <w:rPr>
          <w:rFonts w:ascii="Times New Roman" w:eastAsia="Times New Roman" w:hAnsi="Times New Roman" w:cs="Arial"/>
          <w:sz w:val="24"/>
          <w:szCs w:val="24"/>
        </w:rPr>
        <w:t>alt</w:t>
      </w:r>
      <w:r w:rsidR="003C24FF" w:rsidRPr="003C24FF">
        <w:rPr>
          <w:rFonts w:ascii="Times New Roman" w:eastAsia="Times New Roman" w:hAnsi="Times New Roman" w:cs="Arial"/>
          <w:spacing w:val="38"/>
          <w:sz w:val="24"/>
          <w:szCs w:val="24"/>
        </w:rPr>
        <w:t xml:space="preserve"> </w:t>
      </w:r>
      <w:r w:rsidR="003C24FF" w:rsidRPr="003C24FF">
        <w:rPr>
          <w:rFonts w:ascii="Times New Roman" w:eastAsia="Times New Roman" w:hAnsi="Times New Roman" w:cs="Arial"/>
          <w:sz w:val="24"/>
          <w:szCs w:val="24"/>
        </w:rPr>
        <w:t>bölüm</w:t>
      </w:r>
      <w:r w:rsidR="003C24FF" w:rsidRPr="003C24FF">
        <w:rPr>
          <w:rFonts w:ascii="Times New Roman" w:eastAsia="Times New Roman" w:hAnsi="Times New Roman" w:cs="Arial"/>
          <w:spacing w:val="32"/>
          <w:sz w:val="24"/>
          <w:szCs w:val="24"/>
        </w:rPr>
        <w:t xml:space="preserve"> </w:t>
      </w:r>
      <w:r w:rsidR="003C24FF" w:rsidRPr="003C24FF">
        <w:rPr>
          <w:rFonts w:ascii="Times New Roman" w:eastAsia="Times New Roman" w:hAnsi="Times New Roman" w:cs="Arial"/>
          <w:sz w:val="24"/>
          <w:szCs w:val="24"/>
        </w:rPr>
        <w:t>b</w:t>
      </w:r>
      <w:r w:rsidR="003C24FF" w:rsidRPr="003C24FF">
        <w:rPr>
          <w:rFonts w:ascii="Times New Roman" w:eastAsia="Times New Roman" w:hAnsi="Times New Roman" w:cs="Arial"/>
          <w:spacing w:val="-1"/>
          <w:sz w:val="24"/>
          <w:szCs w:val="24"/>
        </w:rPr>
        <w:t>a</w:t>
      </w:r>
      <w:r w:rsidR="003C24FF" w:rsidRPr="003C24FF">
        <w:rPr>
          <w:rFonts w:ascii="Times New Roman" w:eastAsia="Times New Roman" w:hAnsi="Times New Roman" w:cs="Arial"/>
          <w:sz w:val="24"/>
          <w:szCs w:val="24"/>
        </w:rPr>
        <w:t>ş</w:t>
      </w:r>
      <w:r w:rsidR="003C24FF" w:rsidRPr="003C24FF">
        <w:rPr>
          <w:rFonts w:ascii="Times New Roman" w:eastAsia="Times New Roman" w:hAnsi="Times New Roman" w:cs="Arial"/>
          <w:spacing w:val="1"/>
          <w:sz w:val="24"/>
          <w:szCs w:val="24"/>
        </w:rPr>
        <w:t>lı</w:t>
      </w:r>
      <w:r w:rsidR="003C24FF" w:rsidRPr="003C24FF">
        <w:rPr>
          <w:rFonts w:ascii="Times New Roman" w:eastAsia="Times New Roman" w:hAnsi="Times New Roman" w:cs="Arial"/>
          <w:sz w:val="24"/>
          <w:szCs w:val="24"/>
        </w:rPr>
        <w:t>kla</w:t>
      </w:r>
      <w:r w:rsidR="003C24FF" w:rsidRPr="003C24FF">
        <w:rPr>
          <w:rFonts w:ascii="Times New Roman" w:eastAsia="Times New Roman" w:hAnsi="Times New Roman" w:cs="Arial"/>
          <w:spacing w:val="1"/>
          <w:sz w:val="24"/>
          <w:szCs w:val="24"/>
        </w:rPr>
        <w:t>r</w:t>
      </w:r>
      <w:r w:rsidR="003C24FF" w:rsidRPr="003C24FF">
        <w:rPr>
          <w:rFonts w:ascii="Times New Roman" w:eastAsia="Times New Roman" w:hAnsi="Times New Roman" w:cs="Arial"/>
          <w:sz w:val="24"/>
          <w:szCs w:val="24"/>
        </w:rPr>
        <w:t xml:space="preserve">ı </w:t>
      </w:r>
      <w:r w:rsidR="003C24FF" w:rsidRPr="003C24FF">
        <w:rPr>
          <w:rFonts w:ascii="Times New Roman" w:eastAsia="Times New Roman" w:hAnsi="Times New Roman" w:cs="Arial"/>
          <w:spacing w:val="1"/>
          <w:sz w:val="24"/>
          <w:szCs w:val="24"/>
        </w:rPr>
        <w:t>kulla</w:t>
      </w:r>
      <w:r w:rsidR="003C24FF" w:rsidRPr="003C24FF">
        <w:rPr>
          <w:rFonts w:ascii="Times New Roman" w:eastAsia="Times New Roman" w:hAnsi="Times New Roman" w:cs="Arial"/>
          <w:spacing w:val="-1"/>
          <w:sz w:val="24"/>
          <w:szCs w:val="24"/>
        </w:rPr>
        <w:t>n</w:t>
      </w:r>
      <w:r w:rsidR="003C24FF" w:rsidRPr="003C24FF">
        <w:rPr>
          <w:rFonts w:ascii="Times New Roman" w:eastAsia="Times New Roman" w:hAnsi="Times New Roman" w:cs="Arial"/>
          <w:spacing w:val="1"/>
          <w:sz w:val="24"/>
          <w:szCs w:val="24"/>
        </w:rPr>
        <w:t>ıl</w:t>
      </w:r>
      <w:r w:rsidR="003C24FF" w:rsidRPr="003C24FF">
        <w:rPr>
          <w:rFonts w:ascii="Times New Roman" w:eastAsia="Times New Roman" w:hAnsi="Times New Roman" w:cs="Arial"/>
          <w:spacing w:val="-1"/>
          <w:sz w:val="24"/>
          <w:szCs w:val="24"/>
        </w:rPr>
        <w:t>m</w:t>
      </w:r>
      <w:r w:rsidR="003C24FF" w:rsidRPr="003C24FF">
        <w:rPr>
          <w:rFonts w:ascii="Times New Roman" w:eastAsia="Times New Roman" w:hAnsi="Times New Roman" w:cs="Arial"/>
          <w:spacing w:val="1"/>
          <w:sz w:val="24"/>
          <w:szCs w:val="24"/>
        </w:rPr>
        <w:t>amalı</w:t>
      </w:r>
      <w:r w:rsidR="003C24FF" w:rsidRPr="003C24FF">
        <w:rPr>
          <w:rFonts w:ascii="Times New Roman" w:eastAsia="Times New Roman" w:hAnsi="Times New Roman" w:cs="Arial"/>
          <w:spacing w:val="-1"/>
          <w:sz w:val="24"/>
          <w:szCs w:val="24"/>
        </w:rPr>
        <w:t>d</w:t>
      </w:r>
      <w:r w:rsidR="003C24FF" w:rsidRPr="003C24FF">
        <w:rPr>
          <w:rFonts w:ascii="Times New Roman" w:eastAsia="Times New Roman" w:hAnsi="Times New Roman" w:cs="Arial"/>
          <w:spacing w:val="1"/>
          <w:sz w:val="24"/>
          <w:szCs w:val="24"/>
        </w:rPr>
        <w:t>ır. Bölüm numaralandırması GİRİŞ ile başlar.</w:t>
      </w:r>
      <w:r>
        <w:rPr>
          <w:rFonts w:ascii="Times New Roman" w:eastAsia="Times New Roman" w:hAnsi="Times New Roman" w:cs="Arial"/>
          <w:spacing w:val="1"/>
          <w:sz w:val="24"/>
          <w:szCs w:val="24"/>
        </w:rPr>
        <w:t xml:space="preserve"> </w:t>
      </w:r>
      <w:r w:rsidR="003C24FF" w:rsidRPr="003C24FF">
        <w:rPr>
          <w:rFonts w:ascii="Times New Roman" w:eastAsia="Times New Roman" w:hAnsi="Times New Roman" w:cs="Arial"/>
          <w:sz w:val="24"/>
          <w:szCs w:val="24"/>
          <w:lang w:eastAsia="tr-TR"/>
        </w:rPr>
        <w:t>Gir</w:t>
      </w:r>
      <w:r w:rsidR="003C24FF" w:rsidRPr="003C24FF">
        <w:rPr>
          <w:rFonts w:ascii="Times New Roman" w:eastAsia="Times New Roman" w:hAnsi="Times New Roman" w:cs="Arial"/>
          <w:spacing w:val="1"/>
          <w:sz w:val="24"/>
          <w:szCs w:val="24"/>
          <w:lang w:eastAsia="tr-TR"/>
        </w:rPr>
        <w:t>i</w:t>
      </w:r>
      <w:r w:rsidR="003C24FF" w:rsidRPr="003C24FF">
        <w:rPr>
          <w:rFonts w:ascii="Times New Roman" w:eastAsia="Times New Roman" w:hAnsi="Times New Roman" w:cs="Arial"/>
          <w:sz w:val="24"/>
          <w:szCs w:val="24"/>
          <w:lang w:eastAsia="tr-TR"/>
        </w:rPr>
        <w:t>ş</w:t>
      </w:r>
      <w:r w:rsidR="00212CF4">
        <w:rPr>
          <w:rFonts w:ascii="Times New Roman" w:eastAsia="Times New Roman" w:hAnsi="Times New Roman" w:cs="Arial"/>
          <w:sz w:val="24"/>
          <w:szCs w:val="24"/>
          <w:lang w:eastAsia="tr-TR"/>
        </w:rPr>
        <w:t xml:space="preserve"> </w:t>
      </w:r>
      <w:r w:rsidR="003C24FF" w:rsidRPr="003C24FF">
        <w:rPr>
          <w:rFonts w:ascii="Times New Roman" w:eastAsia="Times New Roman" w:hAnsi="Times New Roman" w:cs="Arial"/>
          <w:sz w:val="24"/>
          <w:szCs w:val="24"/>
          <w:lang w:eastAsia="tr-TR"/>
        </w:rPr>
        <w:t>b</w:t>
      </w:r>
      <w:r w:rsidR="003C24FF" w:rsidRPr="003C24FF">
        <w:rPr>
          <w:rFonts w:ascii="Times New Roman" w:eastAsia="Times New Roman" w:hAnsi="Times New Roman" w:cs="Arial"/>
          <w:spacing w:val="-1"/>
          <w:sz w:val="24"/>
          <w:szCs w:val="24"/>
          <w:lang w:eastAsia="tr-TR"/>
        </w:rPr>
        <w:t>ö</w:t>
      </w:r>
      <w:r w:rsidR="003C24FF" w:rsidRPr="003C24FF">
        <w:rPr>
          <w:rFonts w:ascii="Times New Roman" w:eastAsia="Times New Roman" w:hAnsi="Times New Roman" w:cs="Arial"/>
          <w:sz w:val="24"/>
          <w:szCs w:val="24"/>
          <w:lang w:eastAsia="tr-TR"/>
        </w:rPr>
        <w:t xml:space="preserve">lümü </w:t>
      </w:r>
      <w:r w:rsidR="003C24FF" w:rsidRPr="003C24FF">
        <w:rPr>
          <w:rFonts w:ascii="Times New Roman" w:eastAsia="Times New Roman" w:hAnsi="Times New Roman" w:cs="Arial"/>
          <w:i/>
          <w:iCs/>
          <w:sz w:val="24"/>
          <w:szCs w:val="24"/>
          <w:lang w:eastAsia="tr-TR"/>
        </w:rPr>
        <w:t>hiçbir</w:t>
      </w:r>
      <w:r w:rsidR="003C24FF" w:rsidRPr="003C24FF">
        <w:rPr>
          <w:rFonts w:ascii="Times New Roman" w:eastAsia="Times New Roman" w:hAnsi="Times New Roman" w:cs="Arial"/>
          <w:i/>
          <w:iCs/>
          <w:spacing w:val="-4"/>
          <w:sz w:val="24"/>
          <w:szCs w:val="24"/>
          <w:lang w:eastAsia="tr-TR"/>
        </w:rPr>
        <w:t xml:space="preserve"> </w:t>
      </w:r>
      <w:r w:rsidR="003C24FF" w:rsidRPr="003C24FF">
        <w:rPr>
          <w:rFonts w:ascii="Times New Roman" w:eastAsia="Times New Roman" w:hAnsi="Times New Roman" w:cs="Arial"/>
          <w:i/>
          <w:iCs/>
          <w:sz w:val="24"/>
          <w:szCs w:val="24"/>
          <w:lang w:eastAsia="tr-TR"/>
        </w:rPr>
        <w:t>şekilde,</w:t>
      </w:r>
      <w:r w:rsidR="003C24FF" w:rsidRPr="003C24FF">
        <w:rPr>
          <w:rFonts w:ascii="Times New Roman" w:eastAsia="Times New Roman" w:hAnsi="Times New Roman" w:cs="Arial"/>
          <w:i/>
          <w:iCs/>
          <w:spacing w:val="-3"/>
          <w:sz w:val="24"/>
          <w:szCs w:val="24"/>
          <w:lang w:eastAsia="tr-TR"/>
        </w:rPr>
        <w:t xml:space="preserve"> </w:t>
      </w:r>
      <w:r w:rsidR="003C24FF" w:rsidRPr="003C24FF">
        <w:rPr>
          <w:rFonts w:ascii="Times New Roman" w:eastAsia="Times New Roman" w:hAnsi="Times New Roman" w:cs="Arial"/>
          <w:i/>
          <w:iCs/>
          <w:sz w:val="24"/>
          <w:szCs w:val="24"/>
          <w:lang w:eastAsia="tr-TR"/>
        </w:rPr>
        <w:t>nu</w:t>
      </w:r>
      <w:r w:rsidR="003C24FF" w:rsidRPr="003C24FF">
        <w:rPr>
          <w:rFonts w:ascii="Times New Roman" w:eastAsia="Times New Roman" w:hAnsi="Times New Roman" w:cs="Arial"/>
          <w:i/>
          <w:iCs/>
          <w:spacing w:val="-2"/>
          <w:sz w:val="24"/>
          <w:szCs w:val="24"/>
          <w:lang w:eastAsia="tr-TR"/>
        </w:rPr>
        <w:t>m</w:t>
      </w:r>
      <w:r w:rsidR="003C24FF" w:rsidRPr="003C24FF">
        <w:rPr>
          <w:rFonts w:ascii="Times New Roman" w:eastAsia="Times New Roman" w:hAnsi="Times New Roman" w:cs="Arial"/>
          <w:i/>
          <w:iCs/>
          <w:sz w:val="24"/>
          <w:szCs w:val="24"/>
          <w:lang w:eastAsia="tr-TR"/>
        </w:rPr>
        <w:t>ara</w:t>
      </w:r>
      <w:r w:rsidR="003C24FF" w:rsidRPr="003C24FF">
        <w:rPr>
          <w:rFonts w:ascii="Times New Roman" w:eastAsia="Times New Roman" w:hAnsi="Times New Roman" w:cs="Arial"/>
          <w:i/>
          <w:iCs/>
          <w:spacing w:val="1"/>
          <w:sz w:val="24"/>
          <w:szCs w:val="24"/>
          <w:lang w:eastAsia="tr-TR"/>
        </w:rPr>
        <w:t>l</w:t>
      </w:r>
      <w:r w:rsidR="003C24FF" w:rsidRPr="003C24FF">
        <w:rPr>
          <w:rFonts w:ascii="Times New Roman" w:eastAsia="Times New Roman" w:hAnsi="Times New Roman" w:cs="Arial"/>
          <w:i/>
          <w:iCs/>
          <w:sz w:val="24"/>
          <w:szCs w:val="24"/>
          <w:lang w:eastAsia="tr-TR"/>
        </w:rPr>
        <w:t>ı</w:t>
      </w:r>
      <w:r w:rsidR="003C24FF" w:rsidRPr="003C24FF">
        <w:rPr>
          <w:rFonts w:ascii="Times New Roman" w:eastAsia="Times New Roman" w:hAnsi="Times New Roman" w:cs="Arial"/>
          <w:i/>
          <w:iCs/>
          <w:spacing w:val="-6"/>
          <w:sz w:val="24"/>
          <w:szCs w:val="24"/>
          <w:lang w:eastAsia="tr-TR"/>
        </w:rPr>
        <w:t xml:space="preserve"> </w:t>
      </w:r>
      <w:r w:rsidR="003C24FF" w:rsidRPr="003C24FF">
        <w:rPr>
          <w:rFonts w:ascii="Times New Roman" w:eastAsia="Times New Roman" w:hAnsi="Times New Roman" w:cs="Arial"/>
          <w:i/>
          <w:iCs/>
          <w:sz w:val="24"/>
          <w:szCs w:val="24"/>
          <w:lang w:eastAsia="tr-TR"/>
        </w:rPr>
        <w:t>alt</w:t>
      </w:r>
      <w:r w:rsidR="003C24FF" w:rsidRPr="003C24FF">
        <w:rPr>
          <w:rFonts w:ascii="Times New Roman" w:eastAsia="Times New Roman" w:hAnsi="Times New Roman" w:cs="Arial"/>
          <w:i/>
          <w:iCs/>
          <w:spacing w:val="1"/>
          <w:sz w:val="24"/>
          <w:szCs w:val="24"/>
          <w:lang w:eastAsia="tr-TR"/>
        </w:rPr>
        <w:t xml:space="preserve"> </w:t>
      </w:r>
      <w:r w:rsidR="003C24FF" w:rsidRPr="003C24FF">
        <w:rPr>
          <w:rFonts w:ascii="Times New Roman" w:eastAsia="Times New Roman" w:hAnsi="Times New Roman" w:cs="Arial"/>
          <w:i/>
          <w:iCs/>
          <w:sz w:val="24"/>
          <w:szCs w:val="24"/>
          <w:lang w:eastAsia="tr-TR"/>
        </w:rPr>
        <w:t>bölüm</w:t>
      </w:r>
      <w:r w:rsidR="003C24FF" w:rsidRPr="003C24FF">
        <w:rPr>
          <w:rFonts w:ascii="Times New Roman" w:eastAsia="Times New Roman" w:hAnsi="Times New Roman" w:cs="Arial"/>
          <w:i/>
          <w:iCs/>
          <w:spacing w:val="-3"/>
          <w:sz w:val="24"/>
          <w:szCs w:val="24"/>
          <w:lang w:eastAsia="tr-TR"/>
        </w:rPr>
        <w:t xml:space="preserve"> </w:t>
      </w:r>
      <w:r w:rsidR="003C24FF" w:rsidRPr="003C24FF">
        <w:rPr>
          <w:rFonts w:ascii="Times New Roman" w:eastAsia="Times New Roman" w:hAnsi="Times New Roman" w:cs="Arial"/>
          <w:i/>
          <w:iCs/>
          <w:sz w:val="24"/>
          <w:szCs w:val="24"/>
          <w:lang w:eastAsia="tr-TR"/>
        </w:rPr>
        <w:t>baş</w:t>
      </w:r>
      <w:r w:rsidR="003C24FF" w:rsidRPr="003C24FF">
        <w:rPr>
          <w:rFonts w:ascii="Times New Roman" w:eastAsia="Times New Roman" w:hAnsi="Times New Roman" w:cs="Arial"/>
          <w:i/>
          <w:iCs/>
          <w:spacing w:val="1"/>
          <w:sz w:val="24"/>
          <w:szCs w:val="24"/>
          <w:lang w:eastAsia="tr-TR"/>
        </w:rPr>
        <w:t>lı</w:t>
      </w:r>
      <w:r w:rsidR="003C24FF" w:rsidRPr="003C24FF">
        <w:rPr>
          <w:rFonts w:ascii="Times New Roman" w:eastAsia="Times New Roman" w:hAnsi="Times New Roman" w:cs="Arial"/>
          <w:i/>
          <w:iCs/>
          <w:sz w:val="24"/>
          <w:szCs w:val="24"/>
          <w:lang w:eastAsia="tr-TR"/>
        </w:rPr>
        <w:t>k</w:t>
      </w:r>
      <w:r w:rsidR="003C24FF" w:rsidRPr="003C24FF">
        <w:rPr>
          <w:rFonts w:ascii="Times New Roman" w:eastAsia="Times New Roman" w:hAnsi="Times New Roman" w:cs="Arial"/>
          <w:i/>
          <w:iCs/>
          <w:spacing w:val="1"/>
          <w:sz w:val="24"/>
          <w:szCs w:val="24"/>
          <w:lang w:eastAsia="tr-TR"/>
        </w:rPr>
        <w:t>l</w:t>
      </w:r>
      <w:r w:rsidR="003C24FF" w:rsidRPr="003C24FF">
        <w:rPr>
          <w:rFonts w:ascii="Times New Roman" w:eastAsia="Times New Roman" w:hAnsi="Times New Roman" w:cs="Arial"/>
          <w:i/>
          <w:iCs/>
          <w:sz w:val="24"/>
          <w:szCs w:val="24"/>
          <w:lang w:eastAsia="tr-TR"/>
        </w:rPr>
        <w:t>a</w:t>
      </w:r>
      <w:r w:rsidR="003C24FF" w:rsidRPr="003C24FF">
        <w:rPr>
          <w:rFonts w:ascii="Times New Roman" w:eastAsia="Times New Roman" w:hAnsi="Times New Roman" w:cs="Arial"/>
          <w:i/>
          <w:iCs/>
          <w:spacing w:val="-1"/>
          <w:sz w:val="24"/>
          <w:szCs w:val="24"/>
          <w:lang w:eastAsia="tr-TR"/>
        </w:rPr>
        <w:t>r</w:t>
      </w:r>
      <w:r w:rsidR="003C24FF" w:rsidRPr="003C24FF">
        <w:rPr>
          <w:rFonts w:ascii="Times New Roman" w:eastAsia="Times New Roman" w:hAnsi="Times New Roman" w:cs="Arial"/>
          <w:i/>
          <w:iCs/>
          <w:sz w:val="24"/>
          <w:szCs w:val="24"/>
          <w:lang w:eastAsia="tr-TR"/>
        </w:rPr>
        <w:t>ı</w:t>
      </w:r>
      <w:r w:rsidR="003C24FF" w:rsidRPr="003C24FF">
        <w:rPr>
          <w:rFonts w:ascii="Times New Roman" w:eastAsia="Times New Roman" w:hAnsi="Times New Roman" w:cs="Arial"/>
          <w:i/>
          <w:iCs/>
          <w:spacing w:val="-5"/>
          <w:sz w:val="24"/>
          <w:szCs w:val="24"/>
          <w:lang w:eastAsia="tr-TR"/>
        </w:rPr>
        <w:t xml:space="preserve"> </w:t>
      </w:r>
      <w:r w:rsidR="003C24FF" w:rsidRPr="003C24FF">
        <w:rPr>
          <w:rFonts w:ascii="Times New Roman" w:eastAsia="Times New Roman" w:hAnsi="Times New Roman" w:cs="Arial"/>
          <w:sz w:val="24"/>
          <w:szCs w:val="24"/>
          <w:lang w:eastAsia="tr-TR"/>
        </w:rPr>
        <w:t>bulun</w:t>
      </w:r>
      <w:r w:rsidR="003C24FF" w:rsidRPr="003C24FF">
        <w:rPr>
          <w:rFonts w:ascii="Times New Roman" w:eastAsia="Times New Roman" w:hAnsi="Times New Roman" w:cs="Arial"/>
          <w:spacing w:val="-1"/>
          <w:sz w:val="24"/>
          <w:szCs w:val="24"/>
          <w:lang w:eastAsia="tr-TR"/>
        </w:rPr>
        <w:t>m</w:t>
      </w:r>
      <w:r w:rsidR="003C24FF" w:rsidRPr="003C24FF">
        <w:rPr>
          <w:rFonts w:ascii="Times New Roman" w:eastAsia="Times New Roman" w:hAnsi="Times New Roman" w:cs="Arial"/>
          <w:spacing w:val="2"/>
          <w:sz w:val="24"/>
          <w:szCs w:val="24"/>
          <w:lang w:eastAsia="tr-TR"/>
        </w:rPr>
        <w:t>a</w:t>
      </w:r>
      <w:r w:rsidR="003C24FF" w:rsidRPr="003C24FF">
        <w:rPr>
          <w:rFonts w:ascii="Times New Roman" w:eastAsia="Times New Roman" w:hAnsi="Times New Roman" w:cs="Arial"/>
          <w:sz w:val="24"/>
          <w:szCs w:val="24"/>
          <w:lang w:eastAsia="tr-TR"/>
        </w:rPr>
        <w:t>mal</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pacing w:val="-1"/>
          <w:sz w:val="24"/>
          <w:szCs w:val="24"/>
          <w:lang w:eastAsia="tr-TR"/>
        </w:rPr>
        <w:t>d</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z w:val="24"/>
          <w:szCs w:val="24"/>
          <w:lang w:eastAsia="tr-TR"/>
        </w:rPr>
        <w:t>r.</w:t>
      </w:r>
      <w:r w:rsidR="003C24FF" w:rsidRPr="003C24FF">
        <w:rPr>
          <w:rFonts w:ascii="Times New Roman" w:eastAsia="Times New Roman" w:hAnsi="Times New Roman" w:cs="Arial"/>
          <w:spacing w:val="-13"/>
          <w:sz w:val="24"/>
          <w:szCs w:val="24"/>
          <w:lang w:eastAsia="tr-TR"/>
        </w:rPr>
        <w:t xml:space="preserve"> </w:t>
      </w:r>
      <w:r w:rsidR="003C24FF" w:rsidRPr="003C24FF">
        <w:rPr>
          <w:rFonts w:ascii="Times New Roman" w:eastAsia="Times New Roman" w:hAnsi="Times New Roman" w:cs="Arial"/>
          <w:sz w:val="24"/>
          <w:szCs w:val="24"/>
          <w:lang w:eastAsia="tr-TR"/>
        </w:rPr>
        <w:t>(Ya</w:t>
      </w:r>
      <w:r w:rsidR="003C24FF" w:rsidRPr="003C24FF">
        <w:rPr>
          <w:rFonts w:ascii="Times New Roman" w:eastAsia="Times New Roman" w:hAnsi="Times New Roman" w:cs="Arial"/>
          <w:spacing w:val="-1"/>
          <w:sz w:val="24"/>
          <w:szCs w:val="24"/>
          <w:lang w:eastAsia="tr-TR"/>
        </w:rPr>
        <w:t>n</w:t>
      </w:r>
      <w:r w:rsidR="003C24FF" w:rsidRPr="003C24FF">
        <w:rPr>
          <w:rFonts w:ascii="Times New Roman" w:eastAsia="Times New Roman" w:hAnsi="Times New Roman" w:cs="Arial"/>
          <w:sz w:val="24"/>
          <w:szCs w:val="24"/>
          <w:lang w:eastAsia="tr-TR"/>
        </w:rPr>
        <w:t>i örnek</w:t>
      </w:r>
      <w:r w:rsidR="003C24FF" w:rsidRPr="003C24FF">
        <w:rPr>
          <w:rFonts w:ascii="Times New Roman" w:eastAsia="Times New Roman" w:hAnsi="Times New Roman" w:cs="Arial"/>
          <w:spacing w:val="4"/>
          <w:sz w:val="24"/>
          <w:szCs w:val="24"/>
          <w:lang w:eastAsia="tr-TR"/>
        </w:rPr>
        <w:t xml:space="preserve"> </w:t>
      </w:r>
      <w:r w:rsidR="003C24FF" w:rsidRPr="003C24FF">
        <w:rPr>
          <w:rFonts w:ascii="Times New Roman" w:eastAsia="Times New Roman" w:hAnsi="Times New Roman" w:cs="Arial"/>
          <w:sz w:val="24"/>
          <w:szCs w:val="24"/>
          <w:lang w:eastAsia="tr-TR"/>
        </w:rPr>
        <w:t>olarak</w:t>
      </w:r>
      <w:r w:rsidR="003C24FF" w:rsidRPr="003C24FF">
        <w:rPr>
          <w:rFonts w:ascii="Times New Roman" w:eastAsia="Times New Roman" w:hAnsi="Times New Roman" w:cs="Arial"/>
          <w:spacing w:val="4"/>
          <w:sz w:val="24"/>
          <w:szCs w:val="24"/>
          <w:lang w:eastAsia="tr-TR"/>
        </w:rPr>
        <w:t xml:space="preserve"> </w:t>
      </w:r>
      <w:r w:rsidR="003C24FF" w:rsidRPr="003C24FF">
        <w:rPr>
          <w:rFonts w:ascii="Times New Roman" w:eastAsia="Times New Roman" w:hAnsi="Times New Roman" w:cs="Arial"/>
          <w:sz w:val="24"/>
          <w:szCs w:val="24"/>
          <w:lang w:eastAsia="tr-TR"/>
        </w:rPr>
        <w:t>1.</w:t>
      </w:r>
      <w:r w:rsidR="003C24FF" w:rsidRPr="003C24FF">
        <w:rPr>
          <w:rFonts w:ascii="Times New Roman" w:eastAsia="Times New Roman" w:hAnsi="Times New Roman" w:cs="Arial"/>
          <w:spacing w:val="4"/>
          <w:sz w:val="24"/>
          <w:szCs w:val="24"/>
          <w:lang w:eastAsia="tr-TR"/>
        </w:rPr>
        <w:t xml:space="preserve"> </w:t>
      </w:r>
      <w:r w:rsidR="003C24FF" w:rsidRPr="003C24FF">
        <w:rPr>
          <w:rFonts w:ascii="Times New Roman" w:eastAsia="Times New Roman" w:hAnsi="Times New Roman" w:cs="Arial"/>
          <w:sz w:val="24"/>
          <w:szCs w:val="24"/>
          <w:lang w:eastAsia="tr-TR"/>
        </w:rPr>
        <w:t>GİRİŞ ’in</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sz w:val="24"/>
          <w:szCs w:val="24"/>
          <w:lang w:eastAsia="tr-TR"/>
        </w:rPr>
        <w:t>al</w:t>
      </w:r>
      <w:r w:rsidR="003C24FF" w:rsidRPr="003C24FF">
        <w:rPr>
          <w:rFonts w:ascii="Times New Roman" w:eastAsia="Times New Roman" w:hAnsi="Times New Roman" w:cs="Arial"/>
          <w:spacing w:val="1"/>
          <w:sz w:val="24"/>
          <w:szCs w:val="24"/>
          <w:lang w:eastAsia="tr-TR"/>
        </w:rPr>
        <w:t>tı</w:t>
      </w:r>
      <w:r w:rsidR="003C24FF" w:rsidRPr="003C24FF">
        <w:rPr>
          <w:rFonts w:ascii="Times New Roman" w:eastAsia="Times New Roman" w:hAnsi="Times New Roman" w:cs="Arial"/>
          <w:sz w:val="24"/>
          <w:szCs w:val="24"/>
          <w:lang w:eastAsia="tr-TR"/>
        </w:rPr>
        <w:t>nda</w:t>
      </w:r>
      <w:r w:rsidR="003C24FF" w:rsidRPr="003C24FF">
        <w:rPr>
          <w:rFonts w:ascii="Times New Roman" w:eastAsia="Times New Roman" w:hAnsi="Times New Roman" w:cs="Arial"/>
          <w:spacing w:val="3"/>
          <w:sz w:val="24"/>
          <w:szCs w:val="24"/>
          <w:lang w:eastAsia="tr-TR"/>
        </w:rPr>
        <w:t xml:space="preserve"> </w:t>
      </w:r>
      <w:r w:rsidR="003C24FF" w:rsidRPr="003C24FF">
        <w:rPr>
          <w:rFonts w:ascii="Times New Roman" w:eastAsia="Times New Roman" w:hAnsi="Times New Roman" w:cs="Arial"/>
          <w:sz w:val="24"/>
          <w:szCs w:val="24"/>
          <w:lang w:eastAsia="tr-TR"/>
        </w:rPr>
        <w:t>1.1., 1.2.</w:t>
      </w:r>
      <w:r w:rsidR="003C24FF" w:rsidRPr="003C24FF">
        <w:rPr>
          <w:rFonts w:ascii="Times New Roman" w:eastAsia="Times New Roman" w:hAnsi="Times New Roman" w:cs="Arial"/>
          <w:spacing w:val="3"/>
          <w:sz w:val="24"/>
          <w:szCs w:val="24"/>
          <w:lang w:eastAsia="tr-TR"/>
        </w:rPr>
        <w:t xml:space="preserve"> </w:t>
      </w:r>
      <w:r w:rsidR="003C24FF" w:rsidRPr="003C24FF">
        <w:rPr>
          <w:rFonts w:ascii="Times New Roman" w:eastAsia="Times New Roman" w:hAnsi="Times New Roman" w:cs="Arial"/>
          <w:sz w:val="24"/>
          <w:szCs w:val="24"/>
          <w:lang w:eastAsia="tr-TR"/>
        </w:rPr>
        <w:t>gibi</w:t>
      </w:r>
      <w:r w:rsidR="003C24FF" w:rsidRPr="003C24FF">
        <w:rPr>
          <w:rFonts w:ascii="Times New Roman" w:eastAsia="Times New Roman" w:hAnsi="Times New Roman" w:cs="Arial"/>
          <w:spacing w:val="6"/>
          <w:sz w:val="24"/>
          <w:szCs w:val="24"/>
          <w:lang w:eastAsia="tr-TR"/>
        </w:rPr>
        <w:t xml:space="preserve"> </w:t>
      </w:r>
      <w:r w:rsidR="003C24FF" w:rsidRPr="003C24FF">
        <w:rPr>
          <w:rFonts w:ascii="Times New Roman" w:eastAsia="Times New Roman" w:hAnsi="Times New Roman" w:cs="Arial"/>
          <w:sz w:val="24"/>
          <w:szCs w:val="24"/>
          <w:lang w:eastAsia="tr-TR"/>
        </w:rPr>
        <w:t xml:space="preserve"> bir alt</w:t>
      </w:r>
      <w:r w:rsidR="003C24FF" w:rsidRPr="003C24FF">
        <w:rPr>
          <w:rFonts w:ascii="Times New Roman" w:eastAsia="Times New Roman" w:hAnsi="Times New Roman" w:cs="Arial"/>
          <w:spacing w:val="7"/>
          <w:sz w:val="24"/>
          <w:szCs w:val="24"/>
          <w:lang w:eastAsia="tr-TR"/>
        </w:rPr>
        <w:t xml:space="preserve"> </w:t>
      </w:r>
      <w:r w:rsidR="003C24FF" w:rsidRPr="003C24FF">
        <w:rPr>
          <w:rFonts w:ascii="Times New Roman" w:eastAsia="Times New Roman" w:hAnsi="Times New Roman" w:cs="Arial"/>
          <w:sz w:val="24"/>
          <w:szCs w:val="24"/>
          <w:lang w:eastAsia="tr-TR"/>
        </w:rPr>
        <w:t>bölüm</w:t>
      </w:r>
      <w:r w:rsidR="003C24FF" w:rsidRPr="003C24FF">
        <w:rPr>
          <w:rFonts w:ascii="Times New Roman" w:eastAsia="Times New Roman" w:hAnsi="Times New Roman" w:cs="Arial"/>
          <w:spacing w:val="2"/>
          <w:sz w:val="24"/>
          <w:szCs w:val="24"/>
          <w:lang w:eastAsia="tr-TR"/>
        </w:rPr>
        <w:t xml:space="preserve"> </w:t>
      </w:r>
      <w:r w:rsidR="003C24FF" w:rsidRPr="003C24FF">
        <w:rPr>
          <w:rFonts w:ascii="Times New Roman" w:eastAsia="Times New Roman" w:hAnsi="Times New Roman" w:cs="Arial"/>
          <w:sz w:val="24"/>
          <w:szCs w:val="24"/>
          <w:lang w:eastAsia="tr-TR"/>
        </w:rPr>
        <w:t>baş</w:t>
      </w:r>
      <w:r w:rsidR="003C24FF" w:rsidRPr="003C24FF">
        <w:rPr>
          <w:rFonts w:ascii="Times New Roman" w:eastAsia="Times New Roman" w:hAnsi="Times New Roman" w:cs="Arial"/>
          <w:spacing w:val="1"/>
          <w:sz w:val="24"/>
          <w:szCs w:val="24"/>
          <w:lang w:eastAsia="tr-TR"/>
        </w:rPr>
        <w:t>lı</w:t>
      </w:r>
      <w:r w:rsidR="003C24FF" w:rsidRPr="003C24FF">
        <w:rPr>
          <w:rFonts w:ascii="Times New Roman" w:eastAsia="Times New Roman" w:hAnsi="Times New Roman" w:cs="Arial"/>
          <w:sz w:val="24"/>
          <w:szCs w:val="24"/>
          <w:lang w:eastAsia="tr-TR"/>
        </w:rPr>
        <w:t>ğı bulun</w:t>
      </w:r>
      <w:r w:rsidR="003C24FF" w:rsidRPr="003C24FF">
        <w:rPr>
          <w:rFonts w:ascii="Times New Roman" w:eastAsia="Times New Roman" w:hAnsi="Times New Roman" w:cs="Arial"/>
          <w:spacing w:val="-1"/>
          <w:sz w:val="24"/>
          <w:szCs w:val="24"/>
          <w:lang w:eastAsia="tr-TR"/>
        </w:rPr>
        <w:t>m</w:t>
      </w:r>
      <w:r w:rsidR="003C24FF" w:rsidRPr="003C24FF">
        <w:rPr>
          <w:rFonts w:ascii="Times New Roman" w:eastAsia="Times New Roman" w:hAnsi="Times New Roman" w:cs="Arial"/>
          <w:spacing w:val="2"/>
          <w:sz w:val="24"/>
          <w:szCs w:val="24"/>
          <w:lang w:eastAsia="tr-TR"/>
        </w:rPr>
        <w:t>a</w:t>
      </w:r>
      <w:r w:rsidR="003C24FF" w:rsidRPr="003C24FF">
        <w:rPr>
          <w:rFonts w:ascii="Times New Roman" w:eastAsia="Times New Roman" w:hAnsi="Times New Roman" w:cs="Arial"/>
          <w:spacing w:val="-1"/>
          <w:sz w:val="24"/>
          <w:szCs w:val="24"/>
          <w:lang w:eastAsia="tr-TR"/>
        </w:rPr>
        <w:t>m</w:t>
      </w:r>
      <w:r w:rsidR="003C24FF" w:rsidRPr="003C24FF">
        <w:rPr>
          <w:rFonts w:ascii="Times New Roman" w:eastAsia="Times New Roman" w:hAnsi="Times New Roman" w:cs="Arial"/>
          <w:sz w:val="24"/>
          <w:szCs w:val="24"/>
          <w:lang w:eastAsia="tr-TR"/>
        </w:rPr>
        <w:t>a</w:t>
      </w:r>
      <w:r w:rsidR="003C24FF" w:rsidRPr="003C24FF">
        <w:rPr>
          <w:rFonts w:ascii="Times New Roman" w:eastAsia="Times New Roman" w:hAnsi="Times New Roman" w:cs="Arial"/>
          <w:spacing w:val="2"/>
          <w:sz w:val="24"/>
          <w:szCs w:val="24"/>
          <w:lang w:eastAsia="tr-TR"/>
        </w:rPr>
        <w:t>l</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z w:val="24"/>
          <w:szCs w:val="24"/>
          <w:lang w:eastAsia="tr-TR"/>
        </w:rPr>
        <w:t>d</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z w:val="24"/>
          <w:szCs w:val="24"/>
          <w:lang w:eastAsia="tr-TR"/>
        </w:rPr>
        <w:t>r</w:t>
      </w:r>
      <w:r w:rsidR="003C24FF" w:rsidRPr="003C24FF">
        <w:rPr>
          <w:rFonts w:ascii="Times New Roman" w:eastAsia="Times New Roman" w:hAnsi="Times New Roman" w:cs="Arial"/>
          <w:spacing w:val="-1"/>
          <w:sz w:val="24"/>
          <w:szCs w:val="24"/>
          <w:lang w:eastAsia="tr-TR"/>
        </w:rPr>
        <w:t>.</w:t>
      </w:r>
      <w:r w:rsidR="003C24FF" w:rsidRPr="003C24FF">
        <w:rPr>
          <w:rFonts w:ascii="Times New Roman" w:eastAsia="Times New Roman" w:hAnsi="Times New Roman" w:cs="Arial"/>
          <w:sz w:val="24"/>
          <w:szCs w:val="24"/>
          <w:lang w:eastAsia="tr-TR"/>
        </w:rPr>
        <w:t>)</w:t>
      </w:r>
      <w:r w:rsidR="003C24FF">
        <w:rPr>
          <w:rFonts w:ascii="Times New Roman" w:eastAsia="Times New Roman" w:hAnsi="Times New Roman" w:cs="Arial"/>
          <w:sz w:val="24"/>
          <w:szCs w:val="24"/>
          <w:lang w:eastAsia="tr-TR"/>
        </w:rPr>
        <w:t xml:space="preserve"> </w:t>
      </w:r>
      <w:r w:rsidR="003C24FF" w:rsidRPr="003C24FF">
        <w:rPr>
          <w:rFonts w:ascii="Times New Roman" w:eastAsia="Times New Roman" w:hAnsi="Times New Roman" w:cs="Arial"/>
          <w:sz w:val="24"/>
          <w:szCs w:val="24"/>
          <w:lang w:eastAsia="tr-TR"/>
        </w:rPr>
        <w:t>Buna</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sz w:val="24"/>
          <w:szCs w:val="24"/>
          <w:lang w:eastAsia="tr-TR"/>
        </w:rPr>
        <w:t>ka</w:t>
      </w:r>
      <w:r w:rsidR="003C24FF" w:rsidRPr="003C24FF">
        <w:rPr>
          <w:rFonts w:ascii="Times New Roman" w:eastAsia="Times New Roman" w:hAnsi="Times New Roman" w:cs="Arial"/>
          <w:spacing w:val="1"/>
          <w:sz w:val="24"/>
          <w:szCs w:val="24"/>
          <w:lang w:eastAsia="tr-TR"/>
        </w:rPr>
        <w:t>r</w:t>
      </w:r>
      <w:r w:rsidR="003C24FF" w:rsidRPr="003C24FF">
        <w:rPr>
          <w:rFonts w:ascii="Times New Roman" w:eastAsia="Times New Roman" w:hAnsi="Times New Roman" w:cs="Arial"/>
          <w:sz w:val="24"/>
          <w:szCs w:val="24"/>
          <w:lang w:eastAsia="tr-TR"/>
        </w:rPr>
        <w:t>ş</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z w:val="24"/>
          <w:szCs w:val="24"/>
          <w:lang w:eastAsia="tr-TR"/>
        </w:rPr>
        <w:t>n,</w:t>
      </w:r>
      <w:r w:rsidR="003C24FF" w:rsidRPr="003C24FF">
        <w:rPr>
          <w:rFonts w:ascii="Times New Roman" w:eastAsia="Times New Roman" w:hAnsi="Times New Roman" w:cs="Arial"/>
          <w:spacing w:val="60"/>
          <w:sz w:val="24"/>
          <w:szCs w:val="24"/>
          <w:lang w:eastAsia="tr-TR"/>
        </w:rPr>
        <w:t xml:space="preserve"> </w:t>
      </w:r>
      <w:r w:rsidR="003C24FF" w:rsidRPr="003C24FF">
        <w:rPr>
          <w:rFonts w:ascii="Times New Roman" w:eastAsia="Times New Roman" w:hAnsi="Times New Roman" w:cs="Arial"/>
          <w:sz w:val="24"/>
          <w:szCs w:val="24"/>
          <w:lang w:eastAsia="tr-TR"/>
        </w:rPr>
        <w:t>konuyu</w:t>
      </w:r>
      <w:r w:rsidR="003C24FF" w:rsidRPr="003C24FF">
        <w:rPr>
          <w:rFonts w:ascii="Times New Roman" w:eastAsia="Times New Roman" w:hAnsi="Times New Roman" w:cs="Arial"/>
          <w:spacing w:val="-3"/>
          <w:sz w:val="24"/>
          <w:szCs w:val="24"/>
          <w:lang w:eastAsia="tr-TR"/>
        </w:rPr>
        <w:t xml:space="preserve"> </w:t>
      </w:r>
      <w:r w:rsidR="003C24FF" w:rsidRPr="003C24FF">
        <w:rPr>
          <w:rFonts w:ascii="Times New Roman" w:eastAsia="Times New Roman" w:hAnsi="Times New Roman" w:cs="Arial"/>
          <w:sz w:val="24"/>
          <w:szCs w:val="24"/>
          <w:lang w:eastAsia="tr-TR"/>
        </w:rPr>
        <w:t>daha</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sz w:val="24"/>
          <w:szCs w:val="24"/>
          <w:lang w:eastAsia="tr-TR"/>
        </w:rPr>
        <w:t>iyi</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sz w:val="24"/>
          <w:szCs w:val="24"/>
          <w:lang w:eastAsia="tr-TR"/>
        </w:rPr>
        <w:t>a</w:t>
      </w:r>
      <w:r w:rsidR="003C24FF" w:rsidRPr="003C24FF">
        <w:rPr>
          <w:rFonts w:ascii="Times New Roman" w:eastAsia="Times New Roman" w:hAnsi="Times New Roman" w:cs="Arial"/>
          <w:spacing w:val="-1"/>
          <w:sz w:val="24"/>
          <w:szCs w:val="24"/>
          <w:lang w:eastAsia="tr-TR"/>
        </w:rPr>
        <w:t>ç</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z w:val="24"/>
          <w:szCs w:val="24"/>
          <w:lang w:eastAsia="tr-TR"/>
        </w:rPr>
        <w:t>kla</w:t>
      </w:r>
      <w:r w:rsidR="003C24FF" w:rsidRPr="003C24FF">
        <w:rPr>
          <w:rFonts w:ascii="Times New Roman" w:eastAsia="Times New Roman" w:hAnsi="Times New Roman" w:cs="Arial"/>
          <w:spacing w:val="-1"/>
          <w:sz w:val="24"/>
          <w:szCs w:val="24"/>
          <w:lang w:eastAsia="tr-TR"/>
        </w:rPr>
        <w:t>m</w:t>
      </w:r>
      <w:r w:rsidR="003C24FF" w:rsidRPr="003C24FF">
        <w:rPr>
          <w:rFonts w:ascii="Times New Roman" w:eastAsia="Times New Roman" w:hAnsi="Times New Roman" w:cs="Arial"/>
          <w:sz w:val="24"/>
          <w:szCs w:val="24"/>
          <w:lang w:eastAsia="tr-TR"/>
        </w:rPr>
        <w:t>ak</w:t>
      </w:r>
      <w:r w:rsidR="003C24FF" w:rsidRPr="003C24FF">
        <w:rPr>
          <w:rFonts w:ascii="Times New Roman" w:eastAsia="Times New Roman" w:hAnsi="Times New Roman" w:cs="Arial"/>
          <w:spacing w:val="-6"/>
          <w:sz w:val="24"/>
          <w:szCs w:val="24"/>
          <w:lang w:eastAsia="tr-TR"/>
        </w:rPr>
        <w:t xml:space="preserve"> </w:t>
      </w:r>
      <w:r w:rsidR="003C24FF" w:rsidRPr="003C24FF">
        <w:rPr>
          <w:rFonts w:ascii="Times New Roman" w:eastAsia="Times New Roman" w:hAnsi="Times New Roman" w:cs="Arial"/>
          <w:sz w:val="24"/>
          <w:szCs w:val="24"/>
          <w:lang w:eastAsia="tr-TR"/>
        </w:rPr>
        <w:t>için gerekli</w:t>
      </w:r>
      <w:r w:rsidR="003C24FF" w:rsidRPr="003C24FF">
        <w:rPr>
          <w:rFonts w:ascii="Times New Roman" w:eastAsia="Times New Roman" w:hAnsi="Times New Roman" w:cs="Arial"/>
          <w:spacing w:val="-3"/>
          <w:sz w:val="24"/>
          <w:szCs w:val="24"/>
          <w:lang w:eastAsia="tr-TR"/>
        </w:rPr>
        <w:t xml:space="preserve"> </w:t>
      </w:r>
      <w:r w:rsidR="003C24FF" w:rsidRPr="003C24FF">
        <w:rPr>
          <w:rFonts w:ascii="Times New Roman" w:eastAsia="Times New Roman" w:hAnsi="Times New Roman" w:cs="Arial"/>
          <w:sz w:val="24"/>
          <w:szCs w:val="24"/>
          <w:lang w:eastAsia="tr-TR"/>
        </w:rPr>
        <w:t>ise,</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sz w:val="24"/>
          <w:szCs w:val="24"/>
          <w:lang w:eastAsia="tr-TR"/>
        </w:rPr>
        <w:t>ko</w:t>
      </w:r>
      <w:r w:rsidR="003C24FF" w:rsidRPr="003C24FF">
        <w:rPr>
          <w:rFonts w:ascii="Times New Roman" w:eastAsia="Times New Roman" w:hAnsi="Times New Roman" w:cs="Arial"/>
          <w:spacing w:val="-1"/>
          <w:sz w:val="24"/>
          <w:szCs w:val="24"/>
          <w:lang w:eastAsia="tr-TR"/>
        </w:rPr>
        <w:t>y</w:t>
      </w:r>
      <w:r w:rsidR="003C24FF" w:rsidRPr="003C24FF">
        <w:rPr>
          <w:rFonts w:ascii="Times New Roman" w:eastAsia="Times New Roman" w:hAnsi="Times New Roman" w:cs="Arial"/>
          <w:sz w:val="24"/>
          <w:szCs w:val="24"/>
          <w:lang w:eastAsia="tr-TR"/>
        </w:rPr>
        <w:t>u</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sz w:val="24"/>
          <w:szCs w:val="24"/>
          <w:lang w:eastAsia="tr-TR"/>
        </w:rPr>
        <w:t>(bol</w:t>
      </w:r>
      <w:r w:rsidR="003C24FF" w:rsidRPr="003C24FF">
        <w:rPr>
          <w:rFonts w:ascii="Times New Roman" w:eastAsia="Times New Roman" w:hAnsi="Times New Roman" w:cs="Arial"/>
          <w:spacing w:val="-1"/>
          <w:sz w:val="24"/>
          <w:szCs w:val="24"/>
          <w:lang w:eastAsia="tr-TR"/>
        </w:rPr>
        <w:t>d</w:t>
      </w:r>
      <w:r w:rsidR="003C24FF" w:rsidRPr="003C24FF">
        <w:rPr>
          <w:rFonts w:ascii="Times New Roman" w:eastAsia="Times New Roman" w:hAnsi="Times New Roman" w:cs="Arial"/>
          <w:sz w:val="24"/>
          <w:szCs w:val="24"/>
          <w:lang w:eastAsia="tr-TR"/>
        </w:rPr>
        <w:t>)</w:t>
      </w:r>
      <w:r w:rsidR="003C24FF" w:rsidRPr="003C24FF">
        <w:rPr>
          <w:rFonts w:ascii="Times New Roman" w:eastAsia="Times New Roman" w:hAnsi="Times New Roman" w:cs="Arial"/>
          <w:spacing w:val="-2"/>
          <w:sz w:val="24"/>
          <w:szCs w:val="24"/>
          <w:lang w:eastAsia="tr-TR"/>
        </w:rPr>
        <w:t xml:space="preserve"> </w:t>
      </w:r>
      <w:r w:rsidR="003C24FF" w:rsidRPr="003C24FF">
        <w:rPr>
          <w:rFonts w:ascii="Times New Roman" w:eastAsia="Times New Roman" w:hAnsi="Times New Roman" w:cs="Arial"/>
          <w:sz w:val="24"/>
          <w:szCs w:val="24"/>
          <w:lang w:eastAsia="tr-TR"/>
        </w:rPr>
        <w:t>ol</w:t>
      </w:r>
      <w:r w:rsidR="003C24FF" w:rsidRPr="003C24FF">
        <w:rPr>
          <w:rFonts w:ascii="Times New Roman" w:eastAsia="Times New Roman" w:hAnsi="Times New Roman" w:cs="Arial"/>
          <w:spacing w:val="-1"/>
          <w:sz w:val="24"/>
          <w:szCs w:val="24"/>
          <w:lang w:eastAsia="tr-TR"/>
        </w:rPr>
        <w:t>m</w:t>
      </w:r>
      <w:r w:rsidR="003C24FF" w:rsidRPr="003C24FF">
        <w:rPr>
          <w:rFonts w:ascii="Times New Roman" w:eastAsia="Times New Roman" w:hAnsi="Times New Roman" w:cs="Arial"/>
          <w:spacing w:val="1"/>
          <w:sz w:val="24"/>
          <w:szCs w:val="24"/>
          <w:lang w:eastAsia="tr-TR"/>
        </w:rPr>
        <w:t>a</w:t>
      </w:r>
      <w:r w:rsidR="003C24FF" w:rsidRPr="003C24FF">
        <w:rPr>
          <w:rFonts w:ascii="Times New Roman" w:eastAsia="Times New Roman" w:hAnsi="Times New Roman" w:cs="Arial"/>
          <w:spacing w:val="-1"/>
          <w:sz w:val="24"/>
          <w:szCs w:val="24"/>
          <w:lang w:eastAsia="tr-TR"/>
        </w:rPr>
        <w:t>m</w:t>
      </w:r>
      <w:r w:rsidR="003C24FF" w:rsidRPr="003C24FF">
        <w:rPr>
          <w:rFonts w:ascii="Times New Roman" w:eastAsia="Times New Roman" w:hAnsi="Times New Roman" w:cs="Arial"/>
          <w:spacing w:val="1"/>
          <w:sz w:val="24"/>
          <w:szCs w:val="24"/>
          <w:lang w:eastAsia="tr-TR"/>
        </w:rPr>
        <w:t>a</w:t>
      </w:r>
      <w:r w:rsidR="003C24FF" w:rsidRPr="003C24FF">
        <w:rPr>
          <w:rFonts w:ascii="Times New Roman" w:eastAsia="Times New Roman" w:hAnsi="Times New Roman" w:cs="Arial"/>
          <w:sz w:val="24"/>
          <w:szCs w:val="24"/>
          <w:lang w:eastAsia="tr-TR"/>
        </w:rPr>
        <w:t>k</w:t>
      </w:r>
      <w:r w:rsidR="003C24FF" w:rsidRPr="003C24FF">
        <w:rPr>
          <w:rFonts w:ascii="Times New Roman" w:eastAsia="Times New Roman" w:hAnsi="Times New Roman" w:cs="Arial"/>
          <w:spacing w:val="-5"/>
          <w:sz w:val="24"/>
          <w:szCs w:val="24"/>
          <w:lang w:eastAsia="tr-TR"/>
        </w:rPr>
        <w:t xml:space="preserve"> </w:t>
      </w:r>
      <w:r w:rsidR="00212CF4">
        <w:rPr>
          <w:rFonts w:ascii="Times New Roman" w:eastAsia="Times New Roman" w:hAnsi="Times New Roman" w:cs="Arial"/>
          <w:sz w:val="24"/>
          <w:szCs w:val="24"/>
          <w:lang w:eastAsia="tr-TR"/>
        </w:rPr>
        <w:t xml:space="preserve">üzere </w:t>
      </w:r>
      <w:r w:rsidR="003C24FF" w:rsidRPr="003C24FF">
        <w:rPr>
          <w:rFonts w:ascii="Times New Roman" w:eastAsia="Times New Roman" w:hAnsi="Times New Roman" w:cs="Arial"/>
          <w:sz w:val="24"/>
          <w:szCs w:val="24"/>
          <w:lang w:eastAsia="tr-TR"/>
        </w:rPr>
        <w:t>s</w:t>
      </w:r>
      <w:r w:rsidR="003C24FF" w:rsidRPr="003C24FF">
        <w:rPr>
          <w:rFonts w:ascii="Times New Roman" w:eastAsia="Times New Roman" w:hAnsi="Times New Roman" w:cs="Arial"/>
          <w:spacing w:val="1"/>
          <w:sz w:val="24"/>
          <w:szCs w:val="24"/>
          <w:lang w:eastAsia="tr-TR"/>
        </w:rPr>
        <w:t>ıra</w:t>
      </w:r>
      <w:r w:rsidR="003C24FF" w:rsidRPr="003C24FF">
        <w:rPr>
          <w:rFonts w:ascii="Times New Roman" w:eastAsia="Times New Roman" w:hAnsi="Times New Roman" w:cs="Arial"/>
          <w:spacing w:val="-1"/>
          <w:sz w:val="24"/>
          <w:szCs w:val="24"/>
          <w:lang w:eastAsia="tr-TR"/>
        </w:rPr>
        <w:t>s</w:t>
      </w:r>
      <w:r w:rsidR="003C24FF" w:rsidRPr="003C24FF">
        <w:rPr>
          <w:rFonts w:ascii="Times New Roman" w:eastAsia="Times New Roman" w:hAnsi="Times New Roman" w:cs="Arial"/>
          <w:sz w:val="24"/>
          <w:szCs w:val="24"/>
          <w:lang w:eastAsia="tr-TR"/>
        </w:rPr>
        <w:t>ı</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sz w:val="24"/>
          <w:szCs w:val="24"/>
          <w:lang w:eastAsia="tr-TR"/>
        </w:rPr>
        <w:t xml:space="preserve">ile </w:t>
      </w:r>
      <w:r w:rsidR="003C24FF" w:rsidRPr="003C24FF">
        <w:rPr>
          <w:rFonts w:ascii="Times New Roman" w:eastAsia="Times New Roman" w:hAnsi="Times New Roman" w:cs="Arial"/>
          <w:sz w:val="24"/>
          <w:szCs w:val="24"/>
          <w:u w:val="single"/>
          <w:lang w:eastAsia="tr-TR"/>
        </w:rPr>
        <w:t>düz</w:t>
      </w:r>
      <w:r w:rsidR="003C24FF" w:rsidRPr="003C24FF">
        <w:rPr>
          <w:rFonts w:ascii="Times New Roman" w:eastAsia="Times New Roman" w:hAnsi="Times New Roman" w:cs="Arial"/>
          <w:spacing w:val="1"/>
          <w:sz w:val="24"/>
          <w:szCs w:val="24"/>
          <w:u w:val="single"/>
          <w:lang w:eastAsia="tr-TR"/>
        </w:rPr>
        <w:t xml:space="preserve"> </w:t>
      </w:r>
      <w:r w:rsidR="003C24FF" w:rsidRPr="003C24FF">
        <w:rPr>
          <w:rFonts w:ascii="Times New Roman" w:eastAsia="Times New Roman" w:hAnsi="Times New Roman" w:cs="Arial"/>
          <w:sz w:val="24"/>
          <w:szCs w:val="24"/>
          <w:u w:val="single"/>
          <w:lang w:eastAsia="tr-TR"/>
        </w:rPr>
        <w:t>al</w:t>
      </w:r>
      <w:r w:rsidR="003C24FF" w:rsidRPr="003C24FF">
        <w:rPr>
          <w:rFonts w:ascii="Times New Roman" w:eastAsia="Times New Roman" w:hAnsi="Times New Roman" w:cs="Arial"/>
          <w:spacing w:val="1"/>
          <w:sz w:val="24"/>
          <w:szCs w:val="24"/>
          <w:u w:val="single"/>
          <w:lang w:eastAsia="tr-TR"/>
        </w:rPr>
        <w:t>t</w:t>
      </w:r>
      <w:r w:rsidR="003C24FF" w:rsidRPr="003C24FF">
        <w:rPr>
          <w:rFonts w:ascii="Times New Roman" w:eastAsia="Times New Roman" w:hAnsi="Times New Roman" w:cs="Arial"/>
          <w:sz w:val="24"/>
          <w:szCs w:val="24"/>
          <w:u w:val="single"/>
          <w:lang w:eastAsia="tr-TR"/>
        </w:rPr>
        <w:t>ı</w:t>
      </w:r>
      <w:r w:rsidR="003C24FF" w:rsidRPr="003C24FF">
        <w:rPr>
          <w:rFonts w:ascii="Times New Roman" w:eastAsia="Times New Roman" w:hAnsi="Times New Roman" w:cs="Arial"/>
          <w:spacing w:val="6"/>
          <w:sz w:val="24"/>
          <w:szCs w:val="24"/>
          <w:u w:val="single"/>
          <w:lang w:eastAsia="tr-TR"/>
        </w:rPr>
        <w:t xml:space="preserve"> </w:t>
      </w:r>
      <w:r w:rsidR="003C24FF" w:rsidRPr="003C24FF">
        <w:rPr>
          <w:rFonts w:ascii="Times New Roman" w:eastAsia="Times New Roman" w:hAnsi="Times New Roman" w:cs="Arial"/>
          <w:sz w:val="24"/>
          <w:szCs w:val="24"/>
          <w:u w:val="single"/>
          <w:lang w:eastAsia="tr-TR"/>
        </w:rPr>
        <w:t>çizili</w:t>
      </w:r>
      <w:r w:rsidR="003C24FF" w:rsidRPr="003C24FF">
        <w:rPr>
          <w:rFonts w:ascii="Times New Roman" w:eastAsia="Times New Roman" w:hAnsi="Times New Roman" w:cs="Arial"/>
          <w:sz w:val="24"/>
          <w:szCs w:val="24"/>
          <w:lang w:eastAsia="tr-TR"/>
        </w:rPr>
        <w:t>,</w:t>
      </w:r>
      <w:r w:rsidR="003C24FF" w:rsidRPr="003C24FF">
        <w:rPr>
          <w:rFonts w:ascii="Times New Roman" w:eastAsia="Times New Roman" w:hAnsi="Times New Roman" w:cs="Arial"/>
          <w:spacing w:val="1"/>
          <w:sz w:val="24"/>
          <w:szCs w:val="24"/>
          <w:lang w:eastAsia="tr-TR"/>
        </w:rPr>
        <w:t xml:space="preserve">  </w:t>
      </w:r>
      <w:r w:rsidR="003C24FF" w:rsidRPr="003C24FF">
        <w:rPr>
          <w:rFonts w:ascii="Times New Roman" w:eastAsia="Times New Roman" w:hAnsi="Times New Roman" w:cs="Arial"/>
          <w:i/>
          <w:iCs/>
          <w:sz w:val="24"/>
          <w:szCs w:val="24"/>
          <w:lang w:eastAsia="tr-TR"/>
        </w:rPr>
        <w:t xml:space="preserve">italik  ve </w:t>
      </w:r>
      <w:r w:rsidR="003C24FF" w:rsidRPr="003C24FF">
        <w:rPr>
          <w:rFonts w:ascii="Times New Roman" w:eastAsia="Times New Roman" w:hAnsi="Times New Roman" w:cs="Arial"/>
          <w:i/>
          <w:iCs/>
          <w:sz w:val="24"/>
          <w:szCs w:val="24"/>
          <w:u w:val="single"/>
          <w:lang w:eastAsia="tr-TR"/>
        </w:rPr>
        <w:t xml:space="preserve"> it</w:t>
      </w:r>
      <w:r w:rsidR="003C24FF" w:rsidRPr="003C24FF">
        <w:rPr>
          <w:rFonts w:ascii="Times New Roman" w:eastAsia="Times New Roman" w:hAnsi="Times New Roman" w:cs="Arial"/>
          <w:i/>
          <w:iCs/>
          <w:spacing w:val="-1"/>
          <w:sz w:val="24"/>
          <w:szCs w:val="24"/>
          <w:u w:val="single"/>
          <w:lang w:eastAsia="tr-TR"/>
        </w:rPr>
        <w:t>a</w:t>
      </w:r>
      <w:r w:rsidR="003C24FF" w:rsidRPr="003C24FF">
        <w:rPr>
          <w:rFonts w:ascii="Times New Roman" w:eastAsia="Times New Roman" w:hAnsi="Times New Roman" w:cs="Arial"/>
          <w:i/>
          <w:iCs/>
          <w:sz w:val="24"/>
          <w:szCs w:val="24"/>
          <w:u w:val="single"/>
          <w:lang w:eastAsia="tr-TR"/>
        </w:rPr>
        <w:t>lik</w:t>
      </w:r>
      <w:r w:rsidR="003C24FF" w:rsidRPr="003C24FF">
        <w:rPr>
          <w:rFonts w:ascii="Times New Roman" w:eastAsia="Times New Roman" w:hAnsi="Times New Roman" w:cs="Arial"/>
          <w:i/>
          <w:iCs/>
          <w:spacing w:val="-6"/>
          <w:sz w:val="24"/>
          <w:szCs w:val="24"/>
          <w:u w:val="single"/>
          <w:lang w:eastAsia="tr-TR"/>
        </w:rPr>
        <w:t xml:space="preserve"> </w:t>
      </w:r>
      <w:r w:rsidR="003C24FF" w:rsidRPr="003C24FF">
        <w:rPr>
          <w:rFonts w:ascii="Times New Roman" w:eastAsia="Times New Roman" w:hAnsi="Times New Roman" w:cs="Arial"/>
          <w:i/>
          <w:iCs/>
          <w:spacing w:val="-1"/>
          <w:sz w:val="24"/>
          <w:szCs w:val="24"/>
          <w:u w:val="single"/>
          <w:lang w:eastAsia="tr-TR"/>
        </w:rPr>
        <w:t>a</w:t>
      </w:r>
      <w:r w:rsidR="003C24FF" w:rsidRPr="003C24FF">
        <w:rPr>
          <w:rFonts w:ascii="Times New Roman" w:eastAsia="Times New Roman" w:hAnsi="Times New Roman" w:cs="Arial"/>
          <w:i/>
          <w:iCs/>
          <w:spacing w:val="1"/>
          <w:sz w:val="24"/>
          <w:szCs w:val="24"/>
          <w:u w:val="single"/>
          <w:lang w:eastAsia="tr-TR"/>
        </w:rPr>
        <w:t>l</w:t>
      </w:r>
      <w:r w:rsidR="003C24FF" w:rsidRPr="003C24FF">
        <w:rPr>
          <w:rFonts w:ascii="Times New Roman" w:eastAsia="Times New Roman" w:hAnsi="Times New Roman" w:cs="Arial"/>
          <w:i/>
          <w:iCs/>
          <w:spacing w:val="-1"/>
          <w:sz w:val="24"/>
          <w:szCs w:val="24"/>
          <w:u w:val="single"/>
          <w:lang w:eastAsia="tr-TR"/>
        </w:rPr>
        <w:t>t</w:t>
      </w:r>
      <w:r w:rsidR="003C24FF" w:rsidRPr="003C24FF">
        <w:rPr>
          <w:rFonts w:ascii="Times New Roman" w:eastAsia="Times New Roman" w:hAnsi="Times New Roman" w:cs="Arial"/>
          <w:i/>
          <w:iCs/>
          <w:sz w:val="24"/>
          <w:szCs w:val="24"/>
          <w:u w:val="single"/>
          <w:lang w:eastAsia="tr-TR"/>
        </w:rPr>
        <w:t>ı</w:t>
      </w:r>
      <w:r w:rsidR="003C24FF" w:rsidRPr="003C24FF">
        <w:rPr>
          <w:rFonts w:ascii="Times New Roman" w:eastAsia="Times New Roman" w:hAnsi="Times New Roman" w:cs="Arial"/>
          <w:spacing w:val="-3"/>
          <w:sz w:val="24"/>
          <w:szCs w:val="24"/>
          <w:u w:val="single"/>
          <w:lang w:eastAsia="tr-TR"/>
        </w:rPr>
        <w:t xml:space="preserve"> </w:t>
      </w:r>
      <w:r w:rsidR="003C24FF" w:rsidRPr="003C24FF">
        <w:rPr>
          <w:rFonts w:ascii="Times New Roman" w:eastAsia="Times New Roman" w:hAnsi="Times New Roman" w:cs="Arial"/>
          <w:i/>
          <w:iCs/>
          <w:sz w:val="24"/>
          <w:szCs w:val="24"/>
          <w:u w:val="single"/>
          <w:lang w:eastAsia="tr-TR"/>
        </w:rPr>
        <w:t>ç</w:t>
      </w:r>
      <w:r w:rsidR="003C24FF" w:rsidRPr="003C24FF">
        <w:rPr>
          <w:rFonts w:ascii="Times New Roman" w:eastAsia="Times New Roman" w:hAnsi="Times New Roman" w:cs="Arial"/>
          <w:i/>
          <w:iCs/>
          <w:spacing w:val="1"/>
          <w:sz w:val="24"/>
          <w:szCs w:val="24"/>
          <w:u w:val="single"/>
          <w:lang w:eastAsia="tr-TR"/>
        </w:rPr>
        <w:t>i</w:t>
      </w:r>
      <w:r w:rsidR="003C24FF" w:rsidRPr="003C24FF">
        <w:rPr>
          <w:rFonts w:ascii="Times New Roman" w:eastAsia="Times New Roman" w:hAnsi="Times New Roman" w:cs="Arial"/>
          <w:i/>
          <w:iCs/>
          <w:sz w:val="24"/>
          <w:szCs w:val="24"/>
          <w:u w:val="single"/>
          <w:lang w:eastAsia="tr-TR"/>
        </w:rPr>
        <w:t>z</w:t>
      </w:r>
      <w:r w:rsidR="003C24FF" w:rsidRPr="003C24FF">
        <w:rPr>
          <w:rFonts w:ascii="Times New Roman" w:eastAsia="Times New Roman" w:hAnsi="Times New Roman" w:cs="Arial"/>
          <w:i/>
          <w:iCs/>
          <w:spacing w:val="1"/>
          <w:sz w:val="24"/>
          <w:szCs w:val="24"/>
          <w:u w:val="single"/>
          <w:lang w:eastAsia="tr-TR"/>
        </w:rPr>
        <w:t>i</w:t>
      </w:r>
      <w:r w:rsidR="003C24FF" w:rsidRPr="003C24FF">
        <w:rPr>
          <w:rFonts w:ascii="Times New Roman" w:eastAsia="Times New Roman" w:hAnsi="Times New Roman" w:cs="Arial"/>
          <w:i/>
          <w:iCs/>
          <w:sz w:val="24"/>
          <w:szCs w:val="24"/>
          <w:u w:val="single"/>
          <w:lang w:eastAsia="tr-TR"/>
        </w:rPr>
        <w:t>li</w:t>
      </w:r>
      <w:r w:rsidR="003C24FF" w:rsidRPr="003C24FF">
        <w:rPr>
          <w:rFonts w:ascii="Times New Roman" w:eastAsia="Times New Roman" w:hAnsi="Times New Roman" w:cs="Arial"/>
          <w:spacing w:val="3"/>
          <w:sz w:val="24"/>
          <w:szCs w:val="24"/>
          <w:lang w:eastAsia="tr-TR"/>
        </w:rPr>
        <w:t xml:space="preserve">  </w:t>
      </w:r>
      <w:r w:rsidR="003C24FF" w:rsidRPr="003C24FF">
        <w:rPr>
          <w:rFonts w:ascii="Times New Roman" w:eastAsia="Times New Roman" w:hAnsi="Times New Roman" w:cs="Arial"/>
          <w:sz w:val="24"/>
          <w:szCs w:val="24"/>
          <w:lang w:eastAsia="tr-TR"/>
        </w:rPr>
        <w:t>a</w:t>
      </w:r>
      <w:r w:rsidR="003C24FF" w:rsidRPr="003C24FF">
        <w:rPr>
          <w:rFonts w:ascii="Times New Roman" w:eastAsia="Times New Roman" w:hAnsi="Times New Roman" w:cs="Arial"/>
          <w:spacing w:val="1"/>
          <w:sz w:val="24"/>
          <w:szCs w:val="24"/>
          <w:lang w:eastAsia="tr-TR"/>
        </w:rPr>
        <w:t>r</w:t>
      </w:r>
      <w:r w:rsidR="003C24FF" w:rsidRPr="003C24FF">
        <w:rPr>
          <w:rFonts w:ascii="Times New Roman" w:eastAsia="Times New Roman" w:hAnsi="Times New Roman" w:cs="Arial"/>
          <w:sz w:val="24"/>
          <w:szCs w:val="24"/>
          <w:lang w:eastAsia="tr-TR"/>
        </w:rPr>
        <w:t>a</w:t>
      </w:r>
      <w:r w:rsidR="003C24FF" w:rsidRPr="003C24FF">
        <w:rPr>
          <w:rFonts w:ascii="Times New Roman" w:eastAsia="Times New Roman" w:hAnsi="Times New Roman" w:cs="Arial"/>
          <w:spacing w:val="-3"/>
          <w:sz w:val="24"/>
          <w:szCs w:val="24"/>
          <w:lang w:eastAsia="tr-TR"/>
        </w:rPr>
        <w:t xml:space="preserve"> </w:t>
      </w:r>
      <w:r w:rsidR="003C24FF" w:rsidRPr="003C24FF">
        <w:rPr>
          <w:rFonts w:ascii="Times New Roman" w:eastAsia="Times New Roman" w:hAnsi="Times New Roman" w:cs="Arial"/>
          <w:sz w:val="24"/>
          <w:szCs w:val="24"/>
          <w:lang w:eastAsia="tr-TR"/>
        </w:rPr>
        <w:t>ba</w:t>
      </w:r>
      <w:r w:rsidR="003C24FF" w:rsidRPr="003C24FF">
        <w:rPr>
          <w:rFonts w:ascii="Times New Roman" w:eastAsia="Times New Roman" w:hAnsi="Times New Roman" w:cs="Arial"/>
          <w:spacing w:val="-1"/>
          <w:sz w:val="24"/>
          <w:szCs w:val="24"/>
          <w:lang w:eastAsia="tr-TR"/>
        </w:rPr>
        <w:t>ş</w:t>
      </w:r>
      <w:r w:rsidR="003C24FF" w:rsidRPr="003C24FF">
        <w:rPr>
          <w:rFonts w:ascii="Times New Roman" w:eastAsia="Times New Roman" w:hAnsi="Times New Roman" w:cs="Arial"/>
          <w:spacing w:val="1"/>
          <w:sz w:val="24"/>
          <w:szCs w:val="24"/>
          <w:lang w:eastAsia="tr-TR"/>
        </w:rPr>
        <w:t>l</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pacing w:val="1"/>
          <w:sz w:val="24"/>
          <w:szCs w:val="24"/>
          <w:lang w:eastAsia="tr-TR"/>
        </w:rPr>
        <w:t>kla</w:t>
      </w:r>
      <w:r w:rsidR="003C24FF" w:rsidRPr="003C24FF">
        <w:rPr>
          <w:rFonts w:ascii="Times New Roman" w:eastAsia="Times New Roman" w:hAnsi="Times New Roman" w:cs="Arial"/>
          <w:sz w:val="24"/>
          <w:szCs w:val="24"/>
          <w:lang w:eastAsia="tr-TR"/>
        </w:rPr>
        <w:t>r</w:t>
      </w:r>
      <w:r w:rsidR="003C24FF" w:rsidRPr="003C24FF">
        <w:rPr>
          <w:rFonts w:ascii="Times New Roman" w:eastAsia="Times New Roman" w:hAnsi="Times New Roman" w:cs="Arial"/>
          <w:spacing w:val="-8"/>
          <w:sz w:val="24"/>
          <w:szCs w:val="24"/>
          <w:lang w:eastAsia="tr-TR"/>
        </w:rPr>
        <w:t xml:space="preserve"> </w:t>
      </w:r>
      <w:r w:rsidR="003C24FF" w:rsidRPr="003C24FF">
        <w:rPr>
          <w:rFonts w:ascii="Times New Roman" w:eastAsia="Times New Roman" w:hAnsi="Times New Roman" w:cs="Arial"/>
          <w:spacing w:val="1"/>
          <w:sz w:val="24"/>
          <w:szCs w:val="24"/>
          <w:lang w:eastAsia="tr-TR"/>
        </w:rPr>
        <w:t>k</w:t>
      </w:r>
      <w:r w:rsidR="003C24FF" w:rsidRPr="003C24FF">
        <w:rPr>
          <w:rFonts w:ascii="Times New Roman" w:eastAsia="Times New Roman" w:hAnsi="Times New Roman" w:cs="Arial"/>
          <w:spacing w:val="-1"/>
          <w:sz w:val="24"/>
          <w:szCs w:val="24"/>
          <w:lang w:eastAsia="tr-TR"/>
        </w:rPr>
        <w:t>u</w:t>
      </w:r>
      <w:r w:rsidR="003C24FF" w:rsidRPr="003C24FF">
        <w:rPr>
          <w:rFonts w:ascii="Times New Roman" w:eastAsia="Times New Roman" w:hAnsi="Times New Roman" w:cs="Arial"/>
          <w:spacing w:val="1"/>
          <w:sz w:val="24"/>
          <w:szCs w:val="24"/>
          <w:lang w:eastAsia="tr-TR"/>
        </w:rPr>
        <w:t>lla</w:t>
      </w:r>
      <w:r w:rsidR="003C24FF" w:rsidRPr="003C24FF">
        <w:rPr>
          <w:rFonts w:ascii="Times New Roman" w:eastAsia="Times New Roman" w:hAnsi="Times New Roman" w:cs="Arial"/>
          <w:spacing w:val="-1"/>
          <w:sz w:val="24"/>
          <w:szCs w:val="24"/>
          <w:lang w:eastAsia="tr-TR"/>
        </w:rPr>
        <w:t>n</w:t>
      </w:r>
      <w:r w:rsidR="003C24FF" w:rsidRPr="003C24FF">
        <w:rPr>
          <w:rFonts w:ascii="Times New Roman" w:eastAsia="Times New Roman" w:hAnsi="Times New Roman" w:cs="Arial"/>
          <w:spacing w:val="1"/>
          <w:sz w:val="24"/>
          <w:szCs w:val="24"/>
          <w:lang w:eastAsia="tr-TR"/>
        </w:rPr>
        <w:t>ı</w:t>
      </w:r>
      <w:r w:rsidR="003C24FF" w:rsidRPr="003C24FF">
        <w:rPr>
          <w:rFonts w:ascii="Times New Roman" w:eastAsia="Times New Roman" w:hAnsi="Times New Roman" w:cs="Arial"/>
          <w:sz w:val="24"/>
          <w:szCs w:val="24"/>
          <w:lang w:eastAsia="tr-TR"/>
        </w:rPr>
        <w:t xml:space="preserve">labilir. Bu başlıklara numara verilmez. </w:t>
      </w:r>
    </w:p>
    <w:p w:rsidR="000F21E0" w:rsidRDefault="000F21E0" w:rsidP="003D7133">
      <w:pPr>
        <w:autoSpaceDE w:val="0"/>
        <w:autoSpaceDN w:val="0"/>
        <w:adjustRightInd w:val="0"/>
        <w:spacing w:after="0"/>
        <w:jc w:val="both"/>
        <w:rPr>
          <w:rFonts w:ascii="Times New Roman" w:eastAsia="Times New Roman" w:hAnsi="Times New Roman" w:cs="Arial"/>
          <w:sz w:val="24"/>
          <w:szCs w:val="24"/>
        </w:rPr>
      </w:pPr>
    </w:p>
    <w:p w:rsidR="003C24FF" w:rsidRPr="003C24FF" w:rsidRDefault="003C24FF" w:rsidP="003D7133">
      <w:pPr>
        <w:tabs>
          <w:tab w:val="num" w:pos="720"/>
        </w:tabs>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Araştırmacı kendi yaptığı şeyler için varsayımda bulunmamalı, kendisinin yapmadığı ancak araştırmasını etkileyen durumlar için varsayımda bulunmalıdır. Varsayım</w:t>
      </w:r>
      <w:r w:rsidR="00212CF4">
        <w:rPr>
          <w:rFonts w:ascii="Times New Roman" w:eastAsia="Times New Roman" w:hAnsi="Times New Roman" w:cs="Arial"/>
          <w:sz w:val="24"/>
          <w:szCs w:val="24"/>
        </w:rPr>
        <w:t xml:space="preserve"> </w:t>
      </w:r>
      <w:r w:rsidRPr="003C24FF">
        <w:rPr>
          <w:rFonts w:ascii="Times New Roman" w:eastAsia="Times New Roman" w:hAnsi="Times New Roman" w:cs="Arial"/>
          <w:sz w:val="24"/>
          <w:szCs w:val="24"/>
        </w:rPr>
        <w:t>/</w:t>
      </w:r>
      <w:r w:rsidR="00212CF4">
        <w:rPr>
          <w:rFonts w:ascii="Times New Roman" w:eastAsia="Times New Roman" w:hAnsi="Times New Roman" w:cs="Arial"/>
          <w:sz w:val="24"/>
          <w:szCs w:val="24"/>
        </w:rPr>
        <w:t xml:space="preserve"> </w:t>
      </w:r>
      <w:r w:rsidRPr="003C24FF">
        <w:rPr>
          <w:rFonts w:ascii="Times New Roman" w:eastAsia="Times New Roman" w:hAnsi="Times New Roman" w:cs="Arial"/>
          <w:sz w:val="24"/>
          <w:szCs w:val="24"/>
        </w:rPr>
        <w:t>sayıltı bir araştırmada doğru olarak kabul edilmiş yargılar ya da genellemelerdir. Araştırmacı kanıtlanması güç ya da imkânsız görülen kişisel görüş ve inançlara göre değişebilen bazı konularda kendi kişisel tercihini ortaya koyarak çalışmasındaki tem</w:t>
      </w:r>
      <w:r w:rsidR="00184806">
        <w:rPr>
          <w:rFonts w:ascii="Times New Roman" w:eastAsia="Times New Roman" w:hAnsi="Times New Roman" w:cs="Arial"/>
          <w:sz w:val="24"/>
          <w:szCs w:val="24"/>
        </w:rPr>
        <w:t>el dayanakları belirleyebilir.  (Bu bölüme g</w:t>
      </w:r>
      <w:r w:rsidRPr="003C24FF">
        <w:rPr>
          <w:rFonts w:ascii="Times New Roman" w:eastAsia="Times New Roman" w:hAnsi="Times New Roman" w:cs="Arial"/>
          <w:sz w:val="24"/>
          <w:szCs w:val="24"/>
        </w:rPr>
        <w:t>erekli görülen araştırmalarda yer verilmelidir.</w:t>
      </w:r>
      <w:r w:rsidR="00184806">
        <w:rPr>
          <w:rFonts w:ascii="Times New Roman" w:eastAsia="Times New Roman" w:hAnsi="Times New Roman" w:cs="Arial"/>
          <w:sz w:val="24"/>
          <w:szCs w:val="24"/>
        </w:rPr>
        <w:t>)</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Hemen her araştırma belirli sınırlılıklara sahiptir. Araştırmacının, çalışmasını sınırlayan bütün faktörleri (dönem, akım, teknik, malzeme vb.) rapor etmesi gereklidir. Sınırlamalar kavramsal (tanımsal) ve yöntemsel olmak üzere iki grupta ele alınabilir.</w:t>
      </w:r>
    </w:p>
    <w:p w:rsidR="00EE27FF" w:rsidRDefault="00EE27FF" w:rsidP="00FC2CD1">
      <w:pPr>
        <w:widowControl w:val="0"/>
        <w:autoSpaceDE w:val="0"/>
        <w:autoSpaceDN w:val="0"/>
        <w:adjustRightInd w:val="0"/>
        <w:spacing w:after="0"/>
        <w:jc w:val="both"/>
        <w:rPr>
          <w:rFonts w:ascii="Times New Roman" w:hAnsi="Times New Roman"/>
          <w:color w:val="000000"/>
          <w:sz w:val="24"/>
          <w:szCs w:val="24"/>
        </w:rPr>
      </w:pPr>
    </w:p>
    <w:p w:rsidR="00EE27FF" w:rsidRDefault="00EE27FF" w:rsidP="00FC2CD1">
      <w:pPr>
        <w:widowControl w:val="0"/>
        <w:autoSpaceDE w:val="0"/>
        <w:autoSpaceDN w:val="0"/>
        <w:adjustRightInd w:val="0"/>
        <w:spacing w:after="0"/>
        <w:jc w:val="both"/>
        <w:rPr>
          <w:rFonts w:ascii="Times New Roman" w:hAnsi="Times New Roman"/>
          <w:color w:val="000000"/>
          <w:sz w:val="24"/>
          <w:szCs w:val="24"/>
        </w:rPr>
      </w:pPr>
    </w:p>
    <w:p w:rsidR="009A606E" w:rsidRDefault="009A606E">
      <w:pPr>
        <w:rPr>
          <w:rFonts w:ascii="Times New Roman" w:hAnsi="Times New Roman"/>
          <w:b/>
          <w:color w:val="000000"/>
          <w:sz w:val="28"/>
          <w:szCs w:val="24"/>
        </w:rPr>
      </w:pPr>
      <w:r>
        <w:rPr>
          <w:rFonts w:ascii="Times New Roman" w:hAnsi="Times New Roman"/>
          <w:b/>
          <w:color w:val="000000"/>
          <w:sz w:val="28"/>
          <w:szCs w:val="24"/>
        </w:rPr>
        <w:br w:type="page"/>
      </w:r>
    </w:p>
    <w:p w:rsidR="00EE27FF" w:rsidRDefault="00EE27FF" w:rsidP="00FC2CD1">
      <w:pPr>
        <w:widowControl w:val="0"/>
        <w:autoSpaceDE w:val="0"/>
        <w:autoSpaceDN w:val="0"/>
        <w:adjustRightInd w:val="0"/>
        <w:spacing w:after="0"/>
        <w:jc w:val="both"/>
        <w:rPr>
          <w:rFonts w:ascii="Times New Roman" w:hAnsi="Times New Roman"/>
          <w:b/>
          <w:color w:val="000000"/>
          <w:sz w:val="28"/>
          <w:szCs w:val="24"/>
        </w:rPr>
      </w:pPr>
      <w:r w:rsidRPr="009C6D6D">
        <w:rPr>
          <w:rFonts w:ascii="Times New Roman" w:hAnsi="Times New Roman"/>
          <w:b/>
          <w:color w:val="000000"/>
          <w:sz w:val="28"/>
          <w:szCs w:val="24"/>
        </w:rPr>
        <w:lastRenderedPageBreak/>
        <w:t xml:space="preserve">2. </w:t>
      </w:r>
      <w:r w:rsidR="00DB66D5">
        <w:rPr>
          <w:rFonts w:ascii="Times New Roman" w:hAnsi="Times New Roman"/>
          <w:b/>
          <w:color w:val="000000"/>
          <w:sz w:val="28"/>
          <w:szCs w:val="24"/>
        </w:rPr>
        <w:t>İŞYERİ HAKKINDA GENEL BİLGİLER</w:t>
      </w:r>
    </w:p>
    <w:p w:rsidR="0086486F" w:rsidRPr="009C6D6D" w:rsidRDefault="0086486F" w:rsidP="00FC2CD1">
      <w:pPr>
        <w:widowControl w:val="0"/>
        <w:autoSpaceDE w:val="0"/>
        <w:autoSpaceDN w:val="0"/>
        <w:adjustRightInd w:val="0"/>
        <w:spacing w:after="0"/>
        <w:jc w:val="both"/>
        <w:rPr>
          <w:rFonts w:ascii="Times New Roman" w:hAnsi="Times New Roman"/>
          <w:b/>
          <w:color w:val="000000"/>
          <w:sz w:val="28"/>
          <w:szCs w:val="24"/>
        </w:rPr>
      </w:pPr>
    </w:p>
    <w:p w:rsidR="00D449ED" w:rsidRDefault="00D807B5" w:rsidP="0086486F">
      <w:pPr>
        <w:widowControl w:val="0"/>
        <w:tabs>
          <w:tab w:val="left" w:pos="1032"/>
        </w:tabs>
        <w:autoSpaceDE w:val="0"/>
        <w:autoSpaceDN w:val="0"/>
        <w:adjustRightInd w:val="0"/>
        <w:spacing w:after="0"/>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Bu bölümde </w:t>
      </w:r>
      <w:r w:rsidR="00D449ED">
        <w:rPr>
          <w:rFonts w:ascii="Times New Roman" w:eastAsia="Times New Roman" w:hAnsi="Times New Roman" w:cs="Times New Roman"/>
          <w:color w:val="000000"/>
          <w:sz w:val="24"/>
          <w:szCs w:val="24"/>
          <w:lang w:eastAsia="tr-TR"/>
        </w:rPr>
        <w:t xml:space="preserve">işyeri eğitimi alınan işletme ile ilgili bilgiler vermeniz beklenmektedir. İşyeri bilgileri işyerinin tarihçesi, organizasyon şeması, birimleri, görev alanları, projeleri,  personel sayısı gibi işyerini tanımlayan ticari sır niteliği taşımayan bilgileri içermesi gerekmektedir. Bu bölümde alt başlıklarda </w:t>
      </w:r>
      <w:r w:rsidR="008009F9">
        <w:rPr>
          <w:rFonts w:ascii="Times New Roman" w:eastAsia="Times New Roman" w:hAnsi="Times New Roman" w:cs="Times New Roman"/>
          <w:color w:val="000000"/>
          <w:sz w:val="24"/>
          <w:szCs w:val="24"/>
          <w:lang w:eastAsia="tr-TR"/>
        </w:rPr>
        <w:t xml:space="preserve">2.1. , 2.1.1. ,2.2., gibi alt başlık </w:t>
      </w:r>
      <w:r w:rsidR="00D449ED">
        <w:rPr>
          <w:rFonts w:ascii="Times New Roman" w:eastAsia="Times New Roman" w:hAnsi="Times New Roman" w:cs="Times New Roman"/>
          <w:color w:val="000000"/>
          <w:sz w:val="24"/>
          <w:szCs w:val="24"/>
          <w:lang w:eastAsia="tr-TR"/>
        </w:rPr>
        <w:t>numara</w:t>
      </w:r>
      <w:r w:rsidR="008009F9">
        <w:rPr>
          <w:rFonts w:ascii="Times New Roman" w:eastAsia="Times New Roman" w:hAnsi="Times New Roman" w:cs="Times New Roman"/>
          <w:color w:val="000000"/>
          <w:sz w:val="24"/>
          <w:szCs w:val="24"/>
          <w:lang w:eastAsia="tr-TR"/>
        </w:rPr>
        <w:t>ları</w:t>
      </w:r>
      <w:r w:rsidR="00D449ED">
        <w:rPr>
          <w:rFonts w:ascii="Times New Roman" w:eastAsia="Times New Roman" w:hAnsi="Times New Roman" w:cs="Times New Roman"/>
          <w:color w:val="000000"/>
          <w:sz w:val="24"/>
          <w:szCs w:val="24"/>
          <w:lang w:eastAsia="tr-TR"/>
        </w:rPr>
        <w:t xml:space="preserve"> kullanabilirsiniz.</w:t>
      </w:r>
    </w:p>
    <w:p w:rsidR="00D449ED" w:rsidRDefault="00D449ED" w:rsidP="0086486F">
      <w:pPr>
        <w:widowControl w:val="0"/>
        <w:tabs>
          <w:tab w:val="left" w:pos="1032"/>
        </w:tabs>
        <w:autoSpaceDE w:val="0"/>
        <w:autoSpaceDN w:val="0"/>
        <w:adjustRightInd w:val="0"/>
        <w:spacing w:after="0"/>
        <w:jc w:val="both"/>
        <w:rPr>
          <w:rFonts w:ascii="Times New Roman" w:eastAsia="Times New Roman" w:hAnsi="Times New Roman" w:cs="Times New Roman"/>
          <w:color w:val="000000"/>
          <w:sz w:val="24"/>
          <w:szCs w:val="24"/>
          <w:lang w:eastAsia="tr-TR"/>
        </w:rPr>
      </w:pPr>
    </w:p>
    <w:p w:rsidR="0086486F" w:rsidRDefault="0086486F">
      <w:pPr>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br w:type="page"/>
      </w:r>
    </w:p>
    <w:p w:rsidR="00695C62" w:rsidRPr="00695C62" w:rsidRDefault="00695C62" w:rsidP="00695C62">
      <w:pPr>
        <w:keepNext/>
        <w:spacing w:after="0"/>
        <w:outlineLvl w:val="0"/>
        <w:rPr>
          <w:rFonts w:ascii="Times New Roman" w:eastAsia="Times New Roman" w:hAnsi="Times New Roman" w:cs="Times New Roman"/>
          <w:b/>
          <w:sz w:val="24"/>
          <w:szCs w:val="24"/>
          <w:lang w:val="en-US" w:eastAsia="tr-TR"/>
        </w:rPr>
      </w:pPr>
      <w:r>
        <w:rPr>
          <w:rFonts w:ascii="Times New Roman" w:eastAsia="Times New Roman" w:hAnsi="Times New Roman" w:cs="Arial"/>
          <w:b/>
          <w:sz w:val="28"/>
          <w:szCs w:val="20"/>
          <w:lang w:val="en-US" w:eastAsia="tr-TR"/>
        </w:rPr>
        <w:lastRenderedPageBreak/>
        <w:t xml:space="preserve">3. </w:t>
      </w:r>
      <w:r w:rsidR="00933D8E">
        <w:rPr>
          <w:rFonts w:ascii="Times New Roman" w:eastAsia="Times New Roman" w:hAnsi="Times New Roman" w:cs="Arial"/>
          <w:b/>
          <w:sz w:val="28"/>
          <w:szCs w:val="20"/>
          <w:lang w:val="en-US" w:eastAsia="tr-TR"/>
        </w:rPr>
        <w:t>İŞYERİNDE GÖREV ALINAN ÇALIŞMALAR</w:t>
      </w:r>
      <w:r w:rsidR="00CC0D59">
        <w:rPr>
          <w:rFonts w:ascii="Times New Roman" w:eastAsia="Times New Roman" w:hAnsi="Times New Roman" w:cs="Arial"/>
          <w:b/>
          <w:sz w:val="28"/>
          <w:szCs w:val="20"/>
          <w:lang w:val="en-US" w:eastAsia="tr-TR"/>
        </w:rPr>
        <w:t xml:space="preserve"> </w:t>
      </w:r>
    </w:p>
    <w:p w:rsidR="00933D8E" w:rsidRDefault="00CC19FB" w:rsidP="00CC19FB">
      <w:pPr>
        <w:spacing w:after="0"/>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Bu bölüm işyeri eğitimi süresince görev alınan çalışmalardan bahsedil</w:t>
      </w:r>
      <w:r w:rsidR="00933D8E">
        <w:rPr>
          <w:rFonts w:ascii="Times New Roman" w:eastAsia="Times New Roman" w:hAnsi="Times New Roman" w:cs="Times New Roman"/>
          <w:sz w:val="24"/>
          <w:szCs w:val="24"/>
          <w:lang w:val="en-US" w:eastAsia="tr-TR"/>
        </w:rPr>
        <w:t>en kısımdır</w:t>
      </w:r>
      <w:r>
        <w:rPr>
          <w:rFonts w:ascii="Times New Roman" w:eastAsia="Times New Roman" w:hAnsi="Times New Roman" w:cs="Times New Roman"/>
          <w:sz w:val="24"/>
          <w:szCs w:val="24"/>
          <w:lang w:val="en-US" w:eastAsia="tr-TR"/>
        </w:rPr>
        <w:t xml:space="preserve">. </w:t>
      </w:r>
      <w:r w:rsidR="00D807B5">
        <w:rPr>
          <w:rFonts w:ascii="Times New Roman" w:eastAsia="Times New Roman" w:hAnsi="Times New Roman" w:cs="Times New Roman"/>
          <w:sz w:val="24"/>
          <w:szCs w:val="24"/>
          <w:lang w:val="en-US" w:eastAsia="tr-TR"/>
        </w:rPr>
        <w:t xml:space="preserve">Bu bölümde EK-1’de yer alan </w:t>
      </w:r>
      <w:r w:rsidR="00D807B5">
        <w:rPr>
          <w:rFonts w:ascii="Times New Roman" w:eastAsia="Times New Roman" w:hAnsi="Times New Roman" w:cs="Arial"/>
          <w:spacing w:val="-6"/>
          <w:sz w:val="24"/>
          <w:szCs w:val="24"/>
          <w:lang w:eastAsia="tr-TR"/>
        </w:rPr>
        <w:t>i</w:t>
      </w:r>
      <w:r w:rsidR="00D807B5">
        <w:rPr>
          <w:rFonts w:ascii="Times New Roman" w:eastAsia="Times New Roman" w:hAnsi="Times New Roman" w:cs="Arial"/>
          <w:spacing w:val="-6"/>
          <w:sz w:val="24"/>
          <w:szCs w:val="24"/>
          <w:lang w:eastAsia="tr-TR"/>
        </w:rPr>
        <w:t>şyeri haftalık çalışma raporu</w:t>
      </w:r>
      <w:r w:rsidR="00D807B5">
        <w:rPr>
          <w:rFonts w:ascii="Times New Roman" w:eastAsia="Times New Roman" w:hAnsi="Times New Roman" w:cs="Arial"/>
          <w:spacing w:val="-6"/>
          <w:sz w:val="24"/>
          <w:szCs w:val="24"/>
          <w:lang w:eastAsia="tr-TR"/>
        </w:rPr>
        <w:t xml:space="preserve">nda belirtilen çalışmalar kapsamlı bir şekilde ele alınmalıdır. </w:t>
      </w:r>
      <w:r>
        <w:rPr>
          <w:rFonts w:ascii="Times New Roman" w:eastAsia="Times New Roman" w:hAnsi="Times New Roman" w:cs="Times New Roman"/>
          <w:sz w:val="24"/>
          <w:szCs w:val="24"/>
          <w:lang w:val="en-US" w:eastAsia="tr-TR"/>
        </w:rPr>
        <w:t xml:space="preserve">Yapılan bütün çalışmaların önemi, amacı, nasıl gerçekleştirildiği, çalışmada üstlenilen görev ve sorumluluklar bu bölümde detaylı olarak anlatılmalıdır. </w:t>
      </w:r>
    </w:p>
    <w:p w:rsidR="008009F9" w:rsidRDefault="008009F9" w:rsidP="008009F9">
      <w:pPr>
        <w:widowControl w:val="0"/>
        <w:tabs>
          <w:tab w:val="left" w:pos="1032"/>
        </w:tabs>
        <w:autoSpaceDE w:val="0"/>
        <w:autoSpaceDN w:val="0"/>
        <w:adjustRightInd w:val="0"/>
        <w:spacing w:after="0"/>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Bu bölümde alt başlıklarda 3.1. , 3.1.1. , 3.2., gibi alt başlık numaraları kullanabilirsiniz.</w:t>
      </w:r>
    </w:p>
    <w:p w:rsidR="008009F9" w:rsidRDefault="008009F9" w:rsidP="008009F9">
      <w:pPr>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br w:type="page"/>
      </w:r>
    </w:p>
    <w:p w:rsidR="00CC0D59" w:rsidRDefault="001A3399" w:rsidP="00D45B5C">
      <w:pPr>
        <w:keepNext/>
        <w:spacing w:after="0"/>
        <w:outlineLvl w:val="0"/>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lastRenderedPageBreak/>
        <w:t xml:space="preserve">4. </w:t>
      </w:r>
      <w:r w:rsidR="00933D8E">
        <w:rPr>
          <w:rFonts w:ascii="Times New Roman" w:eastAsia="Times New Roman" w:hAnsi="Times New Roman" w:cs="Arial"/>
          <w:b/>
          <w:sz w:val="28"/>
          <w:szCs w:val="20"/>
          <w:lang w:val="en-US" w:eastAsia="tr-TR"/>
        </w:rPr>
        <w:t>PROJE KONUSU</w:t>
      </w:r>
      <w:r w:rsidR="00CC0D59">
        <w:rPr>
          <w:rFonts w:ascii="Times New Roman" w:eastAsia="Times New Roman" w:hAnsi="Times New Roman" w:cs="Arial"/>
          <w:b/>
          <w:sz w:val="28"/>
          <w:szCs w:val="20"/>
          <w:lang w:val="en-US" w:eastAsia="tr-TR"/>
        </w:rPr>
        <w:t xml:space="preserve"> </w:t>
      </w:r>
    </w:p>
    <w:p w:rsidR="001A3399" w:rsidRPr="00CC0D59" w:rsidRDefault="00CC0D59" w:rsidP="00CC0D59">
      <w:pPr>
        <w:rPr>
          <w:b/>
          <w:i/>
          <w:lang w:val="en-US" w:eastAsia="tr-TR"/>
        </w:rPr>
      </w:pPr>
      <w:r w:rsidRPr="00CC0D59">
        <w:rPr>
          <w:b/>
          <w:i/>
          <w:lang w:val="en-US" w:eastAsia="tr-TR"/>
        </w:rPr>
        <w:t>(Bu konu başlığını projenize uygun başlık ile değiştiriniz)</w:t>
      </w:r>
    </w:p>
    <w:p w:rsidR="002D4913" w:rsidRDefault="00933D8E" w:rsidP="00933D8E">
      <w:pPr>
        <w:spacing w:after="0"/>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 xml:space="preserve">Bu bölümle genelde yapılan çalışmalara ek olarak, özellikle seçilen en çok görev ve sorumluluk üstenilen bir konuda kapsamlı </w:t>
      </w:r>
      <w:r w:rsidR="00CD187C">
        <w:rPr>
          <w:rFonts w:ascii="Times New Roman" w:eastAsia="Times New Roman" w:hAnsi="Times New Roman" w:cs="Times New Roman"/>
          <w:sz w:val="24"/>
          <w:szCs w:val="24"/>
          <w:lang w:val="en-US" w:eastAsia="tr-TR"/>
        </w:rPr>
        <w:t xml:space="preserve">proje </w:t>
      </w:r>
      <w:r>
        <w:rPr>
          <w:rFonts w:ascii="Times New Roman" w:eastAsia="Times New Roman" w:hAnsi="Times New Roman" w:cs="Times New Roman"/>
          <w:sz w:val="24"/>
          <w:szCs w:val="24"/>
          <w:lang w:val="en-US" w:eastAsia="tr-TR"/>
        </w:rPr>
        <w:t>rapor</w:t>
      </w:r>
      <w:r w:rsidR="00CD187C">
        <w:rPr>
          <w:rFonts w:ascii="Times New Roman" w:eastAsia="Times New Roman" w:hAnsi="Times New Roman" w:cs="Times New Roman"/>
          <w:sz w:val="24"/>
          <w:szCs w:val="24"/>
          <w:lang w:val="en-US" w:eastAsia="tr-TR"/>
        </w:rPr>
        <w:t>u</w:t>
      </w:r>
      <w:r>
        <w:rPr>
          <w:rFonts w:ascii="Times New Roman" w:eastAsia="Times New Roman" w:hAnsi="Times New Roman" w:cs="Times New Roman"/>
          <w:sz w:val="24"/>
          <w:szCs w:val="24"/>
          <w:lang w:val="en-US" w:eastAsia="tr-TR"/>
        </w:rPr>
        <w:t xml:space="preserve"> yazmanız gerekmektedir. </w:t>
      </w:r>
    </w:p>
    <w:p w:rsidR="002D4913" w:rsidRPr="00784D7F" w:rsidRDefault="002D4913" w:rsidP="00784D7F">
      <w:pPr>
        <w:keepNext/>
        <w:tabs>
          <w:tab w:val="left" w:pos="170"/>
        </w:tabs>
        <w:spacing w:after="0"/>
        <w:jc w:val="both"/>
        <w:outlineLvl w:val="1"/>
        <w:rPr>
          <w:rFonts w:ascii="Times New Roman" w:eastAsia="Times New Roman" w:hAnsi="Times New Roman" w:cs="Times New Roman"/>
          <w:b/>
          <w:sz w:val="24"/>
          <w:szCs w:val="24"/>
          <w:lang w:eastAsia="tr-TR"/>
        </w:rPr>
      </w:pPr>
      <w:r w:rsidRPr="00784D7F">
        <w:rPr>
          <w:rFonts w:ascii="Times New Roman" w:eastAsia="Times New Roman" w:hAnsi="Times New Roman" w:cs="Times New Roman"/>
          <w:b/>
          <w:sz w:val="24"/>
          <w:szCs w:val="24"/>
          <w:lang w:eastAsia="tr-TR"/>
        </w:rPr>
        <w:t xml:space="preserve">4.1. </w:t>
      </w:r>
      <w:r w:rsidR="00933D8E" w:rsidRPr="00784D7F">
        <w:rPr>
          <w:rFonts w:ascii="Times New Roman" w:eastAsia="Times New Roman" w:hAnsi="Times New Roman" w:cs="Times New Roman"/>
          <w:b/>
          <w:sz w:val="24"/>
          <w:szCs w:val="24"/>
          <w:lang w:eastAsia="tr-TR"/>
        </w:rPr>
        <w:t>G</w:t>
      </w:r>
      <w:r w:rsidRPr="00784D7F">
        <w:rPr>
          <w:rFonts w:ascii="Times New Roman" w:eastAsia="Times New Roman" w:hAnsi="Times New Roman" w:cs="Times New Roman"/>
          <w:b/>
          <w:sz w:val="24"/>
          <w:szCs w:val="24"/>
          <w:lang w:eastAsia="tr-TR"/>
        </w:rPr>
        <w:t>iriş</w:t>
      </w:r>
      <w:r w:rsidR="00933D8E" w:rsidRPr="00784D7F">
        <w:rPr>
          <w:rFonts w:ascii="Times New Roman" w:eastAsia="Times New Roman" w:hAnsi="Times New Roman" w:cs="Times New Roman"/>
          <w:b/>
          <w:sz w:val="24"/>
          <w:szCs w:val="24"/>
          <w:lang w:eastAsia="tr-TR"/>
        </w:rPr>
        <w:t xml:space="preserve"> </w:t>
      </w:r>
    </w:p>
    <w:p w:rsidR="00784D7F" w:rsidRDefault="00784D7F" w:rsidP="00784D7F">
      <w:pPr>
        <w:spacing w:after="0"/>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Proje konusunda yapılan çalışmaları anlatan literatür özeti, amacı ve önemi projenin içerdiği yenilik (özgünlük) unsuru bu bölümde verilmelidir</w:t>
      </w:r>
    </w:p>
    <w:p w:rsidR="002D4913" w:rsidRPr="00784D7F" w:rsidRDefault="002D4913" w:rsidP="00784D7F">
      <w:pPr>
        <w:keepNext/>
        <w:tabs>
          <w:tab w:val="left" w:pos="170"/>
        </w:tabs>
        <w:spacing w:after="0"/>
        <w:jc w:val="both"/>
        <w:outlineLvl w:val="1"/>
        <w:rPr>
          <w:rFonts w:ascii="Times New Roman" w:eastAsia="Times New Roman" w:hAnsi="Times New Roman" w:cs="Times New Roman"/>
          <w:b/>
          <w:sz w:val="24"/>
          <w:szCs w:val="24"/>
          <w:lang w:eastAsia="tr-TR"/>
        </w:rPr>
      </w:pPr>
      <w:r w:rsidRPr="00784D7F">
        <w:rPr>
          <w:rFonts w:ascii="Times New Roman" w:eastAsia="Times New Roman" w:hAnsi="Times New Roman" w:cs="Times New Roman"/>
          <w:b/>
          <w:sz w:val="24"/>
          <w:szCs w:val="24"/>
          <w:lang w:eastAsia="tr-TR"/>
        </w:rPr>
        <w:t>4.2. Yöntem ve Teknikler</w:t>
      </w:r>
    </w:p>
    <w:p w:rsidR="00784D7F" w:rsidRDefault="00784D7F" w:rsidP="002D4913">
      <w:pPr>
        <w:spacing w:after="0"/>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Proje ile ilgili teorik altyapı ve çalışmanın gerçekleştirilmesinde kullanılan yöntemler ve teknikler bu bölümde anlatılmalıdır</w:t>
      </w:r>
    </w:p>
    <w:p w:rsidR="002D4913" w:rsidRPr="00784D7F" w:rsidRDefault="002D4913" w:rsidP="00784D7F">
      <w:pPr>
        <w:keepNext/>
        <w:tabs>
          <w:tab w:val="left" w:pos="170"/>
        </w:tabs>
        <w:spacing w:after="0"/>
        <w:jc w:val="both"/>
        <w:outlineLvl w:val="1"/>
        <w:rPr>
          <w:rFonts w:ascii="Times New Roman" w:eastAsia="Times New Roman" w:hAnsi="Times New Roman" w:cs="Times New Roman"/>
          <w:b/>
          <w:sz w:val="24"/>
          <w:szCs w:val="24"/>
          <w:lang w:eastAsia="tr-TR"/>
        </w:rPr>
      </w:pPr>
      <w:r w:rsidRPr="00784D7F">
        <w:rPr>
          <w:rFonts w:ascii="Times New Roman" w:eastAsia="Times New Roman" w:hAnsi="Times New Roman" w:cs="Times New Roman"/>
          <w:b/>
          <w:sz w:val="24"/>
          <w:szCs w:val="24"/>
          <w:lang w:eastAsia="tr-TR"/>
        </w:rPr>
        <w:t>4.3. Bulgular</w:t>
      </w:r>
    </w:p>
    <w:p w:rsidR="00784D7F" w:rsidRDefault="00784D7F" w:rsidP="002D4913">
      <w:pPr>
        <w:spacing w:after="0"/>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Çalışmadan elde edilen bulgular bu bölümde değerlendirilmelidir.</w:t>
      </w:r>
    </w:p>
    <w:p w:rsidR="002D4913" w:rsidRPr="00784D7F" w:rsidRDefault="002D4913" w:rsidP="00784D7F">
      <w:pPr>
        <w:keepNext/>
        <w:tabs>
          <w:tab w:val="left" w:pos="170"/>
        </w:tabs>
        <w:spacing w:after="0"/>
        <w:jc w:val="both"/>
        <w:outlineLvl w:val="1"/>
        <w:rPr>
          <w:rFonts w:ascii="Times New Roman" w:eastAsia="Times New Roman" w:hAnsi="Times New Roman" w:cs="Times New Roman"/>
          <w:b/>
          <w:sz w:val="24"/>
          <w:szCs w:val="24"/>
          <w:lang w:eastAsia="tr-TR"/>
        </w:rPr>
      </w:pPr>
      <w:r w:rsidRPr="00784D7F">
        <w:rPr>
          <w:rFonts w:ascii="Times New Roman" w:eastAsia="Times New Roman" w:hAnsi="Times New Roman" w:cs="Times New Roman"/>
          <w:b/>
          <w:sz w:val="24"/>
          <w:szCs w:val="24"/>
          <w:lang w:eastAsia="tr-TR"/>
        </w:rPr>
        <w:t>4.4. Sonuç ve Tartışma</w:t>
      </w:r>
    </w:p>
    <w:p w:rsidR="00933D8E" w:rsidRDefault="00784D7F" w:rsidP="00933D8E">
      <w:pPr>
        <w:spacing w:after="0"/>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Ç</w:t>
      </w:r>
      <w:r w:rsidR="00933D8E">
        <w:rPr>
          <w:rFonts w:ascii="Times New Roman" w:eastAsia="Times New Roman" w:hAnsi="Times New Roman" w:cs="Times New Roman"/>
          <w:sz w:val="24"/>
          <w:szCs w:val="24"/>
          <w:lang w:val="en-US" w:eastAsia="tr-TR"/>
        </w:rPr>
        <w:t>alışmanın</w:t>
      </w:r>
      <w:r>
        <w:rPr>
          <w:rFonts w:ascii="Times New Roman" w:eastAsia="Times New Roman" w:hAnsi="Times New Roman" w:cs="Times New Roman"/>
          <w:sz w:val="24"/>
          <w:szCs w:val="24"/>
          <w:lang w:val="en-US" w:eastAsia="tr-TR"/>
        </w:rPr>
        <w:t xml:space="preserve"> sonuçlarının değerlendirildiği bölümdür</w:t>
      </w:r>
    </w:p>
    <w:p w:rsidR="00784D7F" w:rsidRDefault="00784D7F" w:rsidP="00933D8E">
      <w:pPr>
        <w:spacing w:after="0"/>
        <w:jc w:val="both"/>
        <w:rPr>
          <w:rFonts w:ascii="Times New Roman" w:eastAsia="Times New Roman" w:hAnsi="Times New Roman" w:cs="Times New Roman"/>
          <w:sz w:val="24"/>
          <w:szCs w:val="24"/>
          <w:lang w:val="en-US" w:eastAsia="tr-TR"/>
        </w:rPr>
      </w:pPr>
    </w:p>
    <w:p w:rsidR="00396C94" w:rsidRDefault="00396C94">
      <w:pPr>
        <w:rPr>
          <w:rFonts w:ascii="Times New Roman" w:eastAsia="Times New Roman" w:hAnsi="Times New Roman" w:cs="Times New Roman"/>
          <w:b/>
          <w:sz w:val="24"/>
          <w:szCs w:val="24"/>
          <w:lang w:eastAsia="tr-TR"/>
        </w:rPr>
      </w:pPr>
      <w:bookmarkStart w:id="1" w:name="_Toc381717598"/>
      <w:r>
        <w:rPr>
          <w:rFonts w:ascii="Times New Roman" w:eastAsia="Times New Roman" w:hAnsi="Times New Roman" w:cs="Times New Roman"/>
          <w:b/>
          <w:sz w:val="24"/>
          <w:szCs w:val="24"/>
          <w:lang w:eastAsia="tr-TR"/>
        </w:rPr>
        <w:br w:type="page"/>
      </w:r>
    </w:p>
    <w:p w:rsidR="001A3399" w:rsidRPr="00581F03" w:rsidRDefault="0077414F" w:rsidP="001A3399">
      <w:pPr>
        <w:keepNext/>
        <w:keepLines/>
        <w:spacing w:after="0" w:line="240" w:lineRule="auto"/>
        <w:outlineLvl w:val="2"/>
        <w:rPr>
          <w:rFonts w:ascii="Times New Roman" w:eastAsia="Times New Roman" w:hAnsi="Times New Roman" w:cs="Times New Roman"/>
          <w:b/>
          <w:bCs/>
          <w:color w:val="000000"/>
          <w:sz w:val="28"/>
          <w:szCs w:val="28"/>
          <w:lang w:eastAsia="tr-TR"/>
        </w:rPr>
      </w:pPr>
      <w:bookmarkStart w:id="2" w:name="_Toc370227243"/>
      <w:bookmarkStart w:id="3" w:name="_Toc381717599"/>
      <w:bookmarkEnd w:id="1"/>
      <w:r>
        <w:rPr>
          <w:rFonts w:ascii="Times New Roman" w:eastAsia="Times New Roman" w:hAnsi="Times New Roman" w:cs="Times New Roman"/>
          <w:b/>
          <w:bCs/>
          <w:color w:val="000000"/>
          <w:sz w:val="28"/>
          <w:szCs w:val="28"/>
          <w:lang w:eastAsia="tr-TR"/>
        </w:rPr>
        <w:lastRenderedPageBreak/>
        <w:t>5</w:t>
      </w:r>
      <w:r w:rsidR="00396C94" w:rsidRPr="00581F03">
        <w:rPr>
          <w:rFonts w:ascii="Times New Roman" w:eastAsia="Times New Roman" w:hAnsi="Times New Roman" w:cs="Times New Roman"/>
          <w:b/>
          <w:bCs/>
          <w:color w:val="000000"/>
          <w:sz w:val="28"/>
          <w:szCs w:val="28"/>
          <w:lang w:eastAsia="tr-TR"/>
        </w:rPr>
        <w:t xml:space="preserve">. SONUÇ VE </w:t>
      </w:r>
      <w:bookmarkEnd w:id="2"/>
      <w:bookmarkEnd w:id="3"/>
      <w:r>
        <w:rPr>
          <w:rFonts w:ascii="Times New Roman" w:eastAsia="Times New Roman" w:hAnsi="Times New Roman" w:cs="Times New Roman"/>
          <w:b/>
          <w:bCs/>
          <w:color w:val="000000"/>
          <w:sz w:val="28"/>
          <w:szCs w:val="28"/>
          <w:lang w:eastAsia="tr-TR"/>
        </w:rPr>
        <w:t>DEĞERLENDİRME</w:t>
      </w:r>
    </w:p>
    <w:p w:rsidR="001A3399" w:rsidRPr="001A3399" w:rsidRDefault="001A3399" w:rsidP="001A3399">
      <w:pPr>
        <w:spacing w:after="0"/>
        <w:rPr>
          <w:rFonts w:ascii="Times New Roman" w:eastAsia="Times New Roman" w:hAnsi="Times New Roman" w:cs="Arial"/>
          <w:sz w:val="24"/>
          <w:lang w:eastAsia="tr-TR"/>
        </w:rPr>
      </w:pPr>
    </w:p>
    <w:p w:rsidR="001A3399" w:rsidRPr="00581F03" w:rsidRDefault="001A3399" w:rsidP="001A3399">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11"/>
          <w:sz w:val="24"/>
          <w:szCs w:val="24"/>
          <w:lang w:eastAsia="tr-TR"/>
        </w:rPr>
        <w:t xml:space="preserve"> </w:t>
      </w:r>
      <w:r w:rsidR="0077414F" w:rsidRPr="00581F03">
        <w:rPr>
          <w:rFonts w:ascii="Times New Roman" w:eastAsia="Times New Roman" w:hAnsi="Times New Roman" w:cs="Arial"/>
          <w:spacing w:val="1"/>
          <w:sz w:val="24"/>
          <w:szCs w:val="24"/>
          <w:lang w:eastAsia="tr-TR"/>
        </w:rPr>
        <w:t>bölü</w:t>
      </w:r>
      <w:r w:rsidR="0077414F" w:rsidRPr="00581F03">
        <w:rPr>
          <w:rFonts w:ascii="Times New Roman" w:eastAsia="Times New Roman" w:hAnsi="Times New Roman" w:cs="Arial"/>
          <w:sz w:val="24"/>
          <w:szCs w:val="24"/>
          <w:lang w:eastAsia="tr-TR"/>
        </w:rPr>
        <w:t xml:space="preserve">m </w:t>
      </w:r>
      <w:r w:rsidR="0077414F">
        <w:rPr>
          <w:rFonts w:ascii="Times New Roman" w:eastAsia="Times New Roman" w:hAnsi="Times New Roman" w:cs="Arial"/>
          <w:sz w:val="24"/>
          <w:szCs w:val="24"/>
          <w:lang w:eastAsia="tr-TR"/>
        </w:rPr>
        <w:t xml:space="preserve">işyeri eğitiminin genel olarak değerlendirildiği bölümdür. Bu bölüm </w:t>
      </w:r>
      <w:r w:rsidRPr="00581F03">
        <w:rPr>
          <w:rFonts w:ascii="Times New Roman" w:eastAsia="Times New Roman" w:hAnsi="Times New Roman" w:cs="Arial"/>
          <w:bCs/>
          <w:spacing w:val="12"/>
          <w:sz w:val="24"/>
          <w:szCs w:val="24"/>
          <w:lang w:eastAsia="tr-TR"/>
        </w:rPr>
        <w:t>“</w:t>
      </w:r>
      <w:r w:rsidRPr="00581F03">
        <w:rPr>
          <w:rFonts w:ascii="Times New Roman" w:eastAsia="Times New Roman" w:hAnsi="Times New Roman" w:cs="Arial"/>
          <w:bCs/>
          <w:spacing w:val="1"/>
          <w:sz w:val="24"/>
          <w:szCs w:val="24"/>
          <w:lang w:eastAsia="tr-TR"/>
        </w:rPr>
        <w:t>SO</w:t>
      </w:r>
      <w:r w:rsidRPr="00581F03">
        <w:rPr>
          <w:rFonts w:ascii="Times New Roman" w:eastAsia="Times New Roman" w:hAnsi="Times New Roman" w:cs="Arial"/>
          <w:bCs/>
          <w:sz w:val="24"/>
          <w:szCs w:val="24"/>
          <w:lang w:eastAsia="tr-TR"/>
        </w:rPr>
        <w:t>NUÇ</w:t>
      </w:r>
      <w:r w:rsidRPr="00581F03">
        <w:rPr>
          <w:rFonts w:ascii="Times New Roman" w:eastAsia="Times New Roman" w:hAnsi="Times New Roman" w:cs="Arial"/>
          <w:bCs/>
          <w:spacing w:val="4"/>
          <w:sz w:val="24"/>
          <w:szCs w:val="24"/>
          <w:lang w:eastAsia="tr-TR"/>
        </w:rPr>
        <w:t xml:space="preserve"> </w:t>
      </w:r>
      <w:r w:rsidRPr="00581F03">
        <w:rPr>
          <w:rFonts w:ascii="Times New Roman" w:eastAsia="Times New Roman" w:hAnsi="Times New Roman" w:cs="Arial"/>
          <w:bCs/>
          <w:sz w:val="24"/>
          <w:szCs w:val="24"/>
          <w:lang w:eastAsia="tr-TR"/>
        </w:rPr>
        <w:t>VE</w:t>
      </w:r>
      <w:r w:rsidRPr="00581F03">
        <w:rPr>
          <w:rFonts w:ascii="Times New Roman" w:eastAsia="Times New Roman" w:hAnsi="Times New Roman" w:cs="Arial"/>
          <w:bCs/>
          <w:spacing w:val="10"/>
          <w:sz w:val="24"/>
          <w:szCs w:val="24"/>
          <w:lang w:eastAsia="tr-TR"/>
        </w:rPr>
        <w:t xml:space="preserve"> </w:t>
      </w:r>
      <w:r w:rsidR="0077414F">
        <w:rPr>
          <w:rFonts w:ascii="Times New Roman" w:eastAsia="Times New Roman" w:hAnsi="Times New Roman" w:cs="Arial"/>
          <w:bCs/>
          <w:sz w:val="24"/>
          <w:szCs w:val="24"/>
          <w:lang w:eastAsia="tr-TR"/>
        </w:rPr>
        <w:t>DEĞERLENDİRME</w:t>
      </w:r>
      <w:r w:rsidRPr="00581F03">
        <w:rPr>
          <w:rFonts w:ascii="Times New Roman" w:eastAsia="Times New Roman" w:hAnsi="Times New Roman" w:cs="Arial"/>
          <w:sz w:val="24"/>
          <w:szCs w:val="24"/>
          <w:lang w:eastAsia="tr-TR"/>
        </w:rPr>
        <w:t>” şeklinde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bölüm</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rası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 birlikte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 xml:space="preserve">elidir. </w:t>
      </w:r>
      <w:r w:rsidR="00C52CC3">
        <w:rPr>
          <w:rFonts w:ascii="TimesNewRomanPSMT Tur" w:eastAsia="Times New Roman" w:hAnsi="TimesNewRomanPSMT Tur" w:cs="TimesNewRomanPSMT Tur"/>
          <w:sz w:val="24"/>
          <w:szCs w:val="24"/>
          <w:lang w:eastAsia="tr-TR"/>
        </w:rPr>
        <w:t>Raporun</w:t>
      </w:r>
      <w:r w:rsidRPr="001A3399">
        <w:rPr>
          <w:rFonts w:ascii="TimesNewRomanPSMT Tur" w:eastAsia="Times New Roman" w:hAnsi="TimesNewRomanPSMT Tur" w:cs="TimesNewRomanPSMT Tur"/>
          <w:sz w:val="24"/>
          <w:szCs w:val="24"/>
          <w:lang w:eastAsia="tr-TR"/>
        </w:rPr>
        <w:t xml:space="preserve"> en son bölümünde oluşturulan bu kısımda </w:t>
      </w:r>
      <w:r w:rsidR="00AB6BDD">
        <w:rPr>
          <w:rFonts w:ascii="TimesNewRomanPSMT Tur" w:eastAsia="Times New Roman" w:hAnsi="TimesNewRomanPSMT Tur" w:cs="TimesNewRomanPSMT Tur"/>
          <w:sz w:val="24"/>
          <w:szCs w:val="24"/>
          <w:lang w:eastAsia="tr-TR"/>
        </w:rPr>
        <w:t>yapılan iş yeri eğitiminin değerlendirilmesi, işyerinde yapılan çalışmalar, işyeri eğitimi süreci içerisinde yer alan aktörlerin (işyeri,</w:t>
      </w:r>
      <w:r w:rsidR="00E54436">
        <w:rPr>
          <w:rFonts w:ascii="TimesNewRomanPSMT Tur" w:eastAsia="Times New Roman" w:hAnsi="TimesNewRomanPSMT Tur" w:cs="TimesNewRomanPSMT Tur"/>
          <w:sz w:val="24"/>
          <w:szCs w:val="24"/>
          <w:lang w:eastAsia="tr-TR"/>
        </w:rPr>
        <w:t xml:space="preserve"> işyeri sorumlusu,</w:t>
      </w:r>
      <w:r w:rsidR="00AB6BDD">
        <w:rPr>
          <w:rFonts w:ascii="TimesNewRomanPSMT Tur" w:eastAsia="Times New Roman" w:hAnsi="TimesNewRomanPSMT Tur" w:cs="TimesNewRomanPSMT Tur"/>
          <w:sz w:val="24"/>
          <w:szCs w:val="24"/>
          <w:lang w:eastAsia="tr-TR"/>
        </w:rPr>
        <w:t xml:space="preserve"> fakülte/böl</w:t>
      </w:r>
      <w:r w:rsidR="00E54436">
        <w:rPr>
          <w:rFonts w:ascii="TimesNewRomanPSMT Tur" w:eastAsia="Times New Roman" w:hAnsi="TimesNewRomanPSMT Tur" w:cs="TimesNewRomanPSMT Tur"/>
          <w:sz w:val="24"/>
          <w:szCs w:val="24"/>
          <w:lang w:eastAsia="tr-TR"/>
        </w:rPr>
        <w:t>ü</w:t>
      </w:r>
      <w:r w:rsidR="00AB6BDD">
        <w:rPr>
          <w:rFonts w:ascii="TimesNewRomanPSMT Tur" w:eastAsia="Times New Roman" w:hAnsi="TimesNewRomanPSMT Tur" w:cs="TimesNewRomanPSMT Tur"/>
          <w:sz w:val="24"/>
          <w:szCs w:val="24"/>
          <w:lang w:eastAsia="tr-TR"/>
        </w:rPr>
        <w:t>m, işyeri komisyonu, izleyici öğretim elemanı, vb.)</w:t>
      </w:r>
      <w:r w:rsidR="00E54436">
        <w:rPr>
          <w:rFonts w:ascii="TimesNewRomanPSMT Tur" w:eastAsia="Times New Roman" w:hAnsi="TimesNewRomanPSMT Tur" w:cs="TimesNewRomanPSMT Tur"/>
          <w:sz w:val="24"/>
          <w:szCs w:val="24"/>
          <w:lang w:eastAsia="tr-TR"/>
        </w:rPr>
        <w:t xml:space="preserve"> hakaret, tartışma ve polemiğe yer vermeyecek şekilde değerlendirilmesi, işyeri eğitimi sürecinde yapılan araştırma, </w:t>
      </w:r>
      <w:r w:rsidRPr="001A3399">
        <w:rPr>
          <w:rFonts w:ascii="TimesNewRomanPSMT Tur" w:eastAsia="Times New Roman" w:hAnsi="TimesNewRomanPSMT Tur" w:cs="TimesNewRomanPSMT Tur"/>
          <w:sz w:val="24"/>
          <w:szCs w:val="24"/>
          <w:lang w:eastAsia="tr-TR"/>
        </w:rPr>
        <w:t xml:space="preserve">araştırma problemi, yöntemi, her bir sonucun yorumu, çalışmanın sınırlılıkları ve bulguların ileriye dönük uygulamaları konusunda kısa bir özet yer alır. </w:t>
      </w:r>
    </w:p>
    <w:p w:rsidR="001A3399" w:rsidRPr="001A3399" w:rsidRDefault="001A3399" w:rsidP="001A3399">
      <w:pPr>
        <w:tabs>
          <w:tab w:val="left" w:pos="567"/>
        </w:tabs>
        <w:autoSpaceDE w:val="0"/>
        <w:autoSpaceDN w:val="0"/>
        <w:adjustRightInd w:val="0"/>
        <w:spacing w:after="0" w:line="240" w:lineRule="auto"/>
        <w:jc w:val="both"/>
        <w:rPr>
          <w:rFonts w:ascii="TimesNewRomanPSMT" w:eastAsia="Times New Roman" w:hAnsi="TimesNewRomanPSMT" w:cs="TimesNewRomanPSMT"/>
          <w:sz w:val="24"/>
          <w:szCs w:val="24"/>
          <w:lang w:eastAsia="tr-TR"/>
        </w:rPr>
      </w:pPr>
    </w:p>
    <w:p w:rsidR="004878DC" w:rsidRPr="00396C94" w:rsidRDefault="004878DC"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Pr>
          <w:rFonts w:ascii="Times New Roman" w:hAnsi="Times New Roman"/>
          <w:color w:val="000000"/>
          <w:spacing w:val="1"/>
          <w:sz w:val="24"/>
          <w:szCs w:val="24"/>
        </w:rPr>
        <w:br w:type="page"/>
      </w:r>
    </w:p>
    <w:p w:rsidR="00396C94" w:rsidRDefault="00396C94" w:rsidP="002E4BA2">
      <w:pPr>
        <w:spacing w:after="0"/>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KAYNAKLAR</w:t>
      </w:r>
    </w:p>
    <w:p w:rsidR="002E4BA2" w:rsidRDefault="002E4BA2" w:rsidP="002E4BA2">
      <w:pPr>
        <w:spacing w:after="0"/>
        <w:jc w:val="center"/>
        <w:rPr>
          <w:rFonts w:ascii="Times New Roman" w:hAnsi="Times New Roman" w:cs="Times New Roman"/>
          <w:b/>
          <w:color w:val="000000"/>
          <w:sz w:val="24"/>
          <w:szCs w:val="24"/>
        </w:rPr>
      </w:pPr>
    </w:p>
    <w:p w:rsidR="00224E2B" w:rsidRDefault="00224E2B" w:rsidP="00224E2B">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eastAsia="tr-TR"/>
        </w:rPr>
      </w:pPr>
      <w:bookmarkStart w:id="4" w:name="_Ref384374864"/>
      <w:r>
        <w:rPr>
          <w:rFonts w:ascii="Times New Roman" w:eastAsia="Times New Roman" w:hAnsi="Times New Roman" w:cs="Times New Roman"/>
          <w:iCs/>
          <w:color w:val="000000"/>
          <w:sz w:val="24"/>
          <w:szCs w:val="24"/>
          <w:lang w:eastAsia="tr-TR"/>
        </w:rPr>
        <w:t xml:space="preserve">İnternet: TÜBİTAK 2242 Üniversite Öğrencileri Araştırma Proje Yarışmaları Proje Rehberi, 2019, </w:t>
      </w:r>
      <w:hyperlink r:id="rId13" w:history="1">
        <w:r w:rsidRPr="002141A4">
          <w:rPr>
            <w:rStyle w:val="Kpr"/>
            <w:rFonts w:ascii="Times New Roman" w:eastAsia="Times New Roman" w:hAnsi="Times New Roman" w:cs="Times New Roman"/>
            <w:iCs/>
            <w:sz w:val="24"/>
            <w:szCs w:val="24"/>
            <w:lang w:eastAsia="tr-TR"/>
          </w:rPr>
          <w:t>https://www.tubitak.gov.tr/sites/default/files/2750/2242-2019_proje-rehberi.pdf</w:t>
        </w:r>
      </w:hyperlink>
      <w:r>
        <w:rPr>
          <w:rFonts w:ascii="Times New Roman" w:eastAsia="Times New Roman" w:hAnsi="Times New Roman" w:cs="Times New Roman"/>
          <w:iCs/>
          <w:color w:val="000000"/>
          <w:sz w:val="24"/>
          <w:szCs w:val="24"/>
          <w:lang w:eastAsia="tr-TR"/>
        </w:rPr>
        <w:t xml:space="preserve"> , </w:t>
      </w:r>
      <w:r w:rsidRPr="00396C94">
        <w:rPr>
          <w:rFonts w:ascii="Times New Roman" w:eastAsia="Times New Roman" w:hAnsi="Times New Roman" w:cs="Times New Roman"/>
          <w:sz w:val="24"/>
          <w:szCs w:val="24"/>
          <w:lang w:eastAsia="tr-TR"/>
        </w:rPr>
        <w:t xml:space="preserve">Son Erişim Tarihi: </w:t>
      </w:r>
      <w:r>
        <w:rPr>
          <w:rFonts w:ascii="Times New Roman" w:eastAsia="Times New Roman" w:hAnsi="Times New Roman" w:cs="Times New Roman"/>
          <w:sz w:val="24"/>
          <w:szCs w:val="24"/>
          <w:lang w:eastAsia="tr-TR"/>
        </w:rPr>
        <w:t>04</w:t>
      </w:r>
      <w:r w:rsidRPr="00396C94">
        <w:rPr>
          <w:rFonts w:ascii="Times New Roman" w:eastAsia="Times New Roman" w:hAnsi="Times New Roman" w:cs="Times New Roman"/>
          <w:sz w:val="24"/>
          <w:szCs w:val="24"/>
          <w:lang w:eastAsia="tr-TR"/>
        </w:rPr>
        <w:t>.0</w:t>
      </w:r>
      <w:r>
        <w:rPr>
          <w:rFonts w:ascii="Times New Roman" w:eastAsia="Times New Roman" w:hAnsi="Times New Roman" w:cs="Times New Roman"/>
          <w:sz w:val="24"/>
          <w:szCs w:val="24"/>
          <w:lang w:eastAsia="tr-TR"/>
        </w:rPr>
        <w:t>4</w:t>
      </w:r>
      <w:r w:rsidRPr="00396C94">
        <w:rPr>
          <w:rFonts w:ascii="Times New Roman" w:eastAsia="Times New Roman" w:hAnsi="Times New Roman" w:cs="Times New Roman"/>
          <w:sz w:val="24"/>
          <w:szCs w:val="24"/>
          <w:lang w:eastAsia="tr-TR"/>
        </w:rPr>
        <w:t>.20</w:t>
      </w:r>
      <w:r>
        <w:rPr>
          <w:rFonts w:ascii="Times New Roman" w:eastAsia="Times New Roman" w:hAnsi="Times New Roman" w:cs="Times New Roman"/>
          <w:sz w:val="24"/>
          <w:szCs w:val="24"/>
          <w:lang w:eastAsia="tr-TR"/>
        </w:rPr>
        <w:t>21</w:t>
      </w:r>
      <w:r w:rsidRPr="00396C94">
        <w:rPr>
          <w:rFonts w:ascii="Times New Roman" w:eastAsia="Times New Roman" w:hAnsi="Times New Roman" w:cs="Times New Roman"/>
          <w:sz w:val="24"/>
          <w:szCs w:val="24"/>
          <w:lang w:eastAsia="tr-TR"/>
        </w:rPr>
        <w:t>.</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eastAsia="tr-TR"/>
        </w:rPr>
      </w:pPr>
      <w:r w:rsidRPr="00373280">
        <w:rPr>
          <w:rFonts w:ascii="Times New Roman" w:eastAsia="Times New Roman" w:hAnsi="Times New Roman" w:cs="Times New Roman"/>
          <w:iCs/>
          <w:color w:val="000000"/>
          <w:sz w:val="24"/>
          <w:szCs w:val="24"/>
          <w:lang w:eastAsia="tr-TR"/>
        </w:rPr>
        <w:t>Sağıroğlu, Ş. (1998</w:t>
      </w:r>
      <w:r w:rsidRPr="00373280">
        <w:rPr>
          <w:rFonts w:ascii="Times New Roman" w:eastAsia="Times New Roman" w:hAnsi="Times New Roman" w:cs="Times New Roman"/>
          <w:iCs/>
          <w:color w:val="000000"/>
          <w:sz w:val="24"/>
          <w:szCs w:val="24"/>
          <w:lang w:val="en-US" w:eastAsia="tr-TR"/>
        </w:rPr>
        <w:t xml:space="preserve">). Artificial neural networks in robotic applications. </w:t>
      </w:r>
      <w:r w:rsidRPr="00EE0255">
        <w:rPr>
          <w:rFonts w:ascii="Times New Roman" w:eastAsia="Times New Roman" w:hAnsi="Times New Roman" w:cs="Times New Roman"/>
          <w:i/>
          <w:iCs/>
          <w:color w:val="000000"/>
          <w:sz w:val="24"/>
          <w:szCs w:val="24"/>
          <w:lang w:val="en-US" w:eastAsia="tr-TR"/>
        </w:rPr>
        <w:t>International Journal of Mathematical and Computational Applications</w:t>
      </w:r>
      <w:r w:rsidRPr="00EE0255">
        <w:rPr>
          <w:rFonts w:ascii="Times New Roman" w:eastAsia="Times New Roman" w:hAnsi="Times New Roman" w:cs="Times New Roman"/>
          <w:iCs/>
          <w:color w:val="000000"/>
          <w:sz w:val="24"/>
          <w:szCs w:val="24"/>
          <w:lang w:val="en-US" w:eastAsia="tr-TR"/>
        </w:rPr>
        <w:t>,</w:t>
      </w:r>
      <w:r w:rsidRPr="00373280">
        <w:rPr>
          <w:rFonts w:ascii="Times New Roman" w:eastAsia="Times New Roman" w:hAnsi="Times New Roman" w:cs="Times New Roman"/>
          <w:iCs/>
          <w:color w:val="000000"/>
          <w:sz w:val="24"/>
          <w:szCs w:val="24"/>
          <w:lang w:val="en-US" w:eastAsia="tr-TR"/>
        </w:rPr>
        <w:t xml:space="preserve"> 3(2), </w:t>
      </w:r>
      <w:r w:rsidRPr="00373280">
        <w:rPr>
          <w:rFonts w:ascii="Times New Roman" w:eastAsia="Times New Roman" w:hAnsi="Times New Roman" w:cs="Times New Roman"/>
          <w:szCs w:val="24"/>
          <w:lang w:val="en-US" w:eastAsia="tr-TR"/>
        </w:rPr>
        <w:t>142-148.</w:t>
      </w:r>
      <w:bookmarkEnd w:id="4"/>
    </w:p>
    <w:p w:rsidR="00373280" w:rsidRPr="003E5669" w:rsidRDefault="00EE0255" w:rsidP="00EE0255">
      <w:pPr>
        <w:pStyle w:val="Balk7"/>
        <w:numPr>
          <w:ilvl w:val="0"/>
          <w:numId w:val="2"/>
        </w:numPr>
        <w:spacing w:before="0" w:after="240"/>
        <w:jc w:val="both"/>
        <w:rPr>
          <w:i w:val="0"/>
          <w:szCs w:val="24"/>
        </w:rPr>
      </w:pPr>
      <w:r w:rsidRPr="00EE0255">
        <w:rPr>
          <w:i w:val="0"/>
          <w:sz w:val="22"/>
          <w:szCs w:val="24"/>
        </w:rPr>
        <w:t xml:space="preserve">Wolfe, J. M., Kluender, K. R., Dennis, L. M., Bartoshuk, L. M., Herz, R. S., Lederman, S. J. ve Merfeld, D. M. (2015). </w:t>
      </w:r>
      <w:r w:rsidRPr="00EE0255">
        <w:rPr>
          <w:sz w:val="22"/>
          <w:szCs w:val="24"/>
        </w:rPr>
        <w:t>Sensation &amp; perception (4th ed.)</w:t>
      </w:r>
      <w:r w:rsidRPr="00EE0255">
        <w:rPr>
          <w:i w:val="0"/>
          <w:sz w:val="22"/>
          <w:szCs w:val="24"/>
        </w:rPr>
        <w:t>. Sunderland, MA: Sinauer Associates.</w:t>
      </w:r>
      <w:r w:rsidR="00373280" w:rsidRPr="003E5669">
        <w:rPr>
          <w:i w:val="0"/>
          <w:sz w:val="22"/>
          <w:szCs w:val="24"/>
        </w:rPr>
        <w:t>.</w:t>
      </w:r>
    </w:p>
    <w:p w:rsidR="00D74CA8"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val="en-US" w:eastAsia="tr-TR"/>
        </w:rPr>
        <w:t xml:space="preserve">Devlet Planlama Teşkilatı. (2005). </w:t>
      </w:r>
      <w:r w:rsidRPr="00373280">
        <w:rPr>
          <w:rFonts w:ascii="Times New Roman" w:eastAsia="Times New Roman" w:hAnsi="Times New Roman" w:cs="Times New Roman"/>
          <w:i/>
          <w:iCs/>
          <w:color w:val="000000"/>
          <w:sz w:val="24"/>
          <w:szCs w:val="24"/>
          <w:lang w:val="en-US" w:eastAsia="tr-TR"/>
        </w:rPr>
        <w:t>Ekonomik ve sosyal göstergeler</w:t>
      </w:r>
      <w:r w:rsidRPr="00373280">
        <w:rPr>
          <w:rFonts w:ascii="Times New Roman" w:eastAsia="Times New Roman" w:hAnsi="Times New Roman" w:cs="Times New Roman"/>
          <w:iCs/>
          <w:color w:val="000000"/>
          <w:sz w:val="24"/>
          <w:szCs w:val="24"/>
          <w:lang w:val="en-US" w:eastAsia="tr-TR"/>
        </w:rPr>
        <w:t xml:space="preserve"> (1950-2004). Ankara: Devlet Planlama Teşkilatı, 312-314.</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eastAsia="tr-TR"/>
        </w:rPr>
        <w:t xml:space="preserve">Bulut, H. (2001). Kitle iletişim araçları ve suskunluk sarmalı. </w:t>
      </w:r>
      <w:r w:rsidRPr="00373280">
        <w:rPr>
          <w:rFonts w:ascii="Times New Roman" w:eastAsia="Times New Roman" w:hAnsi="Times New Roman" w:cs="Times New Roman"/>
          <w:i/>
          <w:iCs/>
          <w:color w:val="000000"/>
          <w:sz w:val="24"/>
          <w:szCs w:val="24"/>
          <w:lang w:eastAsia="tr-TR"/>
        </w:rPr>
        <w:t>Gazi Üniversitesi Eğitim Bilimleri Fakültesi Dergisi</w:t>
      </w:r>
      <w:r w:rsidRPr="00373280">
        <w:rPr>
          <w:rFonts w:ascii="Times New Roman" w:eastAsia="Times New Roman" w:hAnsi="Times New Roman" w:cs="Times New Roman"/>
          <w:iCs/>
          <w:color w:val="000000"/>
          <w:sz w:val="24"/>
          <w:szCs w:val="24"/>
          <w:lang w:eastAsia="tr-TR"/>
        </w:rPr>
        <w:t>, 32 (1-2), 1382-1385.</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eastAsia="tr-TR"/>
        </w:rPr>
        <w:t xml:space="preserve">Freire, Paulo. (1991). </w:t>
      </w:r>
      <w:r w:rsidRPr="00373280">
        <w:rPr>
          <w:rFonts w:ascii="Times New Roman" w:eastAsia="Times New Roman" w:hAnsi="Times New Roman" w:cs="Times New Roman"/>
          <w:i/>
          <w:iCs/>
          <w:color w:val="000000"/>
          <w:sz w:val="24"/>
          <w:szCs w:val="24"/>
          <w:lang w:eastAsia="tr-TR"/>
        </w:rPr>
        <w:t>Ezilenlerin pedagojisi</w:t>
      </w:r>
      <w:r w:rsidRPr="00373280">
        <w:rPr>
          <w:rFonts w:ascii="Times New Roman" w:eastAsia="Times New Roman" w:hAnsi="Times New Roman" w:cs="Times New Roman"/>
          <w:iCs/>
          <w:color w:val="000000"/>
          <w:sz w:val="24"/>
          <w:szCs w:val="24"/>
          <w:lang w:eastAsia="tr-TR"/>
        </w:rPr>
        <w:t>. (Çev. D. Hattatoğlu ve Erol Özbek). İstanbul: Ayrıntı Yayınevi. (Eserin orijinali 1982’de yayımlandı). 12-18.</w:t>
      </w:r>
    </w:p>
    <w:p w:rsid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val="en-US" w:eastAsia="tr-TR"/>
        </w:rPr>
        <w:t xml:space="preserve">Borman, W. C., Hanson, M. A., Oppler, S. H., Pulakos, E. D., and White, L. A. (1993, May). The people in organization. </w:t>
      </w:r>
      <w:r w:rsidRPr="00373280">
        <w:rPr>
          <w:rFonts w:ascii="Times New Roman" w:eastAsia="Times New Roman" w:hAnsi="Times New Roman" w:cs="Times New Roman"/>
          <w:i/>
          <w:iCs/>
          <w:color w:val="000000"/>
          <w:sz w:val="24"/>
          <w:szCs w:val="24"/>
          <w:lang w:val="en-US" w:eastAsia="tr-TR"/>
        </w:rPr>
        <w:t>Organizational Management</w:t>
      </w:r>
      <w:r w:rsidRPr="00373280">
        <w:rPr>
          <w:rFonts w:ascii="Times New Roman" w:eastAsia="Times New Roman" w:hAnsi="Times New Roman" w:cs="Times New Roman"/>
          <w:iCs/>
          <w:color w:val="000000"/>
          <w:sz w:val="24"/>
          <w:szCs w:val="24"/>
          <w:lang w:val="en-US" w:eastAsia="tr-TR"/>
        </w:rPr>
        <w:t>, 76-79.</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eastAsia="tr-TR"/>
        </w:rPr>
        <w:t xml:space="preserve">Kahraman R. C., Borman, C., Hanımgil, M., Özler, H., Perçin, D., ve Sergen, L. (1993). Kroner kalp rahatsızlığının belirlenmesinde rol oynayan faktörler. </w:t>
      </w:r>
      <w:r w:rsidRPr="00373280">
        <w:rPr>
          <w:rFonts w:ascii="Times New Roman" w:eastAsia="Times New Roman" w:hAnsi="Times New Roman" w:cs="Times New Roman"/>
          <w:i/>
          <w:iCs/>
          <w:color w:val="000000"/>
          <w:sz w:val="24"/>
          <w:szCs w:val="24"/>
          <w:lang w:eastAsia="tr-TR"/>
        </w:rPr>
        <w:t>Sağlık Psikolojisi</w:t>
      </w:r>
      <w:r w:rsidRPr="00373280">
        <w:rPr>
          <w:rFonts w:ascii="Times New Roman" w:eastAsia="Times New Roman" w:hAnsi="Times New Roman" w:cs="Times New Roman"/>
          <w:iCs/>
          <w:color w:val="000000"/>
          <w:sz w:val="24"/>
          <w:szCs w:val="24"/>
          <w:lang w:eastAsia="tr-TR"/>
        </w:rPr>
        <w:t>, 12(2), 76-80.</w:t>
      </w:r>
    </w:p>
    <w:p w:rsidR="00D74CA8" w:rsidRPr="00D74CA8" w:rsidRDefault="00D74CA8" w:rsidP="00D74CA8">
      <w:pPr>
        <w:spacing w:before="280" w:after="280" w:line="240" w:lineRule="auto"/>
        <w:jc w:val="center"/>
        <w:rPr>
          <w:rFonts w:ascii="Times New Roman" w:hAnsi="Times New Roman" w:cs="Times New Roman"/>
          <w:b/>
          <w:color w:val="000000"/>
          <w:sz w:val="24"/>
          <w:szCs w:val="24"/>
        </w:rPr>
      </w:pPr>
    </w:p>
    <w:p w:rsidR="00395AE1" w:rsidRPr="000B3B9D" w:rsidRDefault="00395AE1" w:rsidP="00395AE1">
      <w:pPr>
        <w:autoSpaceDE w:val="0"/>
        <w:autoSpaceDN w:val="0"/>
        <w:adjustRightInd w:val="0"/>
        <w:spacing w:after="0" w:line="240" w:lineRule="auto"/>
        <w:rPr>
          <w:rFonts w:ascii="Times New Roman" w:hAnsi="Times New Roman" w:cs="Times New Roman"/>
          <w:b/>
          <w:bCs/>
          <w:i/>
          <w:color w:val="000000"/>
          <w:sz w:val="24"/>
          <w:szCs w:val="24"/>
        </w:rPr>
      </w:pPr>
    </w:p>
    <w:p w:rsidR="00D57044" w:rsidRPr="000B3B9D" w:rsidRDefault="00D57044" w:rsidP="004A4A1A">
      <w:pPr>
        <w:suppressAutoHyphens/>
        <w:rPr>
          <w:rFonts w:ascii="Times New Roman" w:hAnsi="Times New Roman" w:cs="Times New Roman"/>
          <w:color w:val="000000"/>
          <w:sz w:val="23"/>
          <w:szCs w:val="23"/>
        </w:rPr>
      </w:pPr>
    </w:p>
    <w:p w:rsidR="00B47A25" w:rsidRPr="000B3B9D" w:rsidRDefault="00B47A25" w:rsidP="004A4A1A">
      <w:pPr>
        <w:suppressAutoHyphens/>
        <w:rPr>
          <w:rFonts w:ascii="Times New Roman" w:hAnsi="Times New Roman" w:cs="Times New Roman"/>
          <w:b/>
          <w:bCs/>
          <w:i/>
          <w:color w:val="000000"/>
          <w:sz w:val="20"/>
          <w:szCs w:val="20"/>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9D5184" w:rsidRDefault="009D5184" w:rsidP="00572FF1">
      <w:pPr>
        <w:suppressAutoHyphens/>
        <w:jc w:val="center"/>
        <w:rPr>
          <w:rFonts w:ascii="Times New Roman" w:hAnsi="Times New Roman" w:cs="Times New Roman"/>
          <w:b/>
          <w:bCs/>
          <w:color w:val="000000"/>
          <w:sz w:val="24"/>
          <w:szCs w:val="24"/>
        </w:rPr>
        <w:sectPr w:rsidR="009D5184" w:rsidSect="0086486F">
          <w:headerReference w:type="even" r:id="rId14"/>
          <w:headerReference w:type="default" r:id="rId15"/>
          <w:footerReference w:type="default" r:id="rId16"/>
          <w:pgSz w:w="11900" w:h="16840"/>
          <w:pgMar w:top="1701" w:right="1559" w:bottom="1134" w:left="1559" w:header="1134" w:footer="0" w:gutter="0"/>
          <w:pgNumType w:start="1"/>
          <w:cols w:space="708"/>
          <w:noEndnote/>
          <w:docGrid w:linePitch="299"/>
        </w:sect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Default="00572FF1" w:rsidP="00572FF1">
      <w:pPr>
        <w:suppressAutoHyphens/>
        <w:jc w:val="center"/>
        <w:rPr>
          <w:rFonts w:ascii="Times New Roman" w:hAnsi="Times New Roman" w:cs="Times New Roman"/>
          <w:b/>
          <w:bCs/>
          <w:color w:val="000000"/>
          <w:sz w:val="24"/>
          <w:szCs w:val="24"/>
        </w:rPr>
      </w:pPr>
    </w:p>
    <w:p w:rsidR="005D22B2" w:rsidRPr="000B3B9D" w:rsidRDefault="005D22B2"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A20E55" w:rsidRDefault="00A20E55" w:rsidP="00572FF1">
      <w:pPr>
        <w:suppressAutoHyphens/>
        <w:jc w:val="center"/>
        <w:rPr>
          <w:rFonts w:ascii="Times New Roman" w:hAnsi="Times New Roman" w:cs="Times New Roman"/>
          <w:b/>
          <w:bCs/>
          <w:color w:val="000000"/>
          <w:sz w:val="24"/>
          <w:szCs w:val="24"/>
        </w:rPr>
      </w:pPr>
    </w:p>
    <w:p w:rsidR="00A20E55" w:rsidRDefault="00A20E55" w:rsidP="00572FF1">
      <w:pPr>
        <w:suppressAutoHyphens/>
        <w:jc w:val="center"/>
        <w:rPr>
          <w:rFonts w:ascii="Times New Roman" w:hAnsi="Times New Roman" w:cs="Times New Roman"/>
          <w:b/>
          <w:bCs/>
          <w:color w:val="000000"/>
          <w:sz w:val="24"/>
          <w:szCs w:val="24"/>
        </w:rPr>
      </w:pPr>
    </w:p>
    <w:p w:rsidR="004A4A1A" w:rsidRDefault="004A4A1A" w:rsidP="00572FF1">
      <w:pPr>
        <w:suppressAutoHyphens/>
        <w:jc w:val="center"/>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EKLER</w:t>
      </w: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93250E" w:rsidRDefault="0093250E" w:rsidP="00481C14">
      <w:pPr>
        <w:widowControl w:val="0"/>
        <w:autoSpaceDE w:val="0"/>
        <w:autoSpaceDN w:val="0"/>
        <w:adjustRightInd w:val="0"/>
        <w:spacing w:after="0" w:line="240" w:lineRule="auto"/>
        <w:rPr>
          <w:rFonts w:ascii="Times New Roman" w:eastAsia="Times New Roman" w:hAnsi="Times New Roman" w:cs="Arial"/>
          <w:spacing w:val="-6"/>
          <w:sz w:val="24"/>
          <w:szCs w:val="24"/>
          <w:lang w:eastAsia="tr-TR"/>
        </w:rPr>
      </w:pPr>
      <w:r w:rsidRPr="0093250E">
        <w:rPr>
          <w:rFonts w:ascii="Times New Roman" w:eastAsia="Times New Roman" w:hAnsi="Times New Roman" w:cs="Arial"/>
          <w:sz w:val="24"/>
          <w:szCs w:val="24"/>
          <w:lang w:eastAsia="tr-TR"/>
        </w:rPr>
        <w:lastRenderedPageBreak/>
        <w:t>EK-1.</w:t>
      </w:r>
      <w:r w:rsidRPr="0093250E">
        <w:rPr>
          <w:rFonts w:ascii="Times New Roman" w:eastAsia="Times New Roman" w:hAnsi="Times New Roman" w:cs="Arial"/>
          <w:spacing w:val="-6"/>
          <w:sz w:val="24"/>
          <w:szCs w:val="24"/>
          <w:lang w:eastAsia="tr-TR"/>
        </w:rPr>
        <w:t xml:space="preserve"> </w:t>
      </w:r>
      <w:r w:rsidR="00104823">
        <w:rPr>
          <w:rFonts w:ascii="Times New Roman" w:eastAsia="Times New Roman" w:hAnsi="Times New Roman" w:cs="Arial"/>
          <w:spacing w:val="-6"/>
          <w:sz w:val="24"/>
          <w:szCs w:val="24"/>
          <w:lang w:eastAsia="tr-TR"/>
        </w:rPr>
        <w:t>İşyeri haftalık çalışma raporu</w:t>
      </w:r>
      <w:r w:rsidR="00481C14">
        <w:rPr>
          <w:rFonts w:ascii="Times New Roman" w:eastAsia="Times New Roman" w:hAnsi="Times New Roman" w:cs="Arial"/>
          <w:spacing w:val="-6"/>
          <w:sz w:val="24"/>
          <w:szCs w:val="24"/>
          <w:lang w:eastAsia="tr-TR"/>
        </w:rPr>
        <w:t xml:space="preserve"> </w:t>
      </w:r>
    </w:p>
    <w:p w:rsidR="00104823" w:rsidRPr="0093250E" w:rsidRDefault="00104823" w:rsidP="00481C14">
      <w:pPr>
        <w:widowControl w:val="0"/>
        <w:autoSpaceDE w:val="0"/>
        <w:autoSpaceDN w:val="0"/>
        <w:adjustRightInd w:val="0"/>
        <w:spacing w:after="0" w:line="240" w:lineRule="auto"/>
        <w:rPr>
          <w:rFonts w:ascii="Times New Roman" w:eastAsia="Times New Roman" w:hAnsi="Times New Roman" w:cs="Arial"/>
          <w:sz w:val="24"/>
          <w:szCs w:val="24"/>
          <w:lang w:eastAsia="tr-TR"/>
        </w:rPr>
      </w:pPr>
    </w:p>
    <w:tbl>
      <w:tblPr>
        <w:tblStyle w:val="TabloKlavuzu"/>
        <w:tblW w:w="9214" w:type="dxa"/>
        <w:tblInd w:w="-5" w:type="dxa"/>
        <w:tblLook w:val="04A0" w:firstRow="1" w:lastRow="0" w:firstColumn="1" w:lastColumn="0" w:noHBand="0" w:noVBand="1"/>
      </w:tblPr>
      <w:tblGrid>
        <w:gridCol w:w="1560"/>
        <w:gridCol w:w="1842"/>
        <w:gridCol w:w="5812"/>
      </w:tblGrid>
      <w:tr w:rsidR="00104823" w:rsidRPr="007C6C0F" w:rsidTr="00104823">
        <w:tc>
          <w:tcPr>
            <w:tcW w:w="1560" w:type="dxa"/>
          </w:tcPr>
          <w:p w:rsidR="00104823" w:rsidRPr="007C6C0F" w:rsidRDefault="00104823" w:rsidP="0093250E">
            <w:pPr>
              <w:widowControl w:val="0"/>
              <w:autoSpaceDE w:val="0"/>
              <w:autoSpaceDN w:val="0"/>
              <w:adjustRightInd w:val="0"/>
              <w:rPr>
                <w:rFonts w:ascii="Times New Roman" w:eastAsia="Times New Roman" w:hAnsi="Times New Roman" w:cs="Arial"/>
                <w:b/>
                <w:sz w:val="24"/>
                <w:lang w:eastAsia="tr-TR"/>
              </w:rPr>
            </w:pPr>
            <w:r w:rsidRPr="007C6C0F">
              <w:rPr>
                <w:rFonts w:ascii="Times New Roman" w:eastAsia="Times New Roman" w:hAnsi="Times New Roman" w:cs="Arial"/>
                <w:b/>
                <w:sz w:val="24"/>
                <w:lang w:eastAsia="tr-TR"/>
              </w:rPr>
              <w:t>Tarih</w:t>
            </w:r>
          </w:p>
        </w:tc>
        <w:tc>
          <w:tcPr>
            <w:tcW w:w="1842" w:type="dxa"/>
          </w:tcPr>
          <w:p w:rsidR="00104823" w:rsidRPr="007C6C0F" w:rsidRDefault="00104823" w:rsidP="00104823">
            <w:pPr>
              <w:widowControl w:val="0"/>
              <w:autoSpaceDE w:val="0"/>
              <w:autoSpaceDN w:val="0"/>
              <w:adjustRightInd w:val="0"/>
              <w:rPr>
                <w:rFonts w:ascii="Times New Roman" w:eastAsia="Times New Roman" w:hAnsi="Times New Roman" w:cs="Arial"/>
                <w:b/>
                <w:sz w:val="24"/>
                <w:lang w:eastAsia="tr-TR"/>
              </w:rPr>
            </w:pPr>
            <w:r w:rsidRPr="007C6C0F">
              <w:rPr>
                <w:rFonts w:ascii="Times New Roman" w:eastAsia="Times New Roman" w:hAnsi="Times New Roman" w:cs="Arial"/>
                <w:b/>
                <w:sz w:val="24"/>
                <w:lang w:eastAsia="tr-TR"/>
              </w:rPr>
              <w:t>Görev yapılan birim</w:t>
            </w:r>
          </w:p>
        </w:tc>
        <w:tc>
          <w:tcPr>
            <w:tcW w:w="5812" w:type="dxa"/>
          </w:tcPr>
          <w:p w:rsidR="00104823" w:rsidRPr="007C6C0F" w:rsidRDefault="00104823" w:rsidP="0093250E">
            <w:pPr>
              <w:widowControl w:val="0"/>
              <w:autoSpaceDE w:val="0"/>
              <w:autoSpaceDN w:val="0"/>
              <w:adjustRightInd w:val="0"/>
              <w:rPr>
                <w:rFonts w:ascii="Times New Roman" w:eastAsia="Times New Roman" w:hAnsi="Times New Roman" w:cs="Arial"/>
                <w:b/>
                <w:sz w:val="24"/>
                <w:lang w:eastAsia="tr-TR"/>
              </w:rPr>
            </w:pPr>
            <w:r w:rsidRPr="007C6C0F">
              <w:rPr>
                <w:rFonts w:ascii="Times New Roman" w:eastAsia="Times New Roman" w:hAnsi="Times New Roman" w:cs="Arial"/>
                <w:b/>
                <w:sz w:val="24"/>
                <w:lang w:eastAsia="tr-TR"/>
              </w:rPr>
              <w:t>Görevin içeriği</w:t>
            </w:r>
          </w:p>
        </w:tc>
      </w:tr>
      <w:tr w:rsidR="00104823" w:rsidTr="00104823">
        <w:tc>
          <w:tcPr>
            <w:tcW w:w="1560" w:type="dxa"/>
          </w:tcPr>
          <w:p w:rsidR="00104823" w:rsidRDefault="00104823" w:rsidP="00001CE0">
            <w:pPr>
              <w:widowControl w:val="0"/>
              <w:autoSpaceDE w:val="0"/>
              <w:autoSpaceDN w:val="0"/>
              <w:adjustRightInd w:val="0"/>
              <w:rPr>
                <w:rFonts w:ascii="Times New Roman" w:eastAsia="Times New Roman" w:hAnsi="Times New Roman" w:cs="Arial"/>
                <w:sz w:val="24"/>
                <w:lang w:eastAsia="tr-TR"/>
              </w:rPr>
            </w:pPr>
            <w:r>
              <w:rPr>
                <w:rFonts w:ascii="Times New Roman" w:eastAsia="Times New Roman" w:hAnsi="Times New Roman" w:cs="Arial"/>
                <w:sz w:val="24"/>
                <w:lang w:eastAsia="tr-TR"/>
              </w:rPr>
              <w:t>...</w:t>
            </w:r>
            <w:r w:rsidR="00001CE0">
              <w:rPr>
                <w:rFonts w:ascii="Times New Roman" w:eastAsia="Times New Roman" w:hAnsi="Times New Roman" w:cs="Arial"/>
                <w:sz w:val="24"/>
                <w:lang w:eastAsia="tr-TR"/>
              </w:rPr>
              <w:t>-…/ay/yıl</w:t>
            </w:r>
          </w:p>
        </w:tc>
        <w:tc>
          <w:tcPr>
            <w:tcW w:w="184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581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r>
      <w:tr w:rsidR="00104823" w:rsidTr="00104823">
        <w:tc>
          <w:tcPr>
            <w:tcW w:w="1560"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184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581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r>
      <w:tr w:rsidR="00104823" w:rsidTr="00104823">
        <w:tc>
          <w:tcPr>
            <w:tcW w:w="1560"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184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581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r>
      <w:tr w:rsidR="00104823" w:rsidTr="00104823">
        <w:tc>
          <w:tcPr>
            <w:tcW w:w="1560"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184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581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r>
      <w:tr w:rsidR="00104823" w:rsidTr="00104823">
        <w:tc>
          <w:tcPr>
            <w:tcW w:w="1560"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184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581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r>
      <w:tr w:rsidR="00104823" w:rsidTr="00104823">
        <w:tc>
          <w:tcPr>
            <w:tcW w:w="1560"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184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581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r>
      <w:tr w:rsidR="00104823" w:rsidTr="00104823">
        <w:tc>
          <w:tcPr>
            <w:tcW w:w="1560"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184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c>
          <w:tcPr>
            <w:tcW w:w="5812" w:type="dxa"/>
          </w:tcPr>
          <w:p w:rsidR="00104823" w:rsidRDefault="00104823" w:rsidP="0093250E">
            <w:pPr>
              <w:widowControl w:val="0"/>
              <w:autoSpaceDE w:val="0"/>
              <w:autoSpaceDN w:val="0"/>
              <w:adjustRightInd w:val="0"/>
              <w:rPr>
                <w:rFonts w:ascii="Times New Roman" w:eastAsia="Times New Roman" w:hAnsi="Times New Roman" w:cs="Arial"/>
                <w:sz w:val="24"/>
                <w:lang w:eastAsia="tr-TR"/>
              </w:rPr>
            </w:pPr>
          </w:p>
        </w:tc>
      </w:tr>
    </w:tbl>
    <w:p w:rsidR="0093250E" w:rsidRPr="0093250E" w:rsidRDefault="0093250E" w:rsidP="0093250E">
      <w:pPr>
        <w:widowControl w:val="0"/>
        <w:autoSpaceDE w:val="0"/>
        <w:autoSpaceDN w:val="0"/>
        <w:adjustRightInd w:val="0"/>
        <w:spacing w:after="0" w:line="240" w:lineRule="auto"/>
        <w:ind w:left="567" w:hanging="567"/>
        <w:rPr>
          <w:rFonts w:ascii="Times New Roman" w:eastAsia="Times New Roman" w:hAnsi="Times New Roman" w:cs="Arial"/>
          <w:sz w:val="24"/>
          <w:lang w:eastAsia="tr-TR"/>
        </w:rPr>
      </w:pPr>
    </w:p>
    <w:p w:rsidR="0093250E" w:rsidRPr="0093250E" w:rsidRDefault="0093250E" w:rsidP="00481C14">
      <w:pPr>
        <w:widowControl w:val="0"/>
        <w:autoSpaceDE w:val="0"/>
        <w:autoSpaceDN w:val="0"/>
        <w:adjustRightInd w:val="0"/>
        <w:spacing w:after="0"/>
        <w:rPr>
          <w:rFonts w:ascii="Times New Roman" w:eastAsia="Times New Roman" w:hAnsi="Times New Roman" w:cs="Arial"/>
          <w:sz w:val="24"/>
          <w:szCs w:val="24"/>
          <w:lang w:eastAsia="tr-TR"/>
        </w:rPr>
      </w:pPr>
    </w:p>
    <w:p w:rsidR="0093250E" w:rsidRDefault="0093250E">
      <w:pPr>
        <w:rPr>
          <w:rFonts w:ascii="Times New Roman" w:eastAsia="Times New Roman" w:hAnsi="Times New Roman" w:cs="Arial"/>
          <w:sz w:val="24"/>
          <w:lang w:eastAsia="tr-TR"/>
        </w:rPr>
      </w:pPr>
      <w:r>
        <w:rPr>
          <w:rFonts w:ascii="Times New Roman" w:eastAsia="Times New Roman" w:hAnsi="Times New Roman" w:cs="Arial"/>
          <w:sz w:val="24"/>
          <w:lang w:eastAsia="tr-TR"/>
        </w:rPr>
        <w:br w:type="page"/>
      </w:r>
    </w:p>
    <w:p w:rsidR="00481C14" w:rsidRDefault="0027186A" w:rsidP="00481C14">
      <w:pPr>
        <w:widowControl w:val="0"/>
        <w:autoSpaceDE w:val="0"/>
        <w:autoSpaceDN w:val="0"/>
        <w:adjustRightInd w:val="0"/>
        <w:spacing w:after="0" w:line="240" w:lineRule="auto"/>
        <w:rPr>
          <w:rFonts w:ascii="Times New Roman" w:eastAsia="Times New Roman" w:hAnsi="Times New Roman" w:cs="Arial"/>
          <w:spacing w:val="-6"/>
          <w:sz w:val="24"/>
          <w:szCs w:val="24"/>
          <w:lang w:eastAsia="tr-TR"/>
        </w:rPr>
      </w:pPr>
      <w:r w:rsidRPr="0027186A">
        <w:rPr>
          <w:rFonts w:ascii="Times New Roman" w:eastAsia="Times New Roman" w:hAnsi="Times New Roman" w:cs="Arial"/>
          <w:noProof/>
          <w:sz w:val="24"/>
          <w:szCs w:val="24"/>
          <w:lang w:eastAsia="tr-TR"/>
        </w:rPr>
        <w:lastRenderedPageBreak/>
        <mc:AlternateContent>
          <mc:Choice Requires="wps">
            <w:drawing>
              <wp:anchor distT="45720" distB="45720" distL="114300" distR="114300" simplePos="0" relativeHeight="251686400" behindDoc="0" locked="0" layoutInCell="1" allowOverlap="1" wp14:anchorId="5386AADC" wp14:editId="7055A25F">
                <wp:simplePos x="0" y="0"/>
                <wp:positionH relativeFrom="column">
                  <wp:posOffset>-238760</wp:posOffset>
                </wp:positionH>
                <wp:positionV relativeFrom="paragraph">
                  <wp:posOffset>57</wp:posOffset>
                </wp:positionV>
                <wp:extent cx="6496050" cy="9198591"/>
                <wp:effectExtent l="0" t="0" r="0" b="3175"/>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9198591"/>
                        </a:xfrm>
                        <a:prstGeom prst="rect">
                          <a:avLst/>
                        </a:prstGeom>
                        <a:solidFill>
                          <a:srgbClr val="FFFFFF"/>
                        </a:solidFill>
                        <a:ln w="9525">
                          <a:noFill/>
                          <a:miter lim="800000"/>
                          <a:headEnd/>
                          <a:tailEnd/>
                        </a:ln>
                      </wps:spPr>
                      <wps:txbx>
                        <w:txbxContent>
                          <w:tbl>
                            <w:tblPr>
                              <w:tblW w:w="1059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6662"/>
                              <w:gridCol w:w="1843"/>
                            </w:tblGrid>
                            <w:tr w:rsidR="00CC0D59" w:rsidRPr="00F21F5D" w:rsidTr="0027186A">
                              <w:trPr>
                                <w:trHeight w:val="1428"/>
                              </w:trPr>
                              <w:tc>
                                <w:tcPr>
                                  <w:tcW w:w="2093" w:type="dxa"/>
                                  <w:tcBorders>
                                    <w:top w:val="nil"/>
                                    <w:left w:val="nil"/>
                                    <w:bottom w:val="nil"/>
                                    <w:right w:val="nil"/>
                                  </w:tcBorders>
                                  <w:vAlign w:val="center"/>
                                </w:tcPr>
                                <w:p w:rsidR="00CC0D59" w:rsidRPr="00F21F5D" w:rsidRDefault="00CC0D59" w:rsidP="0027186A">
                                  <w:pPr>
                                    <w:spacing w:after="0"/>
                                    <w:jc w:val="center"/>
                                    <w:rPr>
                                      <w:rFonts w:ascii="Times New Roman" w:hAnsi="Times New Roman" w:cs="Times New Roman"/>
                                      <w:sz w:val="20"/>
                                      <w:szCs w:val="20"/>
                                    </w:rPr>
                                  </w:pPr>
                                  <w:r w:rsidRPr="00F21F5D">
                                    <w:rPr>
                                      <w:rFonts w:eastAsia="Times New Roman" w:cs="Times New Roman"/>
                                    </w:rPr>
                                    <w:object w:dxaOrig="8371" w:dyaOrig="83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3pt;height:63pt">
                                        <v:imagedata r:id="rId17" o:title=""/>
                                      </v:shape>
                                      <o:OLEObject Type="Embed" ProgID="PBrush" ShapeID="_x0000_i1026" DrawAspect="Content" ObjectID="_1679814610" r:id="rId18"/>
                                    </w:object>
                                  </w:r>
                                </w:p>
                              </w:tc>
                              <w:tc>
                                <w:tcPr>
                                  <w:tcW w:w="6662" w:type="dxa"/>
                                  <w:tcBorders>
                                    <w:top w:val="nil"/>
                                    <w:left w:val="nil"/>
                                    <w:bottom w:val="nil"/>
                                    <w:right w:val="nil"/>
                                  </w:tcBorders>
                                  <w:vAlign w:val="center"/>
                                </w:tcPr>
                                <w:p w:rsidR="00CC0D59" w:rsidRPr="00F21F5D"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T.</w:t>
                                  </w:r>
                                  <w:r>
                                    <w:rPr>
                                      <w:rFonts w:ascii="Times New Roman" w:hAnsi="Times New Roman" w:cs="Times New Roman"/>
                                      <w:b/>
                                      <w:bCs/>
                                      <w:sz w:val="20"/>
                                      <w:szCs w:val="20"/>
                                    </w:rPr>
                                    <w:t xml:space="preserve"> </w:t>
                                  </w:r>
                                  <w:r w:rsidRPr="00F21F5D">
                                    <w:rPr>
                                      <w:rFonts w:ascii="Times New Roman" w:hAnsi="Times New Roman" w:cs="Times New Roman"/>
                                      <w:b/>
                                      <w:bCs/>
                                      <w:sz w:val="20"/>
                                      <w:szCs w:val="20"/>
                                    </w:rPr>
                                    <w:t>C.</w:t>
                                  </w:r>
                                </w:p>
                                <w:p w:rsidR="00CC0D59" w:rsidRPr="00F21F5D"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GAZİ ÜNİVERSİTESİ</w:t>
                                  </w:r>
                                </w:p>
                                <w:p w:rsidR="00CC0D59"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TEKNOLOJİ FAKÜLTESİ</w:t>
                                  </w:r>
                                </w:p>
                                <w:p w:rsidR="00CC0D59"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 xml:space="preserve">FAKÜLTE SANAYİ KOORDİNATÖRLÜĞÜ </w:t>
                                  </w:r>
                                </w:p>
                                <w:p w:rsidR="00CC0D59" w:rsidRPr="00F56BD7" w:rsidRDefault="00CC0D59" w:rsidP="0027186A">
                                  <w:pPr>
                                    <w:spacing w:after="0" w:line="240" w:lineRule="auto"/>
                                    <w:jc w:val="center"/>
                                    <w:rPr>
                                      <w:rFonts w:ascii="Times New Roman" w:hAnsi="Times New Roman" w:cs="Times New Roman"/>
                                      <w:b/>
                                      <w:sz w:val="20"/>
                                      <w:szCs w:val="20"/>
                                    </w:rPr>
                                  </w:pPr>
                                  <w:r w:rsidRPr="00F21F5D">
                                    <w:rPr>
                                      <w:rFonts w:ascii="Times New Roman" w:hAnsi="Times New Roman" w:cs="Times New Roman"/>
                                      <w:b/>
                                      <w:bCs/>
                                      <w:sz w:val="20"/>
                                      <w:szCs w:val="20"/>
                                    </w:rPr>
                                    <w:t>İŞYERİ</w:t>
                                  </w:r>
                                  <w:r>
                                    <w:rPr>
                                      <w:rFonts w:ascii="Times New Roman" w:hAnsi="Times New Roman" w:cs="Times New Roman"/>
                                      <w:b/>
                                      <w:bCs/>
                                      <w:sz w:val="20"/>
                                      <w:szCs w:val="20"/>
                                    </w:rPr>
                                    <w:t xml:space="preserve"> </w:t>
                                  </w:r>
                                  <w:r w:rsidRPr="00F21F5D">
                                    <w:rPr>
                                      <w:rFonts w:ascii="Times New Roman" w:hAnsi="Times New Roman" w:cs="Times New Roman"/>
                                      <w:b/>
                                      <w:bCs/>
                                      <w:sz w:val="20"/>
                                      <w:szCs w:val="20"/>
                                    </w:rPr>
                                    <w:t>EĞİTİMİ</w:t>
                                  </w:r>
                                  <w:r>
                                    <w:rPr>
                                      <w:rFonts w:ascii="Times New Roman" w:hAnsi="Times New Roman" w:cs="Times New Roman"/>
                                      <w:b/>
                                      <w:bCs/>
                                      <w:sz w:val="20"/>
                                      <w:szCs w:val="20"/>
                                    </w:rPr>
                                    <w:t xml:space="preserve"> </w:t>
                                  </w:r>
                                  <w:r w:rsidRPr="00F56BD7">
                                    <w:rPr>
                                      <w:rFonts w:ascii="Times New Roman" w:hAnsi="Times New Roman" w:cs="Times New Roman"/>
                                      <w:b/>
                                      <w:sz w:val="20"/>
                                      <w:szCs w:val="20"/>
                                    </w:rPr>
                                    <w:t>İŞYERİ ANKETİ</w:t>
                                  </w:r>
                                </w:p>
                                <w:p w:rsidR="00CC0D59" w:rsidRPr="00F21F5D" w:rsidRDefault="00CC0D59" w:rsidP="0027186A">
                                  <w:pPr>
                                    <w:spacing w:after="0"/>
                                    <w:rPr>
                                      <w:rFonts w:ascii="Times New Roman" w:hAnsi="Times New Roman" w:cs="Times New Roman"/>
                                      <w:sz w:val="20"/>
                                      <w:szCs w:val="20"/>
                                    </w:rPr>
                                  </w:pPr>
                                </w:p>
                              </w:tc>
                              <w:tc>
                                <w:tcPr>
                                  <w:tcW w:w="1843" w:type="dxa"/>
                                  <w:tcBorders>
                                    <w:top w:val="nil"/>
                                    <w:left w:val="nil"/>
                                    <w:bottom w:val="nil"/>
                                    <w:right w:val="nil"/>
                                  </w:tcBorders>
                                  <w:vAlign w:val="center"/>
                                </w:tcPr>
                                <w:p w:rsidR="00CC0D59" w:rsidRPr="00F21F5D" w:rsidRDefault="00CC0D59" w:rsidP="0027186A">
                                  <w:pPr>
                                    <w:spacing w:after="0"/>
                                    <w:rPr>
                                      <w:rFonts w:ascii="Times New Roman" w:hAnsi="Times New Roman" w:cs="Times New Roman"/>
                                      <w:b/>
                                      <w:bCs/>
                                      <w:sz w:val="20"/>
                                      <w:szCs w:val="20"/>
                                    </w:rPr>
                                  </w:pPr>
                                </w:p>
                              </w:tc>
                            </w:tr>
                          </w:tbl>
                          <w:tbl>
                            <w:tblPr>
                              <w:tblStyle w:val="TabloKlavuzu"/>
                              <w:tblW w:w="9746" w:type="dxa"/>
                              <w:jc w:val="right"/>
                              <w:tblLook w:val="04A0" w:firstRow="1" w:lastRow="0" w:firstColumn="1" w:lastColumn="0" w:noHBand="0" w:noVBand="1"/>
                            </w:tblPr>
                            <w:tblGrid>
                              <w:gridCol w:w="8266"/>
                              <w:gridCol w:w="296"/>
                              <w:gridCol w:w="296"/>
                              <w:gridCol w:w="296"/>
                              <w:gridCol w:w="296"/>
                              <w:gridCol w:w="296"/>
                            </w:tblGrid>
                            <w:tr w:rsidR="00CC0D59" w:rsidTr="00CC0D59">
                              <w:trPr>
                                <w:jc w:val="right"/>
                              </w:trPr>
                              <w:tc>
                                <w:tcPr>
                                  <w:tcW w:w="9746" w:type="dxa"/>
                                  <w:gridSpan w:val="6"/>
                                </w:tcPr>
                                <w:p w:rsidR="00CC0D59" w:rsidRPr="00861096" w:rsidRDefault="00CC0D59" w:rsidP="0027186A">
                                  <w:pPr>
                                    <w:jc w:val="both"/>
                                    <w:rPr>
                                      <w:rFonts w:ascii="Times New Roman" w:hAnsi="Times New Roman" w:cs="Times New Roman"/>
                                      <w:sz w:val="16"/>
                                      <w:szCs w:val="16"/>
                                    </w:rPr>
                                  </w:pPr>
                                  <w:r w:rsidRPr="0000595E">
                                    <w:rPr>
                                      <w:rFonts w:ascii="Times New Roman" w:hAnsi="Times New Roman" w:cs="Times New Roman"/>
                                      <w:b/>
                                      <w:sz w:val="18"/>
                                      <w:szCs w:val="18"/>
                                      <w:lang w:eastAsia="tr-TR"/>
                                    </w:rPr>
                                    <w:t xml:space="preserve">              Bu anketin amacı:</w:t>
                                  </w:r>
                                  <w:r w:rsidRPr="00861096">
                                    <w:rPr>
                                      <w:rFonts w:ascii="Times New Roman" w:hAnsi="Times New Roman" w:cs="Times New Roman"/>
                                      <w:sz w:val="16"/>
                                      <w:szCs w:val="16"/>
                                      <w:lang w:eastAsia="tr-TR"/>
                                    </w:rPr>
                                    <w:t xml:space="preserve"> </w:t>
                                  </w:r>
                                  <w:r w:rsidRPr="00502196">
                                    <w:rPr>
                                      <w:rFonts w:ascii="Times New Roman" w:hAnsi="Times New Roman" w:cs="Times New Roman"/>
                                      <w:sz w:val="18"/>
                                      <w:szCs w:val="18"/>
                                      <w:lang w:eastAsia="tr-TR"/>
                                    </w:rPr>
                                    <w:t>Gazi Üniversitesi Teknoloji Fakültesi Mühendislik Programlarında öğrencilerin bir yarıyıl işletmelerde y</w:t>
                                  </w:r>
                                  <w:r>
                                    <w:rPr>
                                      <w:rFonts w:ascii="Times New Roman" w:hAnsi="Times New Roman" w:cs="Times New Roman"/>
                                      <w:sz w:val="18"/>
                                      <w:szCs w:val="18"/>
                                      <w:lang w:eastAsia="tr-TR"/>
                                    </w:rPr>
                                    <w:t>apmış oldukları İ</w:t>
                                  </w:r>
                                  <w:r w:rsidRPr="00502196">
                                    <w:rPr>
                                      <w:rFonts w:ascii="Times New Roman" w:hAnsi="Times New Roman" w:cs="Times New Roman"/>
                                      <w:sz w:val="18"/>
                                      <w:szCs w:val="18"/>
                                      <w:lang w:eastAsia="tr-TR"/>
                                    </w:rPr>
                                    <w:t>şyeri Eğitimi u</w:t>
                                  </w:r>
                                  <w:r>
                                    <w:rPr>
                                      <w:rFonts w:ascii="Times New Roman" w:hAnsi="Times New Roman" w:cs="Times New Roman"/>
                                      <w:sz w:val="18"/>
                                      <w:szCs w:val="18"/>
                                      <w:lang w:eastAsia="tr-TR"/>
                                    </w:rPr>
                                    <w:t>ygulaması</w:t>
                                  </w:r>
                                  <w:r w:rsidRPr="00502196">
                                    <w:rPr>
                                      <w:rFonts w:ascii="Times New Roman" w:hAnsi="Times New Roman" w:cs="Times New Roman"/>
                                      <w:sz w:val="18"/>
                                      <w:szCs w:val="18"/>
                                      <w:lang w:eastAsia="tr-TR"/>
                                    </w:rPr>
                                    <w:t xml:space="preserve">nın etkinliğini ölçmek, İşyeri Eğitimi uygulaması hususunda ortaya çıkabilecek aksaklıkları gidermek, </w:t>
                                  </w:r>
                                  <w:r>
                                    <w:rPr>
                                      <w:rFonts w:ascii="Times New Roman" w:hAnsi="Times New Roman" w:cs="Times New Roman"/>
                                      <w:sz w:val="18"/>
                                      <w:szCs w:val="18"/>
                                      <w:lang w:eastAsia="tr-TR"/>
                                    </w:rPr>
                                    <w:t>m</w:t>
                                  </w:r>
                                  <w:r w:rsidRPr="00502196">
                                    <w:rPr>
                                      <w:rFonts w:ascii="Times New Roman" w:hAnsi="Times New Roman" w:cs="Times New Roman"/>
                                      <w:sz w:val="18"/>
                                      <w:szCs w:val="18"/>
                                      <w:lang w:eastAsia="tr-TR"/>
                                    </w:rPr>
                                    <w:t xml:space="preserve">ühendislik </w:t>
                                  </w:r>
                                  <w:r>
                                    <w:rPr>
                                      <w:rFonts w:ascii="Times New Roman" w:hAnsi="Times New Roman" w:cs="Times New Roman"/>
                                      <w:sz w:val="18"/>
                                      <w:szCs w:val="18"/>
                                      <w:lang w:eastAsia="tr-TR"/>
                                    </w:rPr>
                                    <w:t>e</w:t>
                                  </w:r>
                                  <w:r w:rsidRPr="00502196">
                                    <w:rPr>
                                      <w:rFonts w:ascii="Times New Roman" w:hAnsi="Times New Roman" w:cs="Times New Roman"/>
                                      <w:sz w:val="18"/>
                                      <w:szCs w:val="18"/>
                                      <w:lang w:eastAsia="tr-TR"/>
                                    </w:rPr>
                                    <w:t>ğitiminin kalitesini artırmak ve iş piyasasının beklentilerini karşılayabilecek mühendislerin yetişmesini sağlamak amacıyla durum analizi yapmaktır.</w:t>
                                  </w:r>
                                  <w:r>
                                    <w:rPr>
                                      <w:rFonts w:ascii="Times New Roman" w:hAnsi="Times New Roman" w:cs="Times New Roman"/>
                                      <w:sz w:val="18"/>
                                      <w:szCs w:val="18"/>
                                      <w:lang w:eastAsia="tr-TR"/>
                                    </w:rPr>
                                    <w:t xml:space="preserve"> </w:t>
                                  </w:r>
                                  <w:r w:rsidRPr="00502196">
                                    <w:rPr>
                                      <w:rFonts w:ascii="Times New Roman" w:hAnsi="Times New Roman" w:cs="Times New Roman"/>
                                      <w:sz w:val="18"/>
                                      <w:szCs w:val="18"/>
                                      <w:lang w:eastAsia="tr-TR"/>
                                    </w:rPr>
                                    <w:t>"</w:t>
                                  </w:r>
                                  <w:r w:rsidRPr="00553D35">
                                    <w:rPr>
                                      <w:rFonts w:ascii="Times New Roman" w:hAnsi="Times New Roman" w:cs="Times New Roman"/>
                                      <w:i/>
                                      <w:sz w:val="18"/>
                                      <w:szCs w:val="18"/>
                                      <w:lang w:eastAsia="tr-TR"/>
                                    </w:rPr>
                                    <w:t>Burada verilen bilgiler üçüncü şahıslar ve başka kurum ya da kuruluşlar ile paylaşılmayacaktır.</w:t>
                                  </w:r>
                                  <w:r w:rsidRPr="00502196">
                                    <w:rPr>
                                      <w:rFonts w:ascii="Times New Roman" w:hAnsi="Times New Roman" w:cs="Times New Roman"/>
                                      <w:sz w:val="18"/>
                                      <w:szCs w:val="18"/>
                                      <w:lang w:eastAsia="tr-TR"/>
                                    </w:rPr>
                                    <w:t>"</w:t>
                                  </w:r>
                                </w:p>
                              </w:tc>
                            </w:tr>
                            <w:tr w:rsidR="00CC0D59" w:rsidTr="00CC0D59">
                              <w:trPr>
                                <w:jc w:val="right"/>
                              </w:trPr>
                              <w:tc>
                                <w:tcPr>
                                  <w:tcW w:w="8266" w:type="dxa"/>
                                  <w:vAlign w:val="bottom"/>
                                </w:tcPr>
                                <w:p w:rsidR="00CC0D59" w:rsidRPr="0077666E" w:rsidRDefault="00CC0D59" w:rsidP="0027186A">
                                  <w:pPr>
                                    <w:spacing w:before="20" w:after="20" w:line="360" w:lineRule="auto"/>
                                    <w:rPr>
                                      <w:rFonts w:ascii="Times New Roman" w:hAnsi="Times New Roman" w:cs="Times New Roman"/>
                                      <w:b/>
                                      <w:bCs/>
                                      <w:sz w:val="16"/>
                                      <w:szCs w:val="16"/>
                                      <w:lang w:eastAsia="tr-TR"/>
                                    </w:rPr>
                                  </w:pPr>
                                  <w:r w:rsidRPr="0077666E">
                                    <w:rPr>
                                      <w:rFonts w:ascii="Times New Roman" w:hAnsi="Times New Roman" w:cs="Times New Roman"/>
                                      <w:b/>
                                      <w:bCs/>
                                      <w:sz w:val="16"/>
                                      <w:szCs w:val="16"/>
                                      <w:lang w:eastAsia="tr-TR"/>
                                    </w:rPr>
                                    <w:t xml:space="preserve">Aşağıdaki sorulara 1 ile 5 arasında cevap veriniz. 1 </w:t>
                                  </w:r>
                                  <w:r>
                                    <w:rPr>
                                      <w:rFonts w:ascii="Times New Roman" w:hAnsi="Times New Roman" w:cs="Times New Roman"/>
                                      <w:b/>
                                      <w:bCs/>
                                      <w:sz w:val="16"/>
                                      <w:szCs w:val="16"/>
                                      <w:lang w:eastAsia="tr-TR"/>
                                    </w:rPr>
                                    <w:t>“</w:t>
                                  </w:r>
                                  <w:r w:rsidRPr="00BC3BAB">
                                    <w:rPr>
                                      <w:rFonts w:ascii="Times New Roman" w:hAnsi="Times New Roman" w:cs="Times New Roman"/>
                                      <w:b/>
                                      <w:bCs/>
                                      <w:i/>
                                      <w:sz w:val="16"/>
                                      <w:szCs w:val="16"/>
                                      <w:lang w:eastAsia="tr-TR"/>
                                    </w:rPr>
                                    <w:t>zayıf</w:t>
                                  </w:r>
                                  <w:r>
                                    <w:rPr>
                                      <w:rFonts w:ascii="Times New Roman" w:hAnsi="Times New Roman" w:cs="Times New Roman"/>
                                      <w:b/>
                                      <w:bCs/>
                                      <w:sz w:val="16"/>
                                      <w:szCs w:val="16"/>
                                      <w:lang w:eastAsia="tr-TR"/>
                                    </w:rPr>
                                    <w:t>”,</w:t>
                                  </w:r>
                                  <w:r w:rsidRPr="0077666E">
                                    <w:rPr>
                                      <w:rFonts w:ascii="Times New Roman" w:hAnsi="Times New Roman" w:cs="Times New Roman"/>
                                      <w:b/>
                                      <w:bCs/>
                                      <w:sz w:val="16"/>
                                      <w:szCs w:val="16"/>
                                      <w:lang w:eastAsia="tr-TR"/>
                                    </w:rPr>
                                    <w:t xml:space="preserve"> 5 </w:t>
                                  </w:r>
                                  <w:r>
                                    <w:rPr>
                                      <w:rFonts w:ascii="Times New Roman" w:hAnsi="Times New Roman" w:cs="Times New Roman"/>
                                      <w:b/>
                                      <w:bCs/>
                                      <w:sz w:val="16"/>
                                      <w:szCs w:val="16"/>
                                      <w:lang w:eastAsia="tr-TR"/>
                                    </w:rPr>
                                    <w:t>“</w:t>
                                  </w:r>
                                  <w:r w:rsidRPr="00BC3BAB">
                                    <w:rPr>
                                      <w:rFonts w:ascii="Times New Roman" w:hAnsi="Times New Roman" w:cs="Times New Roman"/>
                                      <w:b/>
                                      <w:bCs/>
                                      <w:i/>
                                      <w:sz w:val="16"/>
                                      <w:szCs w:val="16"/>
                                      <w:lang w:eastAsia="tr-TR"/>
                                    </w:rPr>
                                    <w:t>çok iyi</w:t>
                                  </w:r>
                                  <w:r>
                                    <w:rPr>
                                      <w:rFonts w:ascii="Times New Roman" w:hAnsi="Times New Roman" w:cs="Times New Roman"/>
                                      <w:b/>
                                      <w:bCs/>
                                      <w:sz w:val="16"/>
                                      <w:szCs w:val="16"/>
                                      <w:lang w:eastAsia="tr-TR"/>
                                    </w:rPr>
                                    <w:t>”</w:t>
                                  </w:r>
                                  <w:r w:rsidRPr="0077666E">
                                    <w:rPr>
                                      <w:rFonts w:ascii="Times New Roman" w:hAnsi="Times New Roman" w:cs="Times New Roman"/>
                                      <w:b/>
                                      <w:bCs/>
                                      <w:sz w:val="16"/>
                                      <w:szCs w:val="16"/>
                                      <w:lang w:eastAsia="tr-TR"/>
                                    </w:rPr>
                                    <w:t xml:space="preserve"> olarak değerlendirilecektir.</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1</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2</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3</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4</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5</w:t>
                                  </w: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w:t>
                                  </w:r>
                                  <w:r w:rsidRPr="00502196">
                                    <w:rPr>
                                      <w:rFonts w:ascii="Times New Roman" w:hAnsi="Times New Roman" w:cs="Times New Roman"/>
                                      <w:b/>
                                      <w:sz w:val="16"/>
                                      <w:szCs w:val="16"/>
                                      <w:lang w:eastAsia="tr-TR"/>
                                    </w:rPr>
                                    <w:t xml:space="preserve"> İşyeri Eğitimi uygulaması ile kurumunuzdaki faaliyetlerinize uygun mühendis profili ne oranda yetiştirilebilir?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2.</w:t>
                                  </w:r>
                                  <w:r w:rsidRPr="00502196">
                                    <w:rPr>
                                      <w:rFonts w:ascii="Times New Roman" w:hAnsi="Times New Roman" w:cs="Times New Roman"/>
                                      <w:b/>
                                      <w:sz w:val="16"/>
                                      <w:szCs w:val="16"/>
                                      <w:lang w:eastAsia="tr-TR"/>
                                    </w:rPr>
                                    <w:t xml:space="preserve"> İşyeri Eğitimi için uygulanan süre yeterli midir?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3.</w:t>
                                  </w:r>
                                  <w:r w:rsidRPr="00502196">
                                    <w:rPr>
                                      <w:rFonts w:ascii="Times New Roman" w:hAnsi="Times New Roman" w:cs="Times New Roman"/>
                                      <w:b/>
                                      <w:sz w:val="16"/>
                                      <w:szCs w:val="16"/>
                                      <w:lang w:eastAsia="tr-TR"/>
                                    </w:rPr>
                                    <w:t xml:space="preserve"> Mühendis adayının </w:t>
                                  </w:r>
                                  <w:r>
                                    <w:rPr>
                                      <w:rFonts w:ascii="Times New Roman" w:hAnsi="Times New Roman" w:cs="Times New Roman"/>
                                      <w:b/>
                                      <w:sz w:val="16"/>
                                      <w:szCs w:val="16"/>
                                      <w:lang w:eastAsia="tr-TR"/>
                                    </w:rPr>
                                    <w:t>F</w:t>
                                  </w:r>
                                  <w:r w:rsidRPr="00502196">
                                    <w:rPr>
                                      <w:rFonts w:ascii="Times New Roman" w:hAnsi="Times New Roman" w:cs="Times New Roman"/>
                                      <w:b/>
                                      <w:sz w:val="16"/>
                                      <w:szCs w:val="16"/>
                                      <w:lang w:eastAsia="tr-TR"/>
                                    </w:rPr>
                                    <w:t>akültede aldığı eğitim yeterli midir?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4.</w:t>
                                  </w:r>
                                  <w:r w:rsidRPr="00502196">
                                    <w:rPr>
                                      <w:rFonts w:ascii="Times New Roman" w:hAnsi="Times New Roman" w:cs="Times New Roman"/>
                                      <w:b/>
                                      <w:sz w:val="16"/>
                                      <w:szCs w:val="16"/>
                                      <w:lang w:eastAsia="tr-TR"/>
                                    </w:rPr>
                                    <w:t xml:space="preserve"> Gelecekte firmanızda İşyeri Eğitimi alacak aday sayısını artırmak ister misiniz?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5.</w:t>
                                  </w:r>
                                  <w:r w:rsidRPr="00502196">
                                    <w:rPr>
                                      <w:rFonts w:ascii="Times New Roman" w:hAnsi="Times New Roman" w:cs="Times New Roman"/>
                                      <w:b/>
                                      <w:sz w:val="16"/>
                                      <w:szCs w:val="16"/>
                                      <w:lang w:eastAsia="tr-TR"/>
                                    </w:rPr>
                                    <w:t xml:space="preserve"> İşyeri Eğitimi boyunca mevcut öğrencilerle ilgilenme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6.</w:t>
                                  </w:r>
                                  <w:r w:rsidRPr="00502196">
                                    <w:rPr>
                                      <w:rFonts w:ascii="Times New Roman" w:hAnsi="Times New Roman" w:cs="Times New Roman"/>
                                      <w:b/>
                                      <w:sz w:val="16"/>
                                      <w:szCs w:val="16"/>
                                      <w:lang w:eastAsia="tr-TR"/>
                                    </w:rPr>
                                    <w:t xml:space="preserve"> İşyeri Eğitimi boyunca öğretim elemanlarımız tarafından yapılan ziyaretleri yeterli buluyor musunuz?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7.</w:t>
                                  </w:r>
                                  <w:r w:rsidRPr="00502196">
                                    <w:rPr>
                                      <w:rFonts w:ascii="Times New Roman" w:hAnsi="Times New Roman" w:cs="Times New Roman"/>
                                      <w:b/>
                                      <w:sz w:val="16"/>
                                      <w:szCs w:val="16"/>
                                      <w:lang w:eastAsia="tr-TR"/>
                                    </w:rPr>
                                    <w:t xml:space="preserve"> Öğrencilere verilen eğitimin faaliyet alanınız ile uygunluğunu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8.</w:t>
                                  </w:r>
                                  <w:r w:rsidRPr="00502196">
                                    <w:rPr>
                                      <w:rFonts w:ascii="Times New Roman" w:hAnsi="Times New Roman" w:cs="Times New Roman"/>
                                      <w:b/>
                                      <w:sz w:val="16"/>
                                      <w:szCs w:val="16"/>
                                      <w:lang w:eastAsia="tr-TR"/>
                                    </w:rPr>
                                    <w:t xml:space="preserve"> Kurumunuzda İşyeri Eğitimi yapan öğrencilerin işyerinize katkı düzeyi nedir?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9.</w:t>
                                  </w:r>
                                  <w:r w:rsidRPr="00502196">
                                    <w:rPr>
                                      <w:rFonts w:ascii="Times New Roman" w:hAnsi="Times New Roman" w:cs="Times New Roman"/>
                                      <w:b/>
                                      <w:sz w:val="16"/>
                                      <w:szCs w:val="16"/>
                                      <w:lang w:eastAsia="tr-TR"/>
                                    </w:rPr>
                                    <w:t xml:space="preserve"> İşyeri Eğitiminin, üniversite-sanayi işbirliğine katkı düzeyini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10.</w:t>
                                  </w:r>
                                  <w:r w:rsidRPr="00502196">
                                    <w:rPr>
                                      <w:rFonts w:ascii="Times New Roman" w:hAnsi="Times New Roman" w:cs="Times New Roman"/>
                                      <w:b/>
                                      <w:sz w:val="16"/>
                                      <w:szCs w:val="16"/>
                                      <w:lang w:eastAsia="tr-TR"/>
                                    </w:rPr>
                                    <w:t xml:space="preserve"> İşyeri Eğitiminden önce Teknoloji Fakülteleri hakkındaki bilgi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11.</w:t>
                                  </w:r>
                                  <w:r w:rsidRPr="00502196">
                                    <w:rPr>
                                      <w:rFonts w:ascii="Times New Roman" w:hAnsi="Times New Roman" w:cs="Times New Roman"/>
                                      <w:b/>
                                      <w:sz w:val="16"/>
                                      <w:szCs w:val="16"/>
                                      <w:lang w:eastAsia="tr-TR"/>
                                    </w:rPr>
                                    <w:t xml:space="preserve"> İşyeri Eğitimi uygulamasını sektördeki başka meslektaşlarınızla paylaştınız mı?</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12.</w:t>
                                  </w:r>
                                  <w:r w:rsidRPr="00502196">
                                    <w:rPr>
                                      <w:rFonts w:ascii="Times New Roman" w:hAnsi="Times New Roman" w:cs="Times New Roman"/>
                                      <w:b/>
                                      <w:sz w:val="16"/>
                                      <w:szCs w:val="16"/>
                                      <w:lang w:eastAsia="tr-TR"/>
                                    </w:rPr>
                                    <w:t xml:space="preserve"> Üniversite eğitimine başlayacaklara Teknoloji Fakültelerini tercih etmelerini önerir misiniz?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13.</w:t>
                                  </w:r>
                                  <w:r w:rsidRPr="00502196">
                                    <w:rPr>
                                      <w:rFonts w:ascii="Times New Roman" w:hAnsi="Times New Roman" w:cs="Times New Roman"/>
                                      <w:b/>
                                      <w:sz w:val="16"/>
                                      <w:szCs w:val="16"/>
                                      <w:lang w:eastAsia="tr-TR"/>
                                    </w:rPr>
                                    <w:t xml:space="preserve"> Uyguladığınız İşyeri Eğitiminin </w:t>
                                  </w:r>
                                  <w:r>
                                    <w:rPr>
                                      <w:rFonts w:ascii="Times New Roman" w:hAnsi="Times New Roman" w:cs="Times New Roman"/>
                                      <w:b/>
                                      <w:sz w:val="16"/>
                                      <w:szCs w:val="16"/>
                                      <w:lang w:eastAsia="tr-TR"/>
                                    </w:rPr>
                                    <w:t>e</w:t>
                                  </w:r>
                                  <w:r w:rsidRPr="00502196">
                                    <w:rPr>
                                      <w:rFonts w:ascii="Times New Roman" w:hAnsi="Times New Roman" w:cs="Times New Roman"/>
                                      <w:b/>
                                      <w:sz w:val="16"/>
                                      <w:szCs w:val="16"/>
                                      <w:lang w:eastAsia="tr-TR"/>
                                    </w:rPr>
                                    <w:t>ndüstri stajından farklı olduğunu düşünüyor musunuz?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14.</w:t>
                                  </w:r>
                                  <w:r w:rsidRPr="00502196">
                                    <w:rPr>
                                      <w:rFonts w:ascii="Times New Roman" w:hAnsi="Times New Roman" w:cs="Times New Roman"/>
                                      <w:b/>
                                      <w:sz w:val="16"/>
                                      <w:szCs w:val="16"/>
                                      <w:lang w:eastAsia="tr-TR"/>
                                    </w:rPr>
                                    <w:t xml:space="preserve"> </w:t>
                                  </w:r>
                                  <w:r w:rsidRPr="00BA5CF4">
                                    <w:rPr>
                                      <w:rFonts w:ascii="Times New Roman" w:hAnsi="Times New Roman" w:cs="Times New Roman"/>
                                      <w:b/>
                                      <w:sz w:val="15"/>
                                      <w:szCs w:val="15"/>
                                      <w:lang w:eastAsia="tr-TR"/>
                                    </w:rPr>
                                    <w:t>Öğretim Elemanlarımız ile eğitim dışındaki mesleki, teknik, projeler vb. konularındaki görüşmelerinizi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15</w:t>
                                  </w:r>
                                  <w:r w:rsidRPr="00502196">
                                    <w:rPr>
                                      <w:rFonts w:ascii="Times New Roman" w:hAnsi="Times New Roman" w:cs="Times New Roman"/>
                                      <w:b/>
                                      <w:sz w:val="16"/>
                                      <w:szCs w:val="16"/>
                                      <w:lang w:eastAsia="tr-TR"/>
                                    </w:rPr>
                                    <w:t>.</w:t>
                                  </w:r>
                                  <w:r>
                                    <w:rPr>
                                      <w:rFonts w:ascii="Times New Roman" w:hAnsi="Times New Roman" w:cs="Times New Roman"/>
                                      <w:b/>
                                      <w:sz w:val="16"/>
                                      <w:szCs w:val="16"/>
                                      <w:lang w:eastAsia="tr-TR"/>
                                    </w:rPr>
                                    <w:t xml:space="preserve"> </w:t>
                                  </w:r>
                                  <w:r w:rsidRPr="00502196">
                                    <w:rPr>
                                      <w:rFonts w:ascii="Times New Roman" w:hAnsi="Times New Roman" w:cs="Times New Roman"/>
                                      <w:b/>
                                      <w:sz w:val="16"/>
                                      <w:szCs w:val="16"/>
                                      <w:lang w:eastAsia="tr-TR"/>
                                    </w:rPr>
                                    <w:t>İşyeri Eğitimi uygulaması öncesindeki üniversitelerle işbirliği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16</w:t>
                                  </w:r>
                                  <w:r w:rsidRPr="00502196">
                                    <w:rPr>
                                      <w:rFonts w:ascii="Times New Roman" w:hAnsi="Times New Roman" w:cs="Times New Roman"/>
                                      <w:b/>
                                      <w:sz w:val="16"/>
                                      <w:szCs w:val="16"/>
                                      <w:lang w:eastAsia="tr-TR"/>
                                    </w:rPr>
                                    <w:t>. İşyeri Eğitimi uygulaması sonrasında üniversitelerle işbirliği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17.</w:t>
                                  </w:r>
                                  <w:r w:rsidRPr="00502196">
                                    <w:rPr>
                                      <w:rFonts w:ascii="Times New Roman" w:hAnsi="Times New Roman" w:cs="Times New Roman"/>
                                      <w:b/>
                                      <w:sz w:val="16"/>
                                      <w:szCs w:val="16"/>
                                      <w:lang w:eastAsia="tr-TR"/>
                                    </w:rPr>
                                    <w:t xml:space="preserve"> Öğrencilerimizin İşyeri Eğitimi uygulamasına ilgi düzeylerini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18.</w:t>
                                  </w:r>
                                  <w:r w:rsidRPr="00502196">
                                    <w:rPr>
                                      <w:rFonts w:ascii="Times New Roman" w:hAnsi="Times New Roman" w:cs="Times New Roman"/>
                                      <w:b/>
                                      <w:sz w:val="16"/>
                                      <w:szCs w:val="16"/>
                                      <w:lang w:eastAsia="tr-TR"/>
                                    </w:rPr>
                                    <w:t xml:space="preserve"> Öğrencimizin İş Sağlığı ve Güvenliği kurallarına uyma düzeyini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19.</w:t>
                                  </w:r>
                                  <w:r w:rsidRPr="00502196">
                                    <w:rPr>
                                      <w:rFonts w:ascii="Times New Roman" w:hAnsi="Times New Roman" w:cs="Times New Roman"/>
                                      <w:b/>
                                      <w:sz w:val="16"/>
                                      <w:szCs w:val="16"/>
                                      <w:lang w:eastAsia="tr-TR"/>
                                    </w:rPr>
                                    <w:t xml:space="preserve"> İhtiyaç olduğunda mezunlarımıza iş yerinizde istihdam önceliği verme düzeyinizi belirtiniz.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trHeight w:val="968"/>
                                <w:jc w:val="right"/>
                              </w:trPr>
                              <w:tc>
                                <w:tcPr>
                                  <w:tcW w:w="9746" w:type="dxa"/>
                                  <w:gridSpan w:val="6"/>
                                </w:tcPr>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20.</w:t>
                                  </w:r>
                                  <w:r w:rsidRPr="00502196">
                                    <w:rPr>
                                      <w:rFonts w:ascii="Times New Roman" w:hAnsi="Times New Roman" w:cs="Times New Roman"/>
                                      <w:b/>
                                      <w:sz w:val="16"/>
                                      <w:szCs w:val="16"/>
                                      <w:lang w:eastAsia="tr-TR"/>
                                    </w:rPr>
                                    <w:t xml:space="preserve"> İşyeri Eğitimi uygulaması ile ilgili öğrenci</w:t>
                                  </w:r>
                                  <w:r>
                                    <w:rPr>
                                      <w:rFonts w:ascii="Times New Roman" w:hAnsi="Times New Roman" w:cs="Times New Roman"/>
                                      <w:b/>
                                      <w:sz w:val="16"/>
                                      <w:szCs w:val="16"/>
                                      <w:lang w:eastAsia="tr-TR"/>
                                    </w:rPr>
                                    <w:t>ler</w:t>
                                  </w:r>
                                  <w:r w:rsidRPr="00502196">
                                    <w:rPr>
                                      <w:rFonts w:ascii="Times New Roman" w:hAnsi="Times New Roman" w:cs="Times New Roman"/>
                                      <w:b/>
                                      <w:sz w:val="16"/>
                                      <w:szCs w:val="16"/>
                                      <w:lang w:eastAsia="tr-TR"/>
                                    </w:rPr>
                                    <w:t>den beklentilerinizi ve önerilerinizi belirtiniz.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sz w:val="16"/>
                                      <w:szCs w:val="16"/>
                                      <w:lang w:eastAsia="tr-TR"/>
                                    </w:rPr>
                                    <w:t>……………………………………………………………………………………………………………………………………………………………</w:t>
                                  </w:r>
                                </w:p>
                              </w:tc>
                            </w:tr>
                            <w:tr w:rsidR="00CC0D59" w:rsidTr="00CC0D59">
                              <w:trPr>
                                <w:trHeight w:val="968"/>
                                <w:jc w:val="right"/>
                              </w:trPr>
                              <w:tc>
                                <w:tcPr>
                                  <w:tcW w:w="9746" w:type="dxa"/>
                                  <w:gridSpan w:val="6"/>
                                </w:tcPr>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21.</w:t>
                                  </w:r>
                                  <w:r w:rsidRPr="00502196">
                                    <w:rPr>
                                      <w:rFonts w:ascii="Times New Roman" w:hAnsi="Times New Roman" w:cs="Times New Roman"/>
                                      <w:b/>
                                      <w:sz w:val="16"/>
                                      <w:szCs w:val="16"/>
                                      <w:lang w:eastAsia="tr-TR"/>
                                    </w:rPr>
                                    <w:t xml:space="preserve">  İşyeri Eğitimi uygulaması ile ilgili Fakültemizden beklentilerinizi ve önerilerinizi belirtiniz.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sz w:val="16"/>
                                      <w:szCs w:val="16"/>
                                      <w:lang w:eastAsia="tr-TR"/>
                                    </w:rPr>
                                    <w:t>……………………………………………………………………………………………………………………………………………………………</w:t>
                                  </w:r>
                                </w:p>
                              </w:tc>
                            </w:tr>
                            <w:tr w:rsidR="00CC0D59" w:rsidTr="00CC0D59">
                              <w:trPr>
                                <w:trHeight w:val="968"/>
                                <w:jc w:val="right"/>
                              </w:trPr>
                              <w:tc>
                                <w:tcPr>
                                  <w:tcW w:w="9746" w:type="dxa"/>
                                  <w:gridSpan w:val="6"/>
                                </w:tcPr>
                                <w:p w:rsidR="00CC0D59" w:rsidRPr="00502196" w:rsidRDefault="00CC0D59" w:rsidP="0027186A">
                                  <w:pPr>
                                    <w:spacing w:before="20" w:after="20" w:line="360" w:lineRule="auto"/>
                                    <w:jc w:val="both"/>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22.</w:t>
                                  </w:r>
                                  <w:r w:rsidRPr="00502196">
                                    <w:rPr>
                                      <w:rFonts w:ascii="Times New Roman" w:hAnsi="Times New Roman" w:cs="Times New Roman"/>
                                      <w:b/>
                                      <w:sz w:val="16"/>
                                      <w:szCs w:val="16"/>
                                      <w:lang w:eastAsia="tr-TR"/>
                                    </w:rPr>
                                    <w:t xml:space="preserve"> İşyeri Eğitimi uygulaması ile ilgili şimdi veya ileride karşılaşılabilecek sorunlar/engeller hakkında düşüncelerinizi paylaşır mısınız?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jc w:val="both"/>
                                    <w:rPr>
                                      <w:rFonts w:ascii="Times New Roman" w:hAnsi="Times New Roman" w:cs="Times New Roman"/>
                                      <w:b/>
                                      <w:bCs/>
                                      <w:sz w:val="16"/>
                                      <w:szCs w:val="16"/>
                                    </w:rPr>
                                  </w:pPr>
                                  <w:r w:rsidRPr="00502196">
                                    <w:rPr>
                                      <w:rFonts w:ascii="Times New Roman" w:hAnsi="Times New Roman" w:cs="Times New Roman"/>
                                      <w:b/>
                                      <w:sz w:val="16"/>
                                      <w:szCs w:val="16"/>
                                      <w:lang w:eastAsia="tr-TR"/>
                                    </w:rPr>
                                    <w:t>……………………………………………………………………………………………………………………………………………………………</w:t>
                                  </w:r>
                                </w:p>
                              </w:tc>
                            </w:tr>
                            <w:tr w:rsidR="00CC0D59" w:rsidTr="00CC0D59">
                              <w:trPr>
                                <w:trHeight w:val="968"/>
                                <w:jc w:val="right"/>
                              </w:trPr>
                              <w:tc>
                                <w:tcPr>
                                  <w:tcW w:w="9746" w:type="dxa"/>
                                  <w:gridSpan w:val="6"/>
                                </w:tcPr>
                                <w:p w:rsidR="00CC0D59" w:rsidRPr="00502196" w:rsidRDefault="00CC0D59" w:rsidP="0027186A">
                                  <w:pPr>
                                    <w:spacing w:before="20" w:after="20" w:line="360" w:lineRule="auto"/>
                                    <w:jc w:val="both"/>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23.</w:t>
                                  </w:r>
                                  <w:r w:rsidRPr="00502196">
                                    <w:rPr>
                                      <w:rFonts w:ascii="Times New Roman" w:hAnsi="Times New Roman" w:cs="Times New Roman"/>
                                      <w:b/>
                                      <w:sz w:val="16"/>
                                      <w:szCs w:val="16"/>
                                      <w:lang w:eastAsia="tr-TR"/>
                                    </w:rPr>
                                    <w:t xml:space="preserve"> Varsa diğer görüş ve önerilerinizi belirtiniz.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jc w:val="both"/>
                                    <w:rPr>
                                      <w:rFonts w:ascii="Times New Roman" w:hAnsi="Times New Roman" w:cs="Times New Roman"/>
                                      <w:b/>
                                      <w:bCs/>
                                      <w:sz w:val="16"/>
                                      <w:szCs w:val="16"/>
                                    </w:rPr>
                                  </w:pPr>
                                  <w:r w:rsidRPr="00502196">
                                    <w:rPr>
                                      <w:rFonts w:ascii="Times New Roman" w:hAnsi="Times New Roman" w:cs="Times New Roman"/>
                                      <w:b/>
                                      <w:sz w:val="16"/>
                                      <w:szCs w:val="16"/>
                                      <w:lang w:eastAsia="tr-TR"/>
                                    </w:rPr>
                                    <w:t>……………………………………………………………………………………………………………………………………………………………</w:t>
                                  </w:r>
                                </w:p>
                              </w:tc>
                            </w:tr>
                          </w:tbl>
                          <w:p w:rsidR="00CC0D59" w:rsidRDefault="00CC0D59" w:rsidP="0027186A">
                            <w:pPr>
                              <w:spacing w:after="0" w:line="240" w:lineRule="auto"/>
                              <w:rPr>
                                <w:rFonts w:ascii="Times New Roman" w:hAnsi="Times New Roman" w:cs="Times New Roman"/>
                                <w:sz w:val="16"/>
                                <w:szCs w:val="16"/>
                              </w:rPr>
                            </w:pPr>
                          </w:p>
                          <w:p w:rsidR="00CC0D59" w:rsidRDefault="00CC0D59" w:rsidP="0027186A">
                            <w:pPr>
                              <w:spacing w:after="0" w:line="240" w:lineRule="auto"/>
                              <w:rPr>
                                <w:rFonts w:ascii="Times New Roman" w:hAnsi="Times New Roman" w:cs="Times New Roman"/>
                                <w:sz w:val="16"/>
                                <w:szCs w:val="16"/>
                              </w:rPr>
                            </w:pPr>
                          </w:p>
                          <w:p w:rsidR="00CC0D59" w:rsidRPr="00D70DE5" w:rsidRDefault="00CC0D59" w:rsidP="0027186A">
                            <w:pPr>
                              <w:spacing w:after="0" w:line="240" w:lineRule="auto"/>
                              <w:rPr>
                                <w:rFonts w:ascii="Times New Roman" w:hAnsi="Times New Roman" w:cs="Times New Roman"/>
                                <w:b/>
                                <w:sz w:val="20"/>
                                <w:szCs w:val="20"/>
                              </w:rPr>
                            </w:pPr>
                            <w:r>
                              <w:rPr>
                                <w:rFonts w:ascii="Times New Roman" w:hAnsi="Times New Roman" w:cs="Times New Roman"/>
                                <w:sz w:val="16"/>
                                <w:szCs w:val="16"/>
                              </w:rPr>
                              <w:t xml:space="preserve">                                                                                                                                                        </w:t>
                            </w:r>
                            <w:r w:rsidRPr="00D70DE5">
                              <w:rPr>
                                <w:rFonts w:ascii="Times New Roman" w:hAnsi="Times New Roman" w:cs="Times New Roman"/>
                                <w:b/>
                                <w:sz w:val="20"/>
                                <w:szCs w:val="20"/>
                              </w:rPr>
                              <w:t>İşyeri Yetkilisinin</w:t>
                            </w:r>
                          </w:p>
                          <w:p w:rsidR="00CC0D59" w:rsidRDefault="00CC0D59" w:rsidP="0027186A">
                            <w:pPr>
                              <w:spacing w:after="0" w:line="240" w:lineRule="auto"/>
                              <w:rPr>
                                <w:rFonts w:ascii="Times New Roman" w:hAnsi="Times New Roman" w:cs="Times New Roman"/>
                                <w:b/>
                                <w:sz w:val="20"/>
                                <w:szCs w:val="20"/>
                              </w:rPr>
                            </w:pPr>
                            <w:r w:rsidRPr="00D70DE5">
                              <w:rPr>
                                <w:rFonts w:ascii="Times New Roman" w:hAnsi="Times New Roman" w:cs="Times New Roman"/>
                                <w:b/>
                                <w:sz w:val="20"/>
                                <w:szCs w:val="20"/>
                              </w:rPr>
                              <w:t xml:space="preserve">       </w:t>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t xml:space="preserve">  </w:t>
                            </w:r>
                            <w:r>
                              <w:rPr>
                                <w:rFonts w:ascii="Times New Roman" w:hAnsi="Times New Roman" w:cs="Times New Roman"/>
                                <w:b/>
                                <w:sz w:val="20"/>
                                <w:szCs w:val="20"/>
                              </w:rPr>
                              <w:t xml:space="preserve">             </w:t>
                            </w:r>
                            <w:r w:rsidRPr="00D70DE5">
                              <w:rPr>
                                <w:rFonts w:ascii="Times New Roman" w:hAnsi="Times New Roman" w:cs="Times New Roman"/>
                                <w:b/>
                                <w:sz w:val="20"/>
                                <w:szCs w:val="20"/>
                              </w:rPr>
                              <w:t xml:space="preserve">Adı Soyadı </w:t>
                            </w:r>
                          </w:p>
                          <w:p w:rsidR="00CC0D59" w:rsidRPr="00D70DE5" w:rsidRDefault="00CC0D59" w:rsidP="0027186A">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                                                                                                                       </w:t>
                            </w:r>
                            <w:r w:rsidRPr="00D70DE5">
                              <w:rPr>
                                <w:rFonts w:ascii="Times New Roman" w:hAnsi="Times New Roman" w:cs="Times New Roman"/>
                                <w:b/>
                                <w:sz w:val="20"/>
                                <w:szCs w:val="20"/>
                              </w:rPr>
                              <w:t xml:space="preserve"> Firma Kaşesi</w:t>
                            </w:r>
                            <w:r>
                              <w:rPr>
                                <w:rFonts w:ascii="Times New Roman" w:hAnsi="Times New Roman" w:cs="Times New Roman"/>
                                <w:b/>
                                <w:sz w:val="20"/>
                                <w:szCs w:val="20"/>
                              </w:rPr>
                              <w:t xml:space="preserve"> /</w:t>
                            </w:r>
                            <w:r w:rsidRPr="00D70DE5">
                              <w:rPr>
                                <w:rFonts w:ascii="Times New Roman" w:hAnsi="Times New Roman" w:cs="Times New Roman"/>
                                <w:b/>
                                <w:sz w:val="20"/>
                                <w:szCs w:val="20"/>
                              </w:rPr>
                              <w:t xml:space="preserve"> İmzası</w:t>
                            </w:r>
                          </w:p>
                          <w:p w:rsidR="00CC0D59" w:rsidRPr="00F74749" w:rsidRDefault="00CC0D59" w:rsidP="0027186A">
                            <w:pPr>
                              <w:rPr>
                                <w:rFonts w:ascii="Times New Roman" w:hAnsi="Times New Roman" w:cs="Times New Roman"/>
                                <w:sz w:val="16"/>
                                <w:szCs w:val="16"/>
                              </w:rPr>
                            </w:pPr>
                          </w:p>
                          <w:p w:rsidR="00CC0D59" w:rsidRDefault="00CC0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86AADC" id="_x0000_t202" coordsize="21600,21600" o:spt="202" path="m,l,21600r21600,l21600,xe">
                <v:stroke joinstyle="miter"/>
                <v:path gradientshapeok="t" o:connecttype="rect"/>
              </v:shapetype>
              <v:shape id="Metin Kutusu 2" o:spid="_x0000_s1027" type="#_x0000_t202" style="position:absolute;margin-left:-18.8pt;margin-top:0;width:511.5pt;height:724.3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" stroked="f">
                <v:textbox>
                  <w:txbxContent>
                    <w:tbl>
                      <w:tblPr>
                        <w:tblW w:w="1059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6662"/>
                        <w:gridCol w:w="1843"/>
                      </w:tblGrid>
                      <w:tr w:rsidR="00CC0D59" w:rsidRPr="00F21F5D" w:rsidTr="0027186A">
                        <w:trPr>
                          <w:trHeight w:val="1428"/>
                        </w:trPr>
                        <w:tc>
                          <w:tcPr>
                            <w:tcW w:w="2093" w:type="dxa"/>
                            <w:tcBorders>
                              <w:top w:val="nil"/>
                              <w:left w:val="nil"/>
                              <w:bottom w:val="nil"/>
                              <w:right w:val="nil"/>
                            </w:tcBorders>
                            <w:vAlign w:val="center"/>
                          </w:tcPr>
                          <w:p w:rsidR="00CC0D59" w:rsidRPr="00F21F5D" w:rsidRDefault="00CC0D59" w:rsidP="0027186A">
                            <w:pPr>
                              <w:spacing w:after="0"/>
                              <w:jc w:val="center"/>
                              <w:rPr>
                                <w:rFonts w:ascii="Times New Roman" w:hAnsi="Times New Roman" w:cs="Times New Roman"/>
                                <w:sz w:val="20"/>
                                <w:szCs w:val="20"/>
                              </w:rPr>
                            </w:pPr>
                            <w:r w:rsidRPr="00F21F5D">
                              <w:rPr>
                                <w:rFonts w:eastAsia="Times New Roman" w:cs="Times New Roman"/>
                              </w:rPr>
                              <w:object w:dxaOrig="8371" w:dyaOrig="8384">
                                <v:shape id="_x0000_i1026" type="#_x0000_t75" style="width:63pt;height:63pt">
                                  <v:imagedata r:id="rId17" o:title=""/>
                                </v:shape>
                                <o:OLEObject Type="Embed" ProgID="PBrush" ShapeID="_x0000_i1026" DrawAspect="Content" ObjectID="_1679814610" r:id="rId19"/>
                              </w:object>
                            </w:r>
                          </w:p>
                        </w:tc>
                        <w:tc>
                          <w:tcPr>
                            <w:tcW w:w="6662" w:type="dxa"/>
                            <w:tcBorders>
                              <w:top w:val="nil"/>
                              <w:left w:val="nil"/>
                              <w:bottom w:val="nil"/>
                              <w:right w:val="nil"/>
                            </w:tcBorders>
                            <w:vAlign w:val="center"/>
                          </w:tcPr>
                          <w:p w:rsidR="00CC0D59" w:rsidRPr="00F21F5D"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T.</w:t>
                            </w:r>
                            <w:r>
                              <w:rPr>
                                <w:rFonts w:ascii="Times New Roman" w:hAnsi="Times New Roman" w:cs="Times New Roman"/>
                                <w:b/>
                                <w:bCs/>
                                <w:sz w:val="20"/>
                                <w:szCs w:val="20"/>
                              </w:rPr>
                              <w:t xml:space="preserve"> </w:t>
                            </w:r>
                            <w:r w:rsidRPr="00F21F5D">
                              <w:rPr>
                                <w:rFonts w:ascii="Times New Roman" w:hAnsi="Times New Roman" w:cs="Times New Roman"/>
                                <w:b/>
                                <w:bCs/>
                                <w:sz w:val="20"/>
                                <w:szCs w:val="20"/>
                              </w:rPr>
                              <w:t>C.</w:t>
                            </w:r>
                          </w:p>
                          <w:p w:rsidR="00CC0D59" w:rsidRPr="00F21F5D"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GAZİ ÜNİVERSİTESİ</w:t>
                            </w:r>
                          </w:p>
                          <w:p w:rsidR="00CC0D59"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TEKNOLOJİ FAKÜLTESİ</w:t>
                            </w:r>
                          </w:p>
                          <w:p w:rsidR="00CC0D59" w:rsidRDefault="00CC0D59" w:rsidP="0027186A">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 xml:space="preserve">FAKÜLTE SANAYİ KOORDİNATÖRLÜĞÜ </w:t>
                            </w:r>
                          </w:p>
                          <w:p w:rsidR="00CC0D59" w:rsidRPr="00F56BD7" w:rsidRDefault="00CC0D59" w:rsidP="0027186A">
                            <w:pPr>
                              <w:spacing w:after="0" w:line="240" w:lineRule="auto"/>
                              <w:jc w:val="center"/>
                              <w:rPr>
                                <w:rFonts w:ascii="Times New Roman" w:hAnsi="Times New Roman" w:cs="Times New Roman"/>
                                <w:b/>
                                <w:sz w:val="20"/>
                                <w:szCs w:val="20"/>
                              </w:rPr>
                            </w:pPr>
                            <w:r w:rsidRPr="00F21F5D">
                              <w:rPr>
                                <w:rFonts w:ascii="Times New Roman" w:hAnsi="Times New Roman" w:cs="Times New Roman"/>
                                <w:b/>
                                <w:bCs/>
                                <w:sz w:val="20"/>
                                <w:szCs w:val="20"/>
                              </w:rPr>
                              <w:t>İŞYERİ</w:t>
                            </w:r>
                            <w:r>
                              <w:rPr>
                                <w:rFonts w:ascii="Times New Roman" w:hAnsi="Times New Roman" w:cs="Times New Roman"/>
                                <w:b/>
                                <w:bCs/>
                                <w:sz w:val="20"/>
                                <w:szCs w:val="20"/>
                              </w:rPr>
                              <w:t xml:space="preserve"> </w:t>
                            </w:r>
                            <w:r w:rsidRPr="00F21F5D">
                              <w:rPr>
                                <w:rFonts w:ascii="Times New Roman" w:hAnsi="Times New Roman" w:cs="Times New Roman"/>
                                <w:b/>
                                <w:bCs/>
                                <w:sz w:val="20"/>
                                <w:szCs w:val="20"/>
                              </w:rPr>
                              <w:t>EĞİTİMİ</w:t>
                            </w:r>
                            <w:r>
                              <w:rPr>
                                <w:rFonts w:ascii="Times New Roman" w:hAnsi="Times New Roman" w:cs="Times New Roman"/>
                                <w:b/>
                                <w:bCs/>
                                <w:sz w:val="20"/>
                                <w:szCs w:val="20"/>
                              </w:rPr>
                              <w:t xml:space="preserve"> </w:t>
                            </w:r>
                            <w:r w:rsidRPr="00F56BD7">
                              <w:rPr>
                                <w:rFonts w:ascii="Times New Roman" w:hAnsi="Times New Roman" w:cs="Times New Roman"/>
                                <w:b/>
                                <w:sz w:val="20"/>
                                <w:szCs w:val="20"/>
                              </w:rPr>
                              <w:t>İŞYERİ ANKETİ</w:t>
                            </w:r>
                          </w:p>
                          <w:p w:rsidR="00CC0D59" w:rsidRPr="00F21F5D" w:rsidRDefault="00CC0D59" w:rsidP="0027186A">
                            <w:pPr>
                              <w:spacing w:after="0"/>
                              <w:rPr>
                                <w:rFonts w:ascii="Times New Roman" w:hAnsi="Times New Roman" w:cs="Times New Roman"/>
                                <w:sz w:val="20"/>
                                <w:szCs w:val="20"/>
                              </w:rPr>
                            </w:pPr>
                          </w:p>
                        </w:tc>
                        <w:tc>
                          <w:tcPr>
                            <w:tcW w:w="1843" w:type="dxa"/>
                            <w:tcBorders>
                              <w:top w:val="nil"/>
                              <w:left w:val="nil"/>
                              <w:bottom w:val="nil"/>
                              <w:right w:val="nil"/>
                            </w:tcBorders>
                            <w:vAlign w:val="center"/>
                          </w:tcPr>
                          <w:p w:rsidR="00CC0D59" w:rsidRPr="00F21F5D" w:rsidRDefault="00CC0D59" w:rsidP="0027186A">
                            <w:pPr>
                              <w:spacing w:after="0"/>
                              <w:rPr>
                                <w:rFonts w:ascii="Times New Roman" w:hAnsi="Times New Roman" w:cs="Times New Roman"/>
                                <w:b/>
                                <w:bCs/>
                                <w:sz w:val="20"/>
                                <w:szCs w:val="20"/>
                              </w:rPr>
                            </w:pPr>
                          </w:p>
                        </w:tc>
                      </w:tr>
                    </w:tbl>
                    <w:tbl>
                      <w:tblPr>
                        <w:tblStyle w:val="TabloKlavuzu"/>
                        <w:tblW w:w="9746" w:type="dxa"/>
                        <w:jc w:val="right"/>
                        <w:tblLook w:val="04A0" w:firstRow="1" w:lastRow="0" w:firstColumn="1" w:lastColumn="0" w:noHBand="0" w:noVBand="1"/>
                      </w:tblPr>
                      <w:tblGrid>
                        <w:gridCol w:w="8266"/>
                        <w:gridCol w:w="296"/>
                        <w:gridCol w:w="296"/>
                        <w:gridCol w:w="296"/>
                        <w:gridCol w:w="296"/>
                        <w:gridCol w:w="296"/>
                      </w:tblGrid>
                      <w:tr w:rsidR="00CC0D59" w:rsidTr="00CC0D59">
                        <w:trPr>
                          <w:jc w:val="right"/>
                        </w:trPr>
                        <w:tc>
                          <w:tcPr>
                            <w:tcW w:w="9746" w:type="dxa"/>
                            <w:gridSpan w:val="6"/>
                          </w:tcPr>
                          <w:p w:rsidR="00CC0D59" w:rsidRPr="00861096" w:rsidRDefault="00CC0D59" w:rsidP="0027186A">
                            <w:pPr>
                              <w:jc w:val="both"/>
                              <w:rPr>
                                <w:rFonts w:ascii="Times New Roman" w:hAnsi="Times New Roman" w:cs="Times New Roman"/>
                                <w:sz w:val="16"/>
                                <w:szCs w:val="16"/>
                              </w:rPr>
                            </w:pPr>
                            <w:r w:rsidRPr="0000595E">
                              <w:rPr>
                                <w:rFonts w:ascii="Times New Roman" w:hAnsi="Times New Roman" w:cs="Times New Roman"/>
                                <w:b/>
                                <w:sz w:val="18"/>
                                <w:szCs w:val="18"/>
                                <w:lang w:eastAsia="tr-TR"/>
                              </w:rPr>
                              <w:t xml:space="preserve">              Bu anketin amacı:</w:t>
                            </w:r>
                            <w:r w:rsidRPr="00861096">
                              <w:rPr>
                                <w:rFonts w:ascii="Times New Roman" w:hAnsi="Times New Roman" w:cs="Times New Roman"/>
                                <w:sz w:val="16"/>
                                <w:szCs w:val="16"/>
                                <w:lang w:eastAsia="tr-TR"/>
                              </w:rPr>
                              <w:t xml:space="preserve"> </w:t>
                            </w:r>
                            <w:r w:rsidRPr="00502196">
                              <w:rPr>
                                <w:rFonts w:ascii="Times New Roman" w:hAnsi="Times New Roman" w:cs="Times New Roman"/>
                                <w:sz w:val="18"/>
                                <w:szCs w:val="18"/>
                                <w:lang w:eastAsia="tr-TR"/>
                              </w:rPr>
                              <w:t>Gazi Üniversitesi Teknoloji Fakültesi Mühendislik Programlarında öğrencilerin bir yarıyıl işletmelerde y</w:t>
                            </w:r>
                            <w:r>
                              <w:rPr>
                                <w:rFonts w:ascii="Times New Roman" w:hAnsi="Times New Roman" w:cs="Times New Roman"/>
                                <w:sz w:val="18"/>
                                <w:szCs w:val="18"/>
                                <w:lang w:eastAsia="tr-TR"/>
                              </w:rPr>
                              <w:t>apmış oldukları İ</w:t>
                            </w:r>
                            <w:r w:rsidRPr="00502196">
                              <w:rPr>
                                <w:rFonts w:ascii="Times New Roman" w:hAnsi="Times New Roman" w:cs="Times New Roman"/>
                                <w:sz w:val="18"/>
                                <w:szCs w:val="18"/>
                                <w:lang w:eastAsia="tr-TR"/>
                              </w:rPr>
                              <w:t>şyeri Eğitimi u</w:t>
                            </w:r>
                            <w:r>
                              <w:rPr>
                                <w:rFonts w:ascii="Times New Roman" w:hAnsi="Times New Roman" w:cs="Times New Roman"/>
                                <w:sz w:val="18"/>
                                <w:szCs w:val="18"/>
                                <w:lang w:eastAsia="tr-TR"/>
                              </w:rPr>
                              <w:t>ygulaması</w:t>
                            </w:r>
                            <w:r w:rsidRPr="00502196">
                              <w:rPr>
                                <w:rFonts w:ascii="Times New Roman" w:hAnsi="Times New Roman" w:cs="Times New Roman"/>
                                <w:sz w:val="18"/>
                                <w:szCs w:val="18"/>
                                <w:lang w:eastAsia="tr-TR"/>
                              </w:rPr>
                              <w:t xml:space="preserve">nın etkinliğini ölçmek, İşyeri Eğitimi uygulaması hususunda ortaya çıkabilecek aksaklıkları gidermek, </w:t>
                            </w:r>
                            <w:r>
                              <w:rPr>
                                <w:rFonts w:ascii="Times New Roman" w:hAnsi="Times New Roman" w:cs="Times New Roman"/>
                                <w:sz w:val="18"/>
                                <w:szCs w:val="18"/>
                                <w:lang w:eastAsia="tr-TR"/>
                              </w:rPr>
                              <w:t>m</w:t>
                            </w:r>
                            <w:r w:rsidRPr="00502196">
                              <w:rPr>
                                <w:rFonts w:ascii="Times New Roman" w:hAnsi="Times New Roman" w:cs="Times New Roman"/>
                                <w:sz w:val="18"/>
                                <w:szCs w:val="18"/>
                                <w:lang w:eastAsia="tr-TR"/>
                              </w:rPr>
                              <w:t xml:space="preserve">ühendislik </w:t>
                            </w:r>
                            <w:r>
                              <w:rPr>
                                <w:rFonts w:ascii="Times New Roman" w:hAnsi="Times New Roman" w:cs="Times New Roman"/>
                                <w:sz w:val="18"/>
                                <w:szCs w:val="18"/>
                                <w:lang w:eastAsia="tr-TR"/>
                              </w:rPr>
                              <w:t>e</w:t>
                            </w:r>
                            <w:r w:rsidRPr="00502196">
                              <w:rPr>
                                <w:rFonts w:ascii="Times New Roman" w:hAnsi="Times New Roman" w:cs="Times New Roman"/>
                                <w:sz w:val="18"/>
                                <w:szCs w:val="18"/>
                                <w:lang w:eastAsia="tr-TR"/>
                              </w:rPr>
                              <w:t>ğitiminin kalitesini artırmak ve iş piyasasının beklentilerini karşılayabilecek mühendislerin yetişmesini sağlamak amacıyla durum analizi yapmaktır.</w:t>
                            </w:r>
                            <w:r>
                              <w:rPr>
                                <w:rFonts w:ascii="Times New Roman" w:hAnsi="Times New Roman" w:cs="Times New Roman"/>
                                <w:sz w:val="18"/>
                                <w:szCs w:val="18"/>
                                <w:lang w:eastAsia="tr-TR"/>
                              </w:rPr>
                              <w:t xml:space="preserve"> </w:t>
                            </w:r>
                            <w:r w:rsidRPr="00502196">
                              <w:rPr>
                                <w:rFonts w:ascii="Times New Roman" w:hAnsi="Times New Roman" w:cs="Times New Roman"/>
                                <w:sz w:val="18"/>
                                <w:szCs w:val="18"/>
                                <w:lang w:eastAsia="tr-TR"/>
                              </w:rPr>
                              <w:t>"</w:t>
                            </w:r>
                            <w:r w:rsidRPr="00553D35">
                              <w:rPr>
                                <w:rFonts w:ascii="Times New Roman" w:hAnsi="Times New Roman" w:cs="Times New Roman"/>
                                <w:i/>
                                <w:sz w:val="18"/>
                                <w:szCs w:val="18"/>
                                <w:lang w:eastAsia="tr-TR"/>
                              </w:rPr>
                              <w:t>Burada verilen bilgiler üçüncü şahıslar ve başka kurum ya da kuruluşlar ile paylaşılmayacaktır.</w:t>
                            </w:r>
                            <w:r w:rsidRPr="00502196">
                              <w:rPr>
                                <w:rFonts w:ascii="Times New Roman" w:hAnsi="Times New Roman" w:cs="Times New Roman"/>
                                <w:sz w:val="18"/>
                                <w:szCs w:val="18"/>
                                <w:lang w:eastAsia="tr-TR"/>
                              </w:rPr>
                              <w:t>"</w:t>
                            </w:r>
                          </w:p>
                        </w:tc>
                      </w:tr>
                      <w:tr w:rsidR="00CC0D59" w:rsidTr="00CC0D59">
                        <w:trPr>
                          <w:jc w:val="right"/>
                        </w:trPr>
                        <w:tc>
                          <w:tcPr>
                            <w:tcW w:w="8266" w:type="dxa"/>
                            <w:vAlign w:val="bottom"/>
                          </w:tcPr>
                          <w:p w:rsidR="00CC0D59" w:rsidRPr="0077666E" w:rsidRDefault="00CC0D59" w:rsidP="0027186A">
                            <w:pPr>
                              <w:spacing w:before="20" w:after="20" w:line="360" w:lineRule="auto"/>
                              <w:rPr>
                                <w:rFonts w:ascii="Times New Roman" w:hAnsi="Times New Roman" w:cs="Times New Roman"/>
                                <w:b/>
                                <w:bCs/>
                                <w:sz w:val="16"/>
                                <w:szCs w:val="16"/>
                                <w:lang w:eastAsia="tr-TR"/>
                              </w:rPr>
                            </w:pPr>
                            <w:r w:rsidRPr="0077666E">
                              <w:rPr>
                                <w:rFonts w:ascii="Times New Roman" w:hAnsi="Times New Roman" w:cs="Times New Roman"/>
                                <w:b/>
                                <w:bCs/>
                                <w:sz w:val="16"/>
                                <w:szCs w:val="16"/>
                                <w:lang w:eastAsia="tr-TR"/>
                              </w:rPr>
                              <w:t xml:space="preserve">Aşağıdaki sorulara 1 ile 5 arasında cevap veriniz. 1 </w:t>
                            </w:r>
                            <w:r>
                              <w:rPr>
                                <w:rFonts w:ascii="Times New Roman" w:hAnsi="Times New Roman" w:cs="Times New Roman"/>
                                <w:b/>
                                <w:bCs/>
                                <w:sz w:val="16"/>
                                <w:szCs w:val="16"/>
                                <w:lang w:eastAsia="tr-TR"/>
                              </w:rPr>
                              <w:t>“</w:t>
                            </w:r>
                            <w:r w:rsidRPr="00BC3BAB">
                              <w:rPr>
                                <w:rFonts w:ascii="Times New Roman" w:hAnsi="Times New Roman" w:cs="Times New Roman"/>
                                <w:b/>
                                <w:bCs/>
                                <w:i/>
                                <w:sz w:val="16"/>
                                <w:szCs w:val="16"/>
                                <w:lang w:eastAsia="tr-TR"/>
                              </w:rPr>
                              <w:t>zayıf</w:t>
                            </w:r>
                            <w:r>
                              <w:rPr>
                                <w:rFonts w:ascii="Times New Roman" w:hAnsi="Times New Roman" w:cs="Times New Roman"/>
                                <w:b/>
                                <w:bCs/>
                                <w:sz w:val="16"/>
                                <w:szCs w:val="16"/>
                                <w:lang w:eastAsia="tr-TR"/>
                              </w:rPr>
                              <w:t>”,</w:t>
                            </w:r>
                            <w:r w:rsidRPr="0077666E">
                              <w:rPr>
                                <w:rFonts w:ascii="Times New Roman" w:hAnsi="Times New Roman" w:cs="Times New Roman"/>
                                <w:b/>
                                <w:bCs/>
                                <w:sz w:val="16"/>
                                <w:szCs w:val="16"/>
                                <w:lang w:eastAsia="tr-TR"/>
                              </w:rPr>
                              <w:t xml:space="preserve"> 5 </w:t>
                            </w:r>
                            <w:r>
                              <w:rPr>
                                <w:rFonts w:ascii="Times New Roman" w:hAnsi="Times New Roman" w:cs="Times New Roman"/>
                                <w:b/>
                                <w:bCs/>
                                <w:sz w:val="16"/>
                                <w:szCs w:val="16"/>
                                <w:lang w:eastAsia="tr-TR"/>
                              </w:rPr>
                              <w:t>“</w:t>
                            </w:r>
                            <w:r w:rsidRPr="00BC3BAB">
                              <w:rPr>
                                <w:rFonts w:ascii="Times New Roman" w:hAnsi="Times New Roman" w:cs="Times New Roman"/>
                                <w:b/>
                                <w:bCs/>
                                <w:i/>
                                <w:sz w:val="16"/>
                                <w:szCs w:val="16"/>
                                <w:lang w:eastAsia="tr-TR"/>
                              </w:rPr>
                              <w:t>çok iyi</w:t>
                            </w:r>
                            <w:r>
                              <w:rPr>
                                <w:rFonts w:ascii="Times New Roman" w:hAnsi="Times New Roman" w:cs="Times New Roman"/>
                                <w:b/>
                                <w:bCs/>
                                <w:sz w:val="16"/>
                                <w:szCs w:val="16"/>
                                <w:lang w:eastAsia="tr-TR"/>
                              </w:rPr>
                              <w:t>”</w:t>
                            </w:r>
                            <w:r w:rsidRPr="0077666E">
                              <w:rPr>
                                <w:rFonts w:ascii="Times New Roman" w:hAnsi="Times New Roman" w:cs="Times New Roman"/>
                                <w:b/>
                                <w:bCs/>
                                <w:sz w:val="16"/>
                                <w:szCs w:val="16"/>
                                <w:lang w:eastAsia="tr-TR"/>
                              </w:rPr>
                              <w:t xml:space="preserve"> olarak değerlendirilecektir.</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1</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2</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3</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4</w:t>
                            </w:r>
                          </w:p>
                        </w:tc>
                        <w:tc>
                          <w:tcPr>
                            <w:tcW w:w="296" w:type="dxa"/>
                          </w:tcPr>
                          <w:p w:rsidR="00CC0D59" w:rsidRPr="0077666E" w:rsidRDefault="00CC0D59" w:rsidP="0027186A">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5</w:t>
                            </w: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w:t>
                            </w:r>
                            <w:r w:rsidRPr="00502196">
                              <w:rPr>
                                <w:rFonts w:ascii="Times New Roman" w:hAnsi="Times New Roman" w:cs="Times New Roman"/>
                                <w:b/>
                                <w:sz w:val="16"/>
                                <w:szCs w:val="16"/>
                                <w:lang w:eastAsia="tr-TR"/>
                              </w:rPr>
                              <w:t xml:space="preserve"> İşyeri Eğitimi uygulaması ile kurumunuzdaki faaliyetlerinize uygun mühendis profili ne oranda yetiştirilebilir?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2.</w:t>
                            </w:r>
                            <w:r w:rsidRPr="00502196">
                              <w:rPr>
                                <w:rFonts w:ascii="Times New Roman" w:hAnsi="Times New Roman" w:cs="Times New Roman"/>
                                <w:b/>
                                <w:sz w:val="16"/>
                                <w:szCs w:val="16"/>
                                <w:lang w:eastAsia="tr-TR"/>
                              </w:rPr>
                              <w:t xml:space="preserve"> İşyeri Eğitimi için uygulanan süre yeterli midir?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3.</w:t>
                            </w:r>
                            <w:r w:rsidRPr="00502196">
                              <w:rPr>
                                <w:rFonts w:ascii="Times New Roman" w:hAnsi="Times New Roman" w:cs="Times New Roman"/>
                                <w:b/>
                                <w:sz w:val="16"/>
                                <w:szCs w:val="16"/>
                                <w:lang w:eastAsia="tr-TR"/>
                              </w:rPr>
                              <w:t xml:space="preserve"> Mühendis adayının </w:t>
                            </w:r>
                            <w:r>
                              <w:rPr>
                                <w:rFonts w:ascii="Times New Roman" w:hAnsi="Times New Roman" w:cs="Times New Roman"/>
                                <w:b/>
                                <w:sz w:val="16"/>
                                <w:szCs w:val="16"/>
                                <w:lang w:eastAsia="tr-TR"/>
                              </w:rPr>
                              <w:t>F</w:t>
                            </w:r>
                            <w:r w:rsidRPr="00502196">
                              <w:rPr>
                                <w:rFonts w:ascii="Times New Roman" w:hAnsi="Times New Roman" w:cs="Times New Roman"/>
                                <w:b/>
                                <w:sz w:val="16"/>
                                <w:szCs w:val="16"/>
                                <w:lang w:eastAsia="tr-TR"/>
                              </w:rPr>
                              <w:t>akültede aldığı eğitim yeterli midir?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4.</w:t>
                            </w:r>
                            <w:r w:rsidRPr="00502196">
                              <w:rPr>
                                <w:rFonts w:ascii="Times New Roman" w:hAnsi="Times New Roman" w:cs="Times New Roman"/>
                                <w:b/>
                                <w:sz w:val="16"/>
                                <w:szCs w:val="16"/>
                                <w:lang w:eastAsia="tr-TR"/>
                              </w:rPr>
                              <w:t xml:space="preserve"> Gelecekte firmanızda İşyeri Eğitimi alacak aday sayısını artırmak ister misiniz?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5.</w:t>
                            </w:r>
                            <w:r w:rsidRPr="00502196">
                              <w:rPr>
                                <w:rFonts w:ascii="Times New Roman" w:hAnsi="Times New Roman" w:cs="Times New Roman"/>
                                <w:b/>
                                <w:sz w:val="16"/>
                                <w:szCs w:val="16"/>
                                <w:lang w:eastAsia="tr-TR"/>
                              </w:rPr>
                              <w:t xml:space="preserve"> İşyeri Eğitimi boyunca mevcut öğrencilerle ilgilenme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6.</w:t>
                            </w:r>
                            <w:r w:rsidRPr="00502196">
                              <w:rPr>
                                <w:rFonts w:ascii="Times New Roman" w:hAnsi="Times New Roman" w:cs="Times New Roman"/>
                                <w:b/>
                                <w:sz w:val="16"/>
                                <w:szCs w:val="16"/>
                                <w:lang w:eastAsia="tr-TR"/>
                              </w:rPr>
                              <w:t xml:space="preserve"> İşyeri Eğitimi boyunca öğretim elemanlarımız tarafından yapılan ziyaretleri yeterli buluyor musunuz?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7.</w:t>
                            </w:r>
                            <w:r w:rsidRPr="00502196">
                              <w:rPr>
                                <w:rFonts w:ascii="Times New Roman" w:hAnsi="Times New Roman" w:cs="Times New Roman"/>
                                <w:b/>
                                <w:sz w:val="16"/>
                                <w:szCs w:val="16"/>
                                <w:lang w:eastAsia="tr-TR"/>
                              </w:rPr>
                              <w:t xml:space="preserve"> Öğrencilere verilen eğitimin faaliyet alanınız ile uygunluğunu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8.</w:t>
                            </w:r>
                            <w:r w:rsidRPr="00502196">
                              <w:rPr>
                                <w:rFonts w:ascii="Times New Roman" w:hAnsi="Times New Roman" w:cs="Times New Roman"/>
                                <w:b/>
                                <w:sz w:val="16"/>
                                <w:szCs w:val="16"/>
                                <w:lang w:eastAsia="tr-TR"/>
                              </w:rPr>
                              <w:t xml:space="preserve"> Kurumunuzda İşyeri Eğitimi yapan öğrencilerin işyerinize katkı düzeyi nedir?</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9.</w:t>
                            </w:r>
                            <w:r w:rsidRPr="00502196">
                              <w:rPr>
                                <w:rFonts w:ascii="Times New Roman" w:hAnsi="Times New Roman" w:cs="Times New Roman"/>
                                <w:b/>
                                <w:sz w:val="16"/>
                                <w:szCs w:val="16"/>
                                <w:lang w:eastAsia="tr-TR"/>
                              </w:rPr>
                              <w:t xml:space="preserve"> İşyeri Eğitiminin, üniversite-sanayi işbirliğine katkı düzeyini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10.</w:t>
                            </w:r>
                            <w:r w:rsidRPr="00502196">
                              <w:rPr>
                                <w:rFonts w:ascii="Times New Roman" w:hAnsi="Times New Roman" w:cs="Times New Roman"/>
                                <w:b/>
                                <w:sz w:val="16"/>
                                <w:szCs w:val="16"/>
                                <w:lang w:eastAsia="tr-TR"/>
                              </w:rPr>
                              <w:t xml:space="preserve"> İşyeri Eğitiminden önce Teknoloji Fakülteleri hakkındaki bilgi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11.</w:t>
                            </w:r>
                            <w:r w:rsidRPr="00502196">
                              <w:rPr>
                                <w:rFonts w:ascii="Times New Roman" w:hAnsi="Times New Roman" w:cs="Times New Roman"/>
                                <w:b/>
                                <w:sz w:val="16"/>
                                <w:szCs w:val="16"/>
                                <w:lang w:eastAsia="tr-TR"/>
                              </w:rPr>
                              <w:t xml:space="preserve"> İşyeri Eğitimi uygulamasını sektördeki başka meslektaşlarınızla paylaştınız mı?</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12.</w:t>
                            </w:r>
                            <w:r w:rsidRPr="00502196">
                              <w:rPr>
                                <w:rFonts w:ascii="Times New Roman" w:hAnsi="Times New Roman" w:cs="Times New Roman"/>
                                <w:b/>
                                <w:sz w:val="16"/>
                                <w:szCs w:val="16"/>
                                <w:lang w:eastAsia="tr-TR"/>
                              </w:rPr>
                              <w:t xml:space="preserve"> Üniversite eğitimine başlayacaklara Teknoloji Fakültelerini tercih etmelerini önerir misiniz?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13.</w:t>
                            </w:r>
                            <w:r w:rsidRPr="00502196">
                              <w:rPr>
                                <w:rFonts w:ascii="Times New Roman" w:hAnsi="Times New Roman" w:cs="Times New Roman"/>
                                <w:b/>
                                <w:sz w:val="16"/>
                                <w:szCs w:val="16"/>
                                <w:lang w:eastAsia="tr-TR"/>
                              </w:rPr>
                              <w:t xml:space="preserve"> Uyguladığınız İşyeri Eğitiminin </w:t>
                            </w:r>
                            <w:r>
                              <w:rPr>
                                <w:rFonts w:ascii="Times New Roman" w:hAnsi="Times New Roman" w:cs="Times New Roman"/>
                                <w:b/>
                                <w:sz w:val="16"/>
                                <w:szCs w:val="16"/>
                                <w:lang w:eastAsia="tr-TR"/>
                              </w:rPr>
                              <w:t>e</w:t>
                            </w:r>
                            <w:r w:rsidRPr="00502196">
                              <w:rPr>
                                <w:rFonts w:ascii="Times New Roman" w:hAnsi="Times New Roman" w:cs="Times New Roman"/>
                                <w:b/>
                                <w:sz w:val="16"/>
                                <w:szCs w:val="16"/>
                                <w:lang w:eastAsia="tr-TR"/>
                              </w:rPr>
                              <w:t>ndüstri stajından farklı olduğunu düşünüyor musunuz?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14.</w:t>
                            </w:r>
                            <w:r w:rsidRPr="00502196">
                              <w:rPr>
                                <w:rFonts w:ascii="Times New Roman" w:hAnsi="Times New Roman" w:cs="Times New Roman"/>
                                <w:b/>
                                <w:sz w:val="16"/>
                                <w:szCs w:val="16"/>
                                <w:lang w:eastAsia="tr-TR"/>
                              </w:rPr>
                              <w:t xml:space="preserve"> </w:t>
                            </w:r>
                            <w:r w:rsidRPr="00BA5CF4">
                              <w:rPr>
                                <w:rFonts w:ascii="Times New Roman" w:hAnsi="Times New Roman" w:cs="Times New Roman"/>
                                <w:b/>
                                <w:sz w:val="15"/>
                                <w:szCs w:val="15"/>
                                <w:lang w:eastAsia="tr-TR"/>
                              </w:rPr>
                              <w:t>Öğretim Elemanlarımız ile eğitim dışındaki mesleki, teknik, projeler vb. konularındaki görüşmelerinizi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15</w:t>
                            </w:r>
                            <w:r w:rsidRPr="00502196">
                              <w:rPr>
                                <w:rFonts w:ascii="Times New Roman" w:hAnsi="Times New Roman" w:cs="Times New Roman"/>
                                <w:b/>
                                <w:sz w:val="16"/>
                                <w:szCs w:val="16"/>
                                <w:lang w:eastAsia="tr-TR"/>
                              </w:rPr>
                              <w:t>.</w:t>
                            </w:r>
                            <w:r>
                              <w:rPr>
                                <w:rFonts w:ascii="Times New Roman" w:hAnsi="Times New Roman" w:cs="Times New Roman"/>
                                <w:b/>
                                <w:sz w:val="16"/>
                                <w:szCs w:val="16"/>
                                <w:lang w:eastAsia="tr-TR"/>
                              </w:rPr>
                              <w:t xml:space="preserve"> </w:t>
                            </w:r>
                            <w:r w:rsidRPr="00502196">
                              <w:rPr>
                                <w:rFonts w:ascii="Times New Roman" w:hAnsi="Times New Roman" w:cs="Times New Roman"/>
                                <w:b/>
                                <w:sz w:val="16"/>
                                <w:szCs w:val="16"/>
                                <w:lang w:eastAsia="tr-TR"/>
                              </w:rPr>
                              <w:t>İşyeri Eğitimi uygulaması öncesindeki üniversitelerle işbirliği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16</w:t>
                            </w:r>
                            <w:r w:rsidRPr="00502196">
                              <w:rPr>
                                <w:rFonts w:ascii="Times New Roman" w:hAnsi="Times New Roman" w:cs="Times New Roman"/>
                                <w:b/>
                                <w:sz w:val="16"/>
                                <w:szCs w:val="16"/>
                                <w:lang w:eastAsia="tr-TR"/>
                              </w:rPr>
                              <w:t>. İşyeri Eğitimi uygulaması sonrasında üniversitelerle işbirliği düzeyinizi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17.</w:t>
                            </w:r>
                            <w:r w:rsidRPr="00502196">
                              <w:rPr>
                                <w:rFonts w:ascii="Times New Roman" w:hAnsi="Times New Roman" w:cs="Times New Roman"/>
                                <w:b/>
                                <w:sz w:val="16"/>
                                <w:szCs w:val="16"/>
                                <w:lang w:eastAsia="tr-TR"/>
                              </w:rPr>
                              <w:t xml:space="preserve"> Öğrencilerimizin İşyeri Eğitimi uygulamasına ilgi düzeylerini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18.</w:t>
                            </w:r>
                            <w:r w:rsidRPr="00502196">
                              <w:rPr>
                                <w:rFonts w:ascii="Times New Roman" w:hAnsi="Times New Roman" w:cs="Times New Roman"/>
                                <w:b/>
                                <w:sz w:val="16"/>
                                <w:szCs w:val="16"/>
                                <w:lang w:eastAsia="tr-TR"/>
                              </w:rPr>
                              <w:t xml:space="preserve"> Öğrencimizin İş Sağlığı ve Güvenliği kurallarına uyma düzeyini değerlendiriniz.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jc w:val="right"/>
                        </w:trPr>
                        <w:tc>
                          <w:tcPr>
                            <w:tcW w:w="8266" w:type="dxa"/>
                          </w:tcPr>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19.</w:t>
                            </w:r>
                            <w:r w:rsidRPr="00502196">
                              <w:rPr>
                                <w:rFonts w:ascii="Times New Roman" w:hAnsi="Times New Roman" w:cs="Times New Roman"/>
                                <w:b/>
                                <w:sz w:val="16"/>
                                <w:szCs w:val="16"/>
                                <w:lang w:eastAsia="tr-TR"/>
                              </w:rPr>
                              <w:t xml:space="preserve"> İhtiyaç olduğunda mezunlarımıza iş yerinizde istihdam önceliği verme düzeyinizi belirtiniz.</w:t>
                            </w: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c>
                          <w:tcPr>
                            <w:tcW w:w="296" w:type="dxa"/>
                          </w:tcPr>
                          <w:p w:rsidR="00CC0D59" w:rsidRPr="00502196" w:rsidRDefault="00CC0D59" w:rsidP="0027186A">
                            <w:pPr>
                              <w:spacing w:before="20" w:after="20" w:line="360" w:lineRule="auto"/>
                              <w:rPr>
                                <w:rFonts w:ascii="Times New Roman" w:hAnsi="Times New Roman" w:cs="Times New Roman"/>
                                <w:b/>
                                <w:sz w:val="16"/>
                                <w:szCs w:val="16"/>
                              </w:rPr>
                            </w:pPr>
                          </w:p>
                        </w:tc>
                      </w:tr>
                      <w:tr w:rsidR="00CC0D59" w:rsidTr="00CC0D59">
                        <w:trPr>
                          <w:trHeight w:val="968"/>
                          <w:jc w:val="right"/>
                        </w:trPr>
                        <w:tc>
                          <w:tcPr>
                            <w:tcW w:w="9746" w:type="dxa"/>
                            <w:gridSpan w:val="6"/>
                          </w:tcPr>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20.</w:t>
                            </w:r>
                            <w:r w:rsidRPr="00502196">
                              <w:rPr>
                                <w:rFonts w:ascii="Times New Roman" w:hAnsi="Times New Roman" w:cs="Times New Roman"/>
                                <w:b/>
                                <w:sz w:val="16"/>
                                <w:szCs w:val="16"/>
                                <w:lang w:eastAsia="tr-TR"/>
                              </w:rPr>
                              <w:t xml:space="preserve"> İşyeri Eğitimi uygulaması ile ilgili öğrenci</w:t>
                            </w:r>
                            <w:r>
                              <w:rPr>
                                <w:rFonts w:ascii="Times New Roman" w:hAnsi="Times New Roman" w:cs="Times New Roman"/>
                                <w:b/>
                                <w:sz w:val="16"/>
                                <w:szCs w:val="16"/>
                                <w:lang w:eastAsia="tr-TR"/>
                              </w:rPr>
                              <w:t>ler</w:t>
                            </w:r>
                            <w:r w:rsidRPr="00502196">
                              <w:rPr>
                                <w:rFonts w:ascii="Times New Roman" w:hAnsi="Times New Roman" w:cs="Times New Roman"/>
                                <w:b/>
                                <w:sz w:val="16"/>
                                <w:szCs w:val="16"/>
                                <w:lang w:eastAsia="tr-TR"/>
                              </w:rPr>
                              <w:t>den beklentilerinizi ve önerilerinizi belirtiniz.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sz w:val="16"/>
                                <w:szCs w:val="16"/>
                                <w:lang w:eastAsia="tr-TR"/>
                              </w:rPr>
                              <w:t>……………………………………………………………………………………………………………………………………………………………</w:t>
                            </w:r>
                          </w:p>
                        </w:tc>
                      </w:tr>
                      <w:tr w:rsidR="00CC0D59" w:rsidTr="00CC0D59">
                        <w:trPr>
                          <w:trHeight w:val="968"/>
                          <w:jc w:val="right"/>
                        </w:trPr>
                        <w:tc>
                          <w:tcPr>
                            <w:tcW w:w="9746" w:type="dxa"/>
                            <w:gridSpan w:val="6"/>
                          </w:tcPr>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21.</w:t>
                            </w:r>
                            <w:r w:rsidRPr="00502196">
                              <w:rPr>
                                <w:rFonts w:ascii="Times New Roman" w:hAnsi="Times New Roman" w:cs="Times New Roman"/>
                                <w:b/>
                                <w:sz w:val="16"/>
                                <w:szCs w:val="16"/>
                                <w:lang w:eastAsia="tr-TR"/>
                              </w:rPr>
                              <w:t xml:space="preserve">  İşyeri Eğitimi uygulaması ile ilgili Fakültemizden beklentilerinizi ve önerilerinizi belirtiniz.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rPr>
                                <w:rFonts w:ascii="Times New Roman" w:hAnsi="Times New Roman" w:cs="Times New Roman"/>
                                <w:b/>
                                <w:sz w:val="16"/>
                                <w:szCs w:val="16"/>
                              </w:rPr>
                            </w:pPr>
                            <w:r w:rsidRPr="00502196">
                              <w:rPr>
                                <w:rFonts w:ascii="Times New Roman" w:hAnsi="Times New Roman" w:cs="Times New Roman"/>
                                <w:b/>
                                <w:sz w:val="16"/>
                                <w:szCs w:val="16"/>
                                <w:lang w:eastAsia="tr-TR"/>
                              </w:rPr>
                              <w:t>……………………………………………………………………………………………………………………………………………………………</w:t>
                            </w:r>
                          </w:p>
                        </w:tc>
                      </w:tr>
                      <w:tr w:rsidR="00CC0D59" w:rsidTr="00CC0D59">
                        <w:trPr>
                          <w:trHeight w:val="968"/>
                          <w:jc w:val="right"/>
                        </w:trPr>
                        <w:tc>
                          <w:tcPr>
                            <w:tcW w:w="9746" w:type="dxa"/>
                            <w:gridSpan w:val="6"/>
                          </w:tcPr>
                          <w:p w:rsidR="00CC0D59" w:rsidRPr="00502196" w:rsidRDefault="00CC0D59" w:rsidP="0027186A">
                            <w:pPr>
                              <w:spacing w:before="20" w:after="20" w:line="360" w:lineRule="auto"/>
                              <w:jc w:val="both"/>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22.</w:t>
                            </w:r>
                            <w:r w:rsidRPr="00502196">
                              <w:rPr>
                                <w:rFonts w:ascii="Times New Roman" w:hAnsi="Times New Roman" w:cs="Times New Roman"/>
                                <w:b/>
                                <w:sz w:val="16"/>
                                <w:szCs w:val="16"/>
                                <w:lang w:eastAsia="tr-TR"/>
                              </w:rPr>
                              <w:t xml:space="preserve"> İşyeri Eğitimi uygulaması ile ilgili şimdi veya ileride karşılaşılabilecek sorunlar/engeller hakkında düşüncelerinizi paylaşır mısınız?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jc w:val="both"/>
                              <w:rPr>
                                <w:rFonts w:ascii="Times New Roman" w:hAnsi="Times New Roman" w:cs="Times New Roman"/>
                                <w:b/>
                                <w:bCs/>
                                <w:sz w:val="16"/>
                                <w:szCs w:val="16"/>
                              </w:rPr>
                            </w:pPr>
                            <w:r w:rsidRPr="00502196">
                              <w:rPr>
                                <w:rFonts w:ascii="Times New Roman" w:hAnsi="Times New Roman" w:cs="Times New Roman"/>
                                <w:b/>
                                <w:sz w:val="16"/>
                                <w:szCs w:val="16"/>
                                <w:lang w:eastAsia="tr-TR"/>
                              </w:rPr>
                              <w:t>……………………………………………………………………………………………………………………………………………………………</w:t>
                            </w:r>
                          </w:p>
                        </w:tc>
                      </w:tr>
                      <w:tr w:rsidR="00CC0D59" w:rsidTr="00CC0D59">
                        <w:trPr>
                          <w:trHeight w:val="968"/>
                          <w:jc w:val="right"/>
                        </w:trPr>
                        <w:tc>
                          <w:tcPr>
                            <w:tcW w:w="9746" w:type="dxa"/>
                            <w:gridSpan w:val="6"/>
                          </w:tcPr>
                          <w:p w:rsidR="00CC0D59" w:rsidRPr="00502196" w:rsidRDefault="00CC0D59" w:rsidP="0027186A">
                            <w:pPr>
                              <w:spacing w:before="20" w:after="20" w:line="360" w:lineRule="auto"/>
                              <w:jc w:val="both"/>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23.</w:t>
                            </w:r>
                            <w:r w:rsidRPr="00502196">
                              <w:rPr>
                                <w:rFonts w:ascii="Times New Roman" w:hAnsi="Times New Roman" w:cs="Times New Roman"/>
                                <w:b/>
                                <w:sz w:val="16"/>
                                <w:szCs w:val="16"/>
                                <w:lang w:eastAsia="tr-TR"/>
                              </w:rPr>
                              <w:t xml:space="preserve"> Varsa diğer görüş ve önerilerinizi belirtiniz.</w:t>
                            </w:r>
                          </w:p>
                          <w:p w:rsidR="00CC0D59" w:rsidRPr="00502196" w:rsidRDefault="00CC0D59" w:rsidP="0027186A">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CC0D59" w:rsidRPr="00502196" w:rsidRDefault="00CC0D59" w:rsidP="0027186A">
                            <w:pPr>
                              <w:spacing w:before="20" w:after="20" w:line="360" w:lineRule="auto"/>
                              <w:jc w:val="both"/>
                              <w:rPr>
                                <w:rFonts w:ascii="Times New Roman" w:hAnsi="Times New Roman" w:cs="Times New Roman"/>
                                <w:b/>
                                <w:bCs/>
                                <w:sz w:val="16"/>
                                <w:szCs w:val="16"/>
                              </w:rPr>
                            </w:pPr>
                            <w:r w:rsidRPr="00502196">
                              <w:rPr>
                                <w:rFonts w:ascii="Times New Roman" w:hAnsi="Times New Roman" w:cs="Times New Roman"/>
                                <w:b/>
                                <w:sz w:val="16"/>
                                <w:szCs w:val="16"/>
                                <w:lang w:eastAsia="tr-TR"/>
                              </w:rPr>
                              <w:t>……………………………………………………………………………………………………………………………………………………………</w:t>
                            </w:r>
                          </w:p>
                        </w:tc>
                      </w:tr>
                    </w:tbl>
                    <w:p w:rsidR="00CC0D59" w:rsidRDefault="00CC0D59" w:rsidP="0027186A">
                      <w:pPr>
                        <w:spacing w:after="0" w:line="240" w:lineRule="auto"/>
                        <w:rPr>
                          <w:rFonts w:ascii="Times New Roman" w:hAnsi="Times New Roman" w:cs="Times New Roman"/>
                          <w:sz w:val="16"/>
                          <w:szCs w:val="16"/>
                        </w:rPr>
                      </w:pPr>
                    </w:p>
                    <w:p w:rsidR="00CC0D59" w:rsidRDefault="00CC0D59" w:rsidP="0027186A">
                      <w:pPr>
                        <w:spacing w:after="0" w:line="240" w:lineRule="auto"/>
                        <w:rPr>
                          <w:rFonts w:ascii="Times New Roman" w:hAnsi="Times New Roman" w:cs="Times New Roman"/>
                          <w:sz w:val="16"/>
                          <w:szCs w:val="16"/>
                        </w:rPr>
                      </w:pPr>
                    </w:p>
                    <w:p w:rsidR="00CC0D59" w:rsidRPr="00D70DE5" w:rsidRDefault="00CC0D59" w:rsidP="0027186A">
                      <w:pPr>
                        <w:spacing w:after="0" w:line="240" w:lineRule="auto"/>
                        <w:rPr>
                          <w:rFonts w:ascii="Times New Roman" w:hAnsi="Times New Roman" w:cs="Times New Roman"/>
                          <w:b/>
                          <w:sz w:val="20"/>
                          <w:szCs w:val="20"/>
                        </w:rPr>
                      </w:pPr>
                      <w:r>
                        <w:rPr>
                          <w:rFonts w:ascii="Times New Roman" w:hAnsi="Times New Roman" w:cs="Times New Roman"/>
                          <w:sz w:val="16"/>
                          <w:szCs w:val="16"/>
                        </w:rPr>
                        <w:t xml:space="preserve">                                                                                                                                                        </w:t>
                      </w:r>
                      <w:r w:rsidRPr="00D70DE5">
                        <w:rPr>
                          <w:rFonts w:ascii="Times New Roman" w:hAnsi="Times New Roman" w:cs="Times New Roman"/>
                          <w:b/>
                          <w:sz w:val="20"/>
                          <w:szCs w:val="20"/>
                        </w:rPr>
                        <w:t>İşyeri Yetkilisinin</w:t>
                      </w:r>
                    </w:p>
                    <w:p w:rsidR="00CC0D59" w:rsidRDefault="00CC0D59" w:rsidP="0027186A">
                      <w:pPr>
                        <w:spacing w:after="0" w:line="240" w:lineRule="auto"/>
                        <w:rPr>
                          <w:rFonts w:ascii="Times New Roman" w:hAnsi="Times New Roman" w:cs="Times New Roman"/>
                          <w:b/>
                          <w:sz w:val="20"/>
                          <w:szCs w:val="20"/>
                        </w:rPr>
                      </w:pPr>
                      <w:r w:rsidRPr="00D70DE5">
                        <w:rPr>
                          <w:rFonts w:ascii="Times New Roman" w:hAnsi="Times New Roman" w:cs="Times New Roman"/>
                          <w:b/>
                          <w:sz w:val="20"/>
                          <w:szCs w:val="20"/>
                        </w:rPr>
                        <w:t xml:space="preserve">       </w:t>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r>
                      <w:r w:rsidRPr="00D70DE5">
                        <w:rPr>
                          <w:rFonts w:ascii="Times New Roman" w:hAnsi="Times New Roman" w:cs="Times New Roman"/>
                          <w:b/>
                          <w:sz w:val="20"/>
                          <w:szCs w:val="20"/>
                        </w:rPr>
                        <w:tab/>
                        <w:t xml:space="preserve">  </w:t>
                      </w:r>
                      <w:r>
                        <w:rPr>
                          <w:rFonts w:ascii="Times New Roman" w:hAnsi="Times New Roman" w:cs="Times New Roman"/>
                          <w:b/>
                          <w:sz w:val="20"/>
                          <w:szCs w:val="20"/>
                        </w:rPr>
                        <w:t xml:space="preserve">             </w:t>
                      </w:r>
                      <w:r w:rsidRPr="00D70DE5">
                        <w:rPr>
                          <w:rFonts w:ascii="Times New Roman" w:hAnsi="Times New Roman" w:cs="Times New Roman"/>
                          <w:b/>
                          <w:sz w:val="20"/>
                          <w:szCs w:val="20"/>
                        </w:rPr>
                        <w:t xml:space="preserve">Adı Soyadı </w:t>
                      </w:r>
                    </w:p>
                    <w:p w:rsidR="00CC0D59" w:rsidRPr="00D70DE5" w:rsidRDefault="00CC0D59" w:rsidP="0027186A">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                                                                                                                       </w:t>
                      </w:r>
                      <w:r w:rsidRPr="00D70DE5">
                        <w:rPr>
                          <w:rFonts w:ascii="Times New Roman" w:hAnsi="Times New Roman" w:cs="Times New Roman"/>
                          <w:b/>
                          <w:sz w:val="20"/>
                          <w:szCs w:val="20"/>
                        </w:rPr>
                        <w:t xml:space="preserve"> Firma Kaşesi</w:t>
                      </w:r>
                      <w:r>
                        <w:rPr>
                          <w:rFonts w:ascii="Times New Roman" w:hAnsi="Times New Roman" w:cs="Times New Roman"/>
                          <w:b/>
                          <w:sz w:val="20"/>
                          <w:szCs w:val="20"/>
                        </w:rPr>
                        <w:t xml:space="preserve"> /</w:t>
                      </w:r>
                      <w:r w:rsidRPr="00D70DE5">
                        <w:rPr>
                          <w:rFonts w:ascii="Times New Roman" w:hAnsi="Times New Roman" w:cs="Times New Roman"/>
                          <w:b/>
                          <w:sz w:val="20"/>
                          <w:szCs w:val="20"/>
                        </w:rPr>
                        <w:t xml:space="preserve"> İmzası</w:t>
                      </w:r>
                    </w:p>
                    <w:p w:rsidR="00CC0D59" w:rsidRPr="00F74749" w:rsidRDefault="00CC0D59" w:rsidP="0027186A">
                      <w:pPr>
                        <w:rPr>
                          <w:rFonts w:ascii="Times New Roman" w:hAnsi="Times New Roman" w:cs="Times New Roman"/>
                          <w:sz w:val="16"/>
                          <w:szCs w:val="16"/>
                        </w:rPr>
                      </w:pPr>
                    </w:p>
                    <w:p w:rsidR="00CC0D59" w:rsidRDefault="00CC0D59"/>
                  </w:txbxContent>
                </v:textbox>
                <w10:wrap type="square"/>
              </v:shape>
            </w:pict>
          </mc:Fallback>
        </mc:AlternateContent>
      </w:r>
      <w:r w:rsidR="00481C14">
        <w:rPr>
          <w:rFonts w:ascii="Times New Roman" w:eastAsia="Times New Roman" w:hAnsi="Times New Roman" w:cs="Arial"/>
          <w:sz w:val="24"/>
          <w:szCs w:val="24"/>
          <w:lang w:eastAsia="tr-TR"/>
        </w:rPr>
        <w:t xml:space="preserve"> </w:t>
      </w:r>
      <w:r w:rsidR="00481C14" w:rsidRPr="0093250E">
        <w:rPr>
          <w:rFonts w:ascii="Times New Roman" w:eastAsia="Times New Roman" w:hAnsi="Times New Roman" w:cs="Arial"/>
          <w:sz w:val="24"/>
          <w:szCs w:val="24"/>
          <w:lang w:eastAsia="tr-TR"/>
        </w:rPr>
        <w:t>EK-</w:t>
      </w:r>
      <w:r>
        <w:rPr>
          <w:rFonts w:ascii="Times New Roman" w:eastAsia="Times New Roman" w:hAnsi="Times New Roman" w:cs="Arial"/>
          <w:sz w:val="24"/>
          <w:szCs w:val="24"/>
          <w:lang w:eastAsia="tr-TR"/>
        </w:rPr>
        <w:t>2</w:t>
      </w:r>
      <w:r w:rsidR="00481C14" w:rsidRPr="0093250E">
        <w:rPr>
          <w:rFonts w:ascii="Times New Roman" w:eastAsia="Times New Roman" w:hAnsi="Times New Roman" w:cs="Arial"/>
          <w:sz w:val="24"/>
          <w:szCs w:val="24"/>
          <w:lang w:eastAsia="tr-TR"/>
        </w:rPr>
        <w:t>.</w:t>
      </w:r>
      <w:r w:rsidR="002F729F">
        <w:rPr>
          <w:rFonts w:ascii="Times New Roman" w:eastAsia="Times New Roman" w:hAnsi="Times New Roman" w:cs="Arial"/>
          <w:sz w:val="24"/>
          <w:szCs w:val="24"/>
          <w:lang w:eastAsia="tr-TR"/>
        </w:rPr>
        <w:t xml:space="preserve"> </w:t>
      </w:r>
      <w:r>
        <w:rPr>
          <w:rFonts w:ascii="Times New Roman" w:eastAsia="Times New Roman" w:hAnsi="Times New Roman" w:cs="Arial"/>
          <w:sz w:val="24"/>
          <w:szCs w:val="24"/>
          <w:lang w:eastAsia="tr-TR"/>
        </w:rPr>
        <w:t>İşyeri eğitimi işyeri anketi</w:t>
      </w:r>
      <w:r w:rsidR="00481C14">
        <w:rPr>
          <w:rFonts w:ascii="Times New Roman" w:eastAsia="Times New Roman" w:hAnsi="Times New Roman" w:cs="Arial"/>
          <w:spacing w:val="-6"/>
          <w:sz w:val="24"/>
          <w:szCs w:val="24"/>
          <w:lang w:eastAsia="tr-TR"/>
        </w:rPr>
        <w:t xml:space="preserve"> </w:t>
      </w:r>
    </w:p>
    <w:p w:rsidR="00E4735D" w:rsidRPr="00C20131" w:rsidRDefault="00E4735D" w:rsidP="00E4735D">
      <w:pPr>
        <w:spacing w:after="0" w:line="240" w:lineRule="auto"/>
        <w:jc w:val="center"/>
        <w:rPr>
          <w:rFonts w:ascii="Arial" w:hAnsi="Arial" w:cs="Arial"/>
          <w:b/>
          <w:bCs/>
          <w:sz w:val="20"/>
          <w:szCs w:val="20"/>
          <w:lang w:eastAsia="tr-TR"/>
        </w:rPr>
      </w:pPr>
      <w:r w:rsidRPr="00C20131">
        <w:rPr>
          <w:noProof/>
          <w:sz w:val="20"/>
          <w:szCs w:val="20"/>
          <w:lang w:eastAsia="tr-TR"/>
        </w:rPr>
        <w:lastRenderedPageBreak/>
        <w:drawing>
          <wp:anchor distT="0" distB="0" distL="114300" distR="114300" simplePos="0" relativeHeight="251719168" behindDoc="1" locked="0" layoutInCell="1" allowOverlap="1" wp14:anchorId="43CBCD86" wp14:editId="7C98577B">
            <wp:simplePos x="0" y="0"/>
            <wp:positionH relativeFrom="column">
              <wp:posOffset>23495</wp:posOffset>
            </wp:positionH>
            <wp:positionV relativeFrom="paragraph">
              <wp:posOffset>29845</wp:posOffset>
            </wp:positionV>
            <wp:extent cx="908685" cy="895985"/>
            <wp:effectExtent l="19050" t="0" r="5715"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20"/>
                    <a:srcRect/>
                    <a:stretch>
                      <a:fillRect/>
                    </a:stretch>
                  </pic:blipFill>
                  <pic:spPr bwMode="auto">
                    <a:xfrm>
                      <a:off x="0" y="0"/>
                      <a:ext cx="908685" cy="895985"/>
                    </a:xfrm>
                    <a:prstGeom prst="rect">
                      <a:avLst/>
                    </a:prstGeom>
                    <a:noFill/>
                  </pic:spPr>
                </pic:pic>
              </a:graphicData>
            </a:graphic>
          </wp:anchor>
        </w:drawing>
      </w:r>
      <w:r w:rsidRPr="00C20131">
        <w:rPr>
          <w:rFonts w:ascii="Arial" w:hAnsi="Arial" w:cs="Arial"/>
          <w:b/>
          <w:bCs/>
          <w:sz w:val="20"/>
          <w:szCs w:val="20"/>
          <w:lang w:eastAsia="tr-TR"/>
        </w:rPr>
        <w:t xml:space="preserve">T.C. </w:t>
      </w:r>
    </w:p>
    <w:p w:rsidR="00E4735D" w:rsidRPr="00C20131" w:rsidRDefault="00E4735D" w:rsidP="00E4735D">
      <w:pPr>
        <w:spacing w:after="0" w:line="240" w:lineRule="auto"/>
        <w:jc w:val="center"/>
        <w:rPr>
          <w:rFonts w:ascii="Arial" w:hAnsi="Arial" w:cs="Arial"/>
          <w:b/>
          <w:bCs/>
          <w:sz w:val="20"/>
          <w:szCs w:val="20"/>
          <w:lang w:eastAsia="tr-TR"/>
        </w:rPr>
      </w:pPr>
      <w:r w:rsidRPr="00C20131">
        <w:rPr>
          <w:rFonts w:ascii="Arial" w:hAnsi="Arial" w:cs="Arial"/>
          <w:b/>
          <w:bCs/>
          <w:sz w:val="20"/>
          <w:szCs w:val="20"/>
          <w:lang w:eastAsia="tr-TR"/>
        </w:rPr>
        <w:t xml:space="preserve">GAZİ ÜNİVERSİTESİ </w:t>
      </w:r>
    </w:p>
    <w:p w:rsidR="00E4735D" w:rsidRPr="00C20131" w:rsidRDefault="00E4735D" w:rsidP="00E4735D">
      <w:pPr>
        <w:spacing w:after="0" w:line="240" w:lineRule="auto"/>
        <w:jc w:val="center"/>
        <w:rPr>
          <w:rFonts w:ascii="Arial" w:hAnsi="Arial" w:cs="Arial"/>
          <w:b/>
          <w:bCs/>
          <w:sz w:val="20"/>
          <w:szCs w:val="20"/>
          <w:lang w:eastAsia="tr-TR"/>
        </w:rPr>
      </w:pPr>
      <w:r w:rsidRPr="00C20131">
        <w:rPr>
          <w:rFonts w:ascii="Arial" w:hAnsi="Arial" w:cs="Arial"/>
          <w:b/>
          <w:bCs/>
          <w:sz w:val="20"/>
          <w:szCs w:val="20"/>
          <w:lang w:eastAsia="tr-TR"/>
        </w:rPr>
        <w:t>TEKNOLOJİ FAKÜLTESİ</w:t>
      </w:r>
    </w:p>
    <w:p w:rsidR="00E4735D" w:rsidRPr="00C20131" w:rsidRDefault="00E4735D" w:rsidP="00E4735D">
      <w:pPr>
        <w:spacing w:after="0" w:line="240" w:lineRule="auto"/>
        <w:jc w:val="center"/>
        <w:rPr>
          <w:rFonts w:ascii="Arial" w:hAnsi="Arial" w:cs="Arial"/>
          <w:b/>
          <w:bCs/>
          <w:sz w:val="20"/>
          <w:szCs w:val="20"/>
          <w:lang w:eastAsia="tr-TR"/>
        </w:rPr>
      </w:pPr>
      <w:r w:rsidRPr="00C20131">
        <w:rPr>
          <w:rFonts w:ascii="Arial" w:hAnsi="Arial" w:cs="Arial"/>
          <w:b/>
          <w:bCs/>
          <w:sz w:val="20"/>
          <w:szCs w:val="20"/>
          <w:lang w:eastAsia="tr-TR"/>
        </w:rPr>
        <w:t xml:space="preserve">FAKÜLTE SANAYİ KOORDİNATÖRLÜĞÜ </w:t>
      </w:r>
    </w:p>
    <w:p w:rsidR="00E4735D" w:rsidRDefault="00E4735D" w:rsidP="00E4735D">
      <w:pPr>
        <w:spacing w:after="0" w:line="240" w:lineRule="auto"/>
        <w:jc w:val="center"/>
        <w:rPr>
          <w:rFonts w:ascii="Arial" w:hAnsi="Arial" w:cs="Arial"/>
          <w:b/>
          <w:bCs/>
          <w:sz w:val="20"/>
          <w:szCs w:val="20"/>
          <w:lang w:eastAsia="tr-TR"/>
        </w:rPr>
      </w:pPr>
      <w:r w:rsidRPr="00C20131">
        <w:rPr>
          <w:rFonts w:ascii="Arial" w:hAnsi="Arial" w:cs="Arial"/>
          <w:b/>
          <w:bCs/>
          <w:sz w:val="20"/>
          <w:szCs w:val="20"/>
          <w:lang w:eastAsia="tr-TR"/>
        </w:rPr>
        <w:t xml:space="preserve">İŞYERİ EĞİTİMİ </w:t>
      </w:r>
    </w:p>
    <w:p w:rsidR="00E4735D" w:rsidRPr="00C20131" w:rsidRDefault="00E4735D" w:rsidP="00E4735D">
      <w:pPr>
        <w:spacing w:after="0" w:line="240" w:lineRule="auto"/>
        <w:jc w:val="center"/>
        <w:rPr>
          <w:rFonts w:ascii="Arial" w:hAnsi="Arial" w:cs="Arial"/>
          <w:b/>
          <w:bCs/>
          <w:sz w:val="20"/>
          <w:szCs w:val="20"/>
          <w:lang w:eastAsia="tr-TR"/>
        </w:rPr>
      </w:pPr>
      <w:r>
        <w:rPr>
          <w:rFonts w:ascii="Arial" w:hAnsi="Arial" w:cs="Arial"/>
          <w:b/>
          <w:bCs/>
          <w:sz w:val="20"/>
          <w:szCs w:val="20"/>
          <w:lang w:eastAsia="tr-TR"/>
        </w:rPr>
        <w:t xml:space="preserve">İZLEYİCİ </w:t>
      </w:r>
      <w:r w:rsidRPr="00C20131">
        <w:rPr>
          <w:rFonts w:ascii="Arial" w:hAnsi="Arial" w:cs="Arial"/>
          <w:b/>
          <w:bCs/>
          <w:sz w:val="20"/>
          <w:szCs w:val="20"/>
          <w:lang w:eastAsia="tr-TR"/>
        </w:rPr>
        <w:t>ÖĞRETİM ÜYESİ ANKETİ</w:t>
      </w:r>
    </w:p>
    <w:p w:rsidR="00E4735D" w:rsidRPr="00C20131" w:rsidRDefault="00E4735D" w:rsidP="00E4735D">
      <w:pPr>
        <w:spacing w:line="240" w:lineRule="auto"/>
        <w:rPr>
          <w:sz w:val="20"/>
          <w:szCs w:val="20"/>
        </w:rPr>
      </w:pPr>
    </w:p>
    <w:tbl>
      <w:tblPr>
        <w:tblStyle w:val="TabloKlavuzu"/>
        <w:tblW w:w="9074" w:type="dxa"/>
        <w:tblInd w:w="-1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440"/>
        <w:gridCol w:w="2240"/>
        <w:gridCol w:w="1545"/>
        <w:gridCol w:w="1945"/>
        <w:gridCol w:w="1424"/>
        <w:gridCol w:w="2340"/>
      </w:tblGrid>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1</w:t>
            </w:r>
          </w:p>
        </w:tc>
        <w:tc>
          <w:tcPr>
            <w:tcW w:w="8506" w:type="dxa"/>
            <w:gridSpan w:val="5"/>
            <w:tcBorders>
              <w:top w:val="single" w:sz="4" w:space="0" w:color="auto"/>
              <w:left w:val="single" w:sz="4" w:space="0" w:color="auto"/>
              <w:bottom w:val="nil"/>
            </w:tcBorders>
          </w:tcPr>
          <w:p w:rsidR="00E4735D" w:rsidRPr="00C20131" w:rsidRDefault="00E4735D" w:rsidP="00CC0D59">
            <w:pPr>
              <w:rPr>
                <w:sz w:val="20"/>
                <w:szCs w:val="20"/>
              </w:rPr>
            </w:pPr>
            <w:r w:rsidRPr="00C20131">
              <w:rPr>
                <w:rFonts w:ascii="Arial" w:hAnsi="Arial" w:cs="Arial"/>
                <w:b/>
                <w:sz w:val="20"/>
                <w:szCs w:val="20"/>
                <w:lang w:eastAsia="tr-TR"/>
              </w:rPr>
              <w:t>Yönergeye göre İşyeri Eğitimine ait denetimlerin sayısı yeterlidir</w:t>
            </w:r>
            <w:r w:rsidRPr="00C20131">
              <w:rPr>
                <w:rFonts w:ascii="Arial" w:hAnsi="Arial" w:cs="Arial"/>
                <w:sz w:val="20"/>
                <w:szCs w:val="20"/>
                <w:lang w:eastAsia="tr-TR"/>
              </w:rPr>
              <w:t>.</w:t>
            </w:r>
          </w:p>
        </w:tc>
      </w:tr>
      <w:tr w:rsidR="00E4735D" w:rsidTr="00E4735D">
        <w:trPr>
          <w:trHeight w:hRule="exact" w:val="311"/>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1520" behindDoc="1" locked="0" layoutInCell="1" allowOverlap="1">
                      <wp:simplePos x="0" y="0"/>
                      <wp:positionH relativeFrom="column">
                        <wp:posOffset>33020</wp:posOffset>
                      </wp:positionH>
                      <wp:positionV relativeFrom="page">
                        <wp:posOffset>42545</wp:posOffset>
                      </wp:positionV>
                      <wp:extent cx="133985" cy="126365"/>
                      <wp:effectExtent l="6350" t="13335" r="12065" b="12700"/>
                      <wp:wrapTight wrapText="bothSides">
                        <wp:wrapPolygon edited="0">
                          <wp:start x="-1331" y="-1303"/>
                          <wp:lineTo x="-1331" y="21600"/>
                          <wp:lineTo x="22931" y="21600"/>
                          <wp:lineTo x="22931" y="-1303"/>
                          <wp:lineTo x="-1331" y="-1303"/>
                        </wp:wrapPolygon>
                      </wp:wrapTight>
                      <wp:docPr id="93" name="Dikdörtgen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1B87D" id="Dikdörtgen 93" o:spid="_x0000_s1026" style="position:absolute;margin-left:2.6pt;margin-top:3.35pt;width:10.55pt;height:9.95pt;z-index:-25162496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3a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BSSl3aKAIAAD8EAAAOAAAAAAAAAAAAAAAAAC4CAABkcnMvZTJvRG9j&#10;LnhtbFBLAQItABQABgAIAAAAIQCxPTlR2wAAAAUBAAAPAAAAAAAAAAAAAAAAAIIEAABkcnMvZG93&#10;bnJldi54bWxQSwUGAAAAAAQABADzAAAAigUAAAAA&#10;">
                      <w10:wrap type="tight" anchory="page"/>
                    </v:rect>
                  </w:pict>
                </mc:Fallback>
              </mc:AlternateContent>
            </w:r>
            <w:r>
              <w:t>Kesinlikle Hayır</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2544" behindDoc="1" locked="0" layoutInCell="1" allowOverlap="1">
                      <wp:simplePos x="0" y="0"/>
                      <wp:positionH relativeFrom="column">
                        <wp:posOffset>33020</wp:posOffset>
                      </wp:positionH>
                      <wp:positionV relativeFrom="page">
                        <wp:posOffset>42545</wp:posOffset>
                      </wp:positionV>
                      <wp:extent cx="133985" cy="126365"/>
                      <wp:effectExtent l="13335" t="13335" r="5080" b="12700"/>
                      <wp:wrapTight wrapText="bothSides">
                        <wp:wrapPolygon edited="0">
                          <wp:start x="-1331" y="-1303"/>
                          <wp:lineTo x="-1331" y="21600"/>
                          <wp:lineTo x="22931" y="21600"/>
                          <wp:lineTo x="22931" y="-1303"/>
                          <wp:lineTo x="-1331" y="-1303"/>
                        </wp:wrapPolygon>
                      </wp:wrapTight>
                      <wp:docPr id="92" name="Dikdörtgen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6C13A" id="Dikdörtgen 92" o:spid="_x0000_s1026" style="position:absolute;margin-left:2.6pt;margin-top:3.35pt;width:10.55pt;height:9.95pt;z-index:-25162393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meE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z8meEKAIAAD8EAAAOAAAAAAAAAAAAAAAAAC4CAABkcnMvZTJvRG9j&#10;LnhtbFBLAQItABQABgAIAAAAIQCxPTlR2wAAAAUBAAAPAAAAAAAAAAAAAAAAAIIEAABkcnMvZG93&#10;bnJldi54bWxQSwUGAAAAAAQABADzAAAAigUAAAAA&#10;">
                      <w10:wrap type="tight" anchory="page"/>
                    </v:rect>
                  </w:pict>
                </mc:Fallback>
              </mc:AlternateContent>
            </w:r>
            <w:r>
              <w:t>Hayır</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88448" behindDoc="1" locked="0" layoutInCell="1" allowOverlap="1">
                      <wp:simplePos x="0" y="0"/>
                      <wp:positionH relativeFrom="column">
                        <wp:posOffset>33020</wp:posOffset>
                      </wp:positionH>
                      <wp:positionV relativeFrom="page">
                        <wp:posOffset>42545</wp:posOffset>
                      </wp:positionV>
                      <wp:extent cx="133985" cy="126365"/>
                      <wp:effectExtent l="7620" t="13335" r="10795" b="12700"/>
                      <wp:wrapTight wrapText="bothSides">
                        <wp:wrapPolygon edited="0">
                          <wp:start x="-1331" y="-1303"/>
                          <wp:lineTo x="-1331" y="21600"/>
                          <wp:lineTo x="22931" y="21600"/>
                          <wp:lineTo x="22931" y="-1303"/>
                          <wp:lineTo x="-1331" y="-1303"/>
                        </wp:wrapPolygon>
                      </wp:wrapTight>
                      <wp:docPr id="91" name="Dikdörtgen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8EEFB" id="Dikdörtgen 91" o:spid="_x0000_s1026" style="position:absolute;margin-left:2.6pt;margin-top:3.35pt;width:10.55pt;height:9.95pt;z-index:-25162803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">
                      <w10:wrap type="tight" anchory="page"/>
                    </v:rect>
                  </w:pict>
                </mc:Fallback>
              </mc:AlternateContent>
            </w:r>
            <w:r>
              <w:t>Orta</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89472" behindDoc="1" locked="0" layoutInCell="1" allowOverlap="1">
                      <wp:simplePos x="0" y="0"/>
                      <wp:positionH relativeFrom="column">
                        <wp:posOffset>33020</wp:posOffset>
                      </wp:positionH>
                      <wp:positionV relativeFrom="page">
                        <wp:posOffset>42545</wp:posOffset>
                      </wp:positionV>
                      <wp:extent cx="133985" cy="126365"/>
                      <wp:effectExtent l="11430" t="13335" r="6985" b="12700"/>
                      <wp:wrapTight wrapText="bothSides">
                        <wp:wrapPolygon edited="0">
                          <wp:start x="-1331" y="-1303"/>
                          <wp:lineTo x="-1331" y="21600"/>
                          <wp:lineTo x="22931" y="21600"/>
                          <wp:lineTo x="22931" y="-1303"/>
                          <wp:lineTo x="-1331" y="-1303"/>
                        </wp:wrapPolygon>
                      </wp:wrapTight>
                      <wp:docPr id="90" name="Dikdörtgen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409BC" id="Dikdörtgen 90" o:spid="_x0000_s1026" style="position:absolute;margin-left:2.6pt;margin-top:3.35pt;width:10.55pt;height:9.95pt;z-index:-25162700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xI4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BxgxI4KAIAAD8EAAAOAAAAAAAAAAAAAAAAAC4CAABkcnMvZTJvRG9j&#10;LnhtbFBLAQItABQABgAIAAAAIQCxPTlR2wAAAAUBAAAPAAAAAAAAAAAAAAAAAIIEAABkcnMvZG93&#10;bnJldi54bWxQSwUGAAAAAAQABADzAAAAigUAAAAA&#10;">
                      <w10:wrap type="tight" anchory="page"/>
                    </v:rect>
                  </w:pict>
                </mc:Fallback>
              </mc:AlternateContent>
            </w:r>
            <w:r>
              <w:t>İyi</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0496" behindDoc="1" locked="0" layoutInCell="1" allowOverlap="1">
                      <wp:simplePos x="0" y="0"/>
                      <wp:positionH relativeFrom="column">
                        <wp:posOffset>33020</wp:posOffset>
                      </wp:positionH>
                      <wp:positionV relativeFrom="page">
                        <wp:posOffset>42545</wp:posOffset>
                      </wp:positionV>
                      <wp:extent cx="133985" cy="126365"/>
                      <wp:effectExtent l="13970" t="13335" r="13970" b="12700"/>
                      <wp:wrapTight wrapText="bothSides">
                        <wp:wrapPolygon edited="0">
                          <wp:start x="-1331" y="-1303"/>
                          <wp:lineTo x="-1331" y="21600"/>
                          <wp:lineTo x="22931" y="21600"/>
                          <wp:lineTo x="22931" y="-1303"/>
                          <wp:lineTo x="-1331" y="-1303"/>
                        </wp:wrapPolygon>
                      </wp:wrapTight>
                      <wp:docPr id="89" name="Dikdörtgen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F61A4" id="Dikdörtgen 89" o:spid="_x0000_s1026" style="position:absolute;margin-left:2.6pt;margin-top:3.35pt;width:10.55pt;height:9.95pt;z-index:-25162598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0t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ANHj0tKAIAAD8EAAAOAAAAAAAAAAAAAAAAAC4CAABkcnMvZTJvRG9j&#10;LnhtbFBLAQItABQABgAIAAAAIQCxPTlR2wAAAAUBAAAPAAAAAAAAAAAAAAAAAIIEAABkcnMvZG93&#10;bnJldi54bWxQSwUGAAAAAAQABADzAAAAigUAAAAA&#10;">
                      <w10:wrap type="tight" anchory="page"/>
                    </v:rect>
                  </w:pict>
                </mc:Fallback>
              </mc:AlternateContent>
            </w:r>
            <w:r>
              <w:t>Çok İyi</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2</w:t>
            </w:r>
          </w:p>
        </w:tc>
        <w:tc>
          <w:tcPr>
            <w:tcW w:w="8506" w:type="dxa"/>
            <w:gridSpan w:val="5"/>
            <w:tcBorders>
              <w:top w:val="dashSmallGap" w:sz="4" w:space="0" w:color="auto"/>
              <w:left w:val="single" w:sz="4" w:space="0" w:color="auto"/>
              <w:bottom w:val="nil"/>
            </w:tcBorders>
          </w:tcPr>
          <w:p w:rsidR="00E4735D" w:rsidRPr="00C20131" w:rsidRDefault="00E4735D" w:rsidP="00CC0D59">
            <w:pPr>
              <w:rPr>
                <w:b/>
                <w:sz w:val="20"/>
                <w:szCs w:val="20"/>
              </w:rPr>
            </w:pPr>
            <w:r w:rsidRPr="00C20131">
              <w:rPr>
                <w:rFonts w:ascii="Arial" w:hAnsi="Arial" w:cs="Arial"/>
                <w:b/>
                <w:sz w:val="20"/>
                <w:szCs w:val="20"/>
                <w:lang w:eastAsia="tr-TR"/>
              </w:rPr>
              <w:t>Dönem içerisinde il içi İşyeri Eğitim</w:t>
            </w:r>
            <w:r>
              <w:rPr>
                <w:rFonts w:ascii="Arial" w:hAnsi="Arial" w:cs="Arial"/>
                <w:b/>
                <w:sz w:val="20"/>
                <w:szCs w:val="20"/>
                <w:lang w:eastAsia="tr-TR"/>
              </w:rPr>
              <w:t>i</w:t>
            </w:r>
            <w:r w:rsidRPr="00C20131">
              <w:rPr>
                <w:rFonts w:ascii="Arial" w:hAnsi="Arial" w:cs="Arial"/>
                <w:b/>
                <w:sz w:val="20"/>
                <w:szCs w:val="20"/>
                <w:lang w:eastAsia="tr-TR"/>
              </w:rPr>
              <w:t xml:space="preserve"> denetim sayınız.</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6640" behindDoc="1" locked="0" layoutInCell="1" allowOverlap="1">
                      <wp:simplePos x="0" y="0"/>
                      <wp:positionH relativeFrom="column">
                        <wp:posOffset>33020</wp:posOffset>
                      </wp:positionH>
                      <wp:positionV relativeFrom="page">
                        <wp:posOffset>42545</wp:posOffset>
                      </wp:positionV>
                      <wp:extent cx="133985" cy="126365"/>
                      <wp:effectExtent l="6350" t="10160" r="12065" b="6350"/>
                      <wp:wrapTight wrapText="bothSides">
                        <wp:wrapPolygon edited="0">
                          <wp:start x="-1331" y="-1303"/>
                          <wp:lineTo x="-1331" y="21600"/>
                          <wp:lineTo x="22931" y="21600"/>
                          <wp:lineTo x="22931" y="-1303"/>
                          <wp:lineTo x="-1331" y="-1303"/>
                        </wp:wrapPolygon>
                      </wp:wrapTight>
                      <wp:docPr id="88" name="Dikdörtgen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D9DDE" id="Dikdörtgen 88" o:spid="_x0000_s1026" style="position:absolute;margin-left:2.6pt;margin-top:3.35pt;width:10.55pt;height:9.95pt;z-index:-25161984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DspgdzKAIAAD8EAAAOAAAAAAAAAAAAAAAAAC4CAABkcnMvZTJvRG9j&#10;LnhtbFBLAQItABQABgAIAAAAIQCxPTlR2wAAAAUBAAAPAAAAAAAAAAAAAAAAAIIEAABkcnMvZG93&#10;bnJldi54bWxQSwUGAAAAAAQABADzAAAAigUAAAAA&#10;">
                      <w10:wrap type="tight" anchory="page"/>
                    </v:rect>
                  </w:pict>
                </mc:Fallback>
              </mc:AlternateContent>
            </w:r>
            <w:r>
              <w:t>0</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7664" behindDoc="1" locked="0" layoutInCell="1" allowOverlap="1">
                      <wp:simplePos x="0" y="0"/>
                      <wp:positionH relativeFrom="column">
                        <wp:posOffset>33020</wp:posOffset>
                      </wp:positionH>
                      <wp:positionV relativeFrom="page">
                        <wp:posOffset>42545</wp:posOffset>
                      </wp:positionV>
                      <wp:extent cx="133985" cy="126365"/>
                      <wp:effectExtent l="13335" t="10160" r="5080" b="6350"/>
                      <wp:wrapTight wrapText="bothSides">
                        <wp:wrapPolygon edited="0">
                          <wp:start x="-1331" y="-1303"/>
                          <wp:lineTo x="-1331" y="21600"/>
                          <wp:lineTo x="22931" y="21600"/>
                          <wp:lineTo x="22931" y="-1303"/>
                          <wp:lineTo x="-1331" y="-1303"/>
                        </wp:wrapPolygon>
                      </wp:wrapTight>
                      <wp:docPr id="87" name="Dikdörtgen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72155" id="Dikdörtgen 87" o:spid="_x0000_s1026" style="position:absolute;margin-left:2.6pt;margin-top:3.35pt;width:10.55pt;height:9.95pt;z-index:-25161881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5Wu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DBR5WuKAIAAD8EAAAOAAAAAAAAAAAAAAAAAC4CAABkcnMvZTJvRG9j&#10;LnhtbFBLAQItABQABgAIAAAAIQCxPTlR2wAAAAUBAAAPAAAAAAAAAAAAAAAAAIIEAABkcnMvZG93&#10;bnJldi54bWxQSwUGAAAAAAQABADzAAAAigUAAAAA&#10;">
                      <w10:wrap type="tight" anchory="page"/>
                    </v:rect>
                  </w:pict>
                </mc:Fallback>
              </mc:AlternateContent>
            </w:r>
            <w:r>
              <w:t>1</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3568" behindDoc="1" locked="0" layoutInCell="1" allowOverlap="1">
                      <wp:simplePos x="0" y="0"/>
                      <wp:positionH relativeFrom="column">
                        <wp:posOffset>33020</wp:posOffset>
                      </wp:positionH>
                      <wp:positionV relativeFrom="page">
                        <wp:posOffset>42545</wp:posOffset>
                      </wp:positionV>
                      <wp:extent cx="133985" cy="126365"/>
                      <wp:effectExtent l="7620" t="10160" r="10795" b="6350"/>
                      <wp:wrapTight wrapText="bothSides">
                        <wp:wrapPolygon edited="0">
                          <wp:start x="-1331" y="-1303"/>
                          <wp:lineTo x="-1331" y="21600"/>
                          <wp:lineTo x="22931" y="21600"/>
                          <wp:lineTo x="22931" y="-1303"/>
                          <wp:lineTo x="-1331" y="-1303"/>
                        </wp:wrapPolygon>
                      </wp:wrapTight>
                      <wp:docPr id="86" name="Dikdörtgen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AAAFB" id="Dikdörtgen 86" o:spid="_x0000_s1026" style="position:absolute;margin-left:2.6pt;margin-top:3.35pt;width:10.55pt;height:9.95pt;z-index:-25162291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w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Ag/6/wKAIAAD8EAAAOAAAAAAAAAAAAAAAAAC4CAABkcnMvZTJvRG9j&#10;LnhtbFBLAQItABQABgAIAAAAIQCxPTlR2wAAAAUBAAAPAAAAAAAAAAAAAAAAAIIEAABkcnMvZG93&#10;bnJldi54bWxQSwUGAAAAAAQABADzAAAAigUAAAAA&#10;">
                      <w10:wrap type="tight" anchory="page"/>
                    </v:rect>
                  </w:pict>
                </mc:Fallback>
              </mc:AlternateContent>
            </w:r>
            <w:r>
              <w:t>2</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4592" behindDoc="1" locked="0" layoutInCell="1" allowOverlap="1">
                      <wp:simplePos x="0" y="0"/>
                      <wp:positionH relativeFrom="column">
                        <wp:posOffset>33020</wp:posOffset>
                      </wp:positionH>
                      <wp:positionV relativeFrom="page">
                        <wp:posOffset>42545</wp:posOffset>
                      </wp:positionV>
                      <wp:extent cx="133985" cy="126365"/>
                      <wp:effectExtent l="11430" t="10160" r="6985" b="6350"/>
                      <wp:wrapTight wrapText="bothSides">
                        <wp:wrapPolygon edited="0">
                          <wp:start x="-1331" y="-1303"/>
                          <wp:lineTo x="-1331" y="21600"/>
                          <wp:lineTo x="22931" y="21600"/>
                          <wp:lineTo x="22931" y="-1303"/>
                          <wp:lineTo x="-1331" y="-1303"/>
                        </wp:wrapPolygon>
                      </wp:wrapTight>
                      <wp:docPr id="85" name="Dikdörtgen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31C3B" id="Dikdörtgen 85" o:spid="_x0000_s1026" style="position:absolute;margin-left:2.6pt;margin-top:3.35pt;width:10.55pt;height:9.95pt;z-index:-25162188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ADNuASKAIAAD8EAAAOAAAAAAAAAAAAAAAAAC4CAABkcnMvZTJvRG9j&#10;LnhtbFBLAQItABQABgAIAAAAIQCxPTlR2wAAAAUBAAAPAAAAAAAAAAAAAAAAAIIEAABkcnMvZG93&#10;bnJldi54bWxQSwUGAAAAAAQABADzAAAAigUAAAAA&#10;">
                      <w10:wrap type="tight" anchory="page"/>
                    </v:rect>
                  </w:pict>
                </mc:Fallback>
              </mc:AlternateContent>
            </w:r>
            <w:r>
              <w:t>3</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5616" behindDoc="1" locked="0" layoutInCell="1" allowOverlap="1">
                      <wp:simplePos x="0" y="0"/>
                      <wp:positionH relativeFrom="column">
                        <wp:posOffset>33020</wp:posOffset>
                      </wp:positionH>
                      <wp:positionV relativeFrom="page">
                        <wp:posOffset>42545</wp:posOffset>
                      </wp:positionV>
                      <wp:extent cx="133985" cy="126365"/>
                      <wp:effectExtent l="13970" t="10160" r="13970" b="6350"/>
                      <wp:wrapTight wrapText="bothSides">
                        <wp:wrapPolygon edited="0">
                          <wp:start x="-1331" y="-1303"/>
                          <wp:lineTo x="-1331" y="21600"/>
                          <wp:lineTo x="22931" y="21600"/>
                          <wp:lineTo x="22931" y="-1303"/>
                          <wp:lineTo x="-1331" y="-1303"/>
                        </wp:wrapPolygon>
                      </wp:wrapTight>
                      <wp:docPr id="84" name="Dikdörtgen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F45DC" id="Dikdörtgen 84" o:spid="_x0000_s1026" style="position:absolute;margin-left:2.6pt;margin-top:3.35pt;width:10.55pt;height:9.95pt;z-index:-25162086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tpM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DijtpMKAIAAD8EAAAOAAAAAAAAAAAAAAAAAC4CAABkcnMvZTJvRG9j&#10;LnhtbFBLAQItABQABgAIAAAAIQCxPTlR2wAAAAUBAAAPAAAAAAAAAAAAAAAAAIIEAABkcnMvZG93&#10;bnJldi54bWxQSwUGAAAAAAQABADzAAAAigUAAAAA&#10;">
                      <w10:wrap type="tight" anchory="page"/>
                    </v:rect>
                  </w:pict>
                </mc:Fallback>
              </mc:AlternateContent>
            </w:r>
            <w:r>
              <w:t>3 +</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3</w:t>
            </w:r>
          </w:p>
        </w:tc>
        <w:tc>
          <w:tcPr>
            <w:tcW w:w="8506" w:type="dxa"/>
            <w:gridSpan w:val="5"/>
            <w:tcBorders>
              <w:top w:val="dashSmallGap" w:sz="4" w:space="0" w:color="auto"/>
              <w:left w:val="single" w:sz="4" w:space="0" w:color="auto"/>
              <w:bottom w:val="nil"/>
            </w:tcBorders>
          </w:tcPr>
          <w:p w:rsidR="00E4735D" w:rsidRPr="00C20131" w:rsidRDefault="00E4735D" w:rsidP="00CC0D59">
            <w:pPr>
              <w:rPr>
                <w:b/>
                <w:sz w:val="20"/>
                <w:szCs w:val="20"/>
              </w:rPr>
            </w:pPr>
            <w:r w:rsidRPr="00C20131">
              <w:rPr>
                <w:rFonts w:ascii="Arial" w:hAnsi="Arial" w:cs="Arial"/>
                <w:b/>
                <w:sz w:val="20"/>
                <w:szCs w:val="20"/>
                <w:lang w:eastAsia="tr-TR"/>
              </w:rPr>
              <w:t>Dönem içerisinde il dışı İşyeri Eğitim</w:t>
            </w:r>
            <w:r>
              <w:rPr>
                <w:rFonts w:ascii="Arial" w:hAnsi="Arial" w:cs="Arial"/>
                <w:b/>
                <w:sz w:val="20"/>
                <w:szCs w:val="20"/>
                <w:lang w:eastAsia="tr-TR"/>
              </w:rPr>
              <w:t>i denetim sayınız</w:t>
            </w:r>
            <w:r w:rsidRPr="00C20131">
              <w:rPr>
                <w:rFonts w:ascii="Arial" w:hAnsi="Arial" w:cs="Arial"/>
                <w:b/>
                <w:sz w:val="20"/>
                <w:szCs w:val="20"/>
                <w:lang w:eastAsia="tr-TR"/>
              </w:rPr>
              <w:t>.</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1760" behindDoc="1" locked="0" layoutInCell="1" allowOverlap="1">
                      <wp:simplePos x="0" y="0"/>
                      <wp:positionH relativeFrom="column">
                        <wp:posOffset>33020</wp:posOffset>
                      </wp:positionH>
                      <wp:positionV relativeFrom="page">
                        <wp:posOffset>42545</wp:posOffset>
                      </wp:positionV>
                      <wp:extent cx="133985" cy="126365"/>
                      <wp:effectExtent l="6350" t="8890" r="12065" b="7620"/>
                      <wp:wrapTight wrapText="bothSides">
                        <wp:wrapPolygon edited="0">
                          <wp:start x="-1331" y="-1303"/>
                          <wp:lineTo x="-1331" y="21600"/>
                          <wp:lineTo x="22931" y="21600"/>
                          <wp:lineTo x="22931" y="-1303"/>
                          <wp:lineTo x="-1331" y="-1303"/>
                        </wp:wrapPolygon>
                      </wp:wrapTight>
                      <wp:docPr id="83" name="Dikdörtgen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986EE" id="Dikdörtgen 83" o:spid="_x0000_s1026" style="position:absolute;margin-left:2.6pt;margin-top:3.35pt;width:10.55pt;height:9.95pt;z-index:-25161472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4N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AEog4NKAIAAD8EAAAOAAAAAAAAAAAAAAAAAC4CAABkcnMvZTJvRG9j&#10;LnhtbFBLAQItABQABgAIAAAAIQCxPTlR2wAAAAUBAAAPAAAAAAAAAAAAAAAAAIIEAABkcnMvZG93&#10;bnJldi54bWxQSwUGAAAAAAQABADzAAAAigUAAAAA&#10;">
                      <w10:wrap type="tight" anchory="page"/>
                    </v:rect>
                  </w:pict>
                </mc:Fallback>
              </mc:AlternateContent>
            </w:r>
            <w:r>
              <w:t>0</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2784" behindDoc="1" locked="0" layoutInCell="1" allowOverlap="1">
                      <wp:simplePos x="0" y="0"/>
                      <wp:positionH relativeFrom="column">
                        <wp:posOffset>33020</wp:posOffset>
                      </wp:positionH>
                      <wp:positionV relativeFrom="page">
                        <wp:posOffset>42545</wp:posOffset>
                      </wp:positionV>
                      <wp:extent cx="133985" cy="126365"/>
                      <wp:effectExtent l="13335" t="8890" r="5080" b="7620"/>
                      <wp:wrapTight wrapText="bothSides">
                        <wp:wrapPolygon edited="0">
                          <wp:start x="-1331" y="-1303"/>
                          <wp:lineTo x="-1331" y="21600"/>
                          <wp:lineTo x="22931" y="21600"/>
                          <wp:lineTo x="22931" y="-1303"/>
                          <wp:lineTo x="-1331" y="-1303"/>
                        </wp:wrapPolygon>
                      </wp:wrapTight>
                      <wp:docPr id="82" name="Dikdörtgen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F266E" id="Dikdörtgen 82" o:spid="_x0000_s1026" style="position:absolute;margin-left:2.6pt;margin-top:3.35pt;width:10.55pt;height:9.95pt;z-index:-25161369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T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DlGjRTKAIAAD8EAAAOAAAAAAAAAAAAAAAAAC4CAABkcnMvZTJvRG9j&#10;LnhtbFBLAQItABQABgAIAAAAIQCxPTlR2wAAAAUBAAAPAAAAAAAAAAAAAAAAAIIEAABkcnMvZG93&#10;bnJldi54bWxQSwUGAAAAAAQABADzAAAAigUAAAAA&#10;">
                      <w10:wrap type="tight" anchory="page"/>
                    </v:rect>
                  </w:pict>
                </mc:Fallback>
              </mc:AlternateContent>
            </w:r>
            <w:r>
              <w:t>1</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8688" behindDoc="1" locked="0" layoutInCell="1" allowOverlap="1">
                      <wp:simplePos x="0" y="0"/>
                      <wp:positionH relativeFrom="column">
                        <wp:posOffset>33020</wp:posOffset>
                      </wp:positionH>
                      <wp:positionV relativeFrom="page">
                        <wp:posOffset>42545</wp:posOffset>
                      </wp:positionV>
                      <wp:extent cx="133985" cy="126365"/>
                      <wp:effectExtent l="7620" t="8890" r="10795" b="7620"/>
                      <wp:wrapTight wrapText="bothSides">
                        <wp:wrapPolygon edited="0">
                          <wp:start x="-1331" y="-1303"/>
                          <wp:lineTo x="-1331" y="21600"/>
                          <wp:lineTo x="22931" y="21600"/>
                          <wp:lineTo x="22931" y="-1303"/>
                          <wp:lineTo x="-1331" y="-1303"/>
                        </wp:wrapPolygon>
                      </wp:wrapTight>
                      <wp:docPr id="81" name="Dikdörtgen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F9D5C" id="Dikdörtgen 81" o:spid="_x0000_s1026" style="position:absolute;margin-left:2.6pt;margin-top:3.35pt;width:10.55pt;height:9.95pt;z-index:-25161779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">
                      <w10:wrap type="tight" anchory="page"/>
                    </v:rect>
                  </w:pict>
                </mc:Fallback>
              </mc:AlternateContent>
            </w:r>
            <w:r>
              <w:t>2</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699712" behindDoc="1" locked="0" layoutInCell="1" allowOverlap="1">
                      <wp:simplePos x="0" y="0"/>
                      <wp:positionH relativeFrom="column">
                        <wp:posOffset>33020</wp:posOffset>
                      </wp:positionH>
                      <wp:positionV relativeFrom="page">
                        <wp:posOffset>42545</wp:posOffset>
                      </wp:positionV>
                      <wp:extent cx="133985" cy="126365"/>
                      <wp:effectExtent l="11430" t="8890" r="6985" b="7620"/>
                      <wp:wrapTight wrapText="bothSides">
                        <wp:wrapPolygon edited="0">
                          <wp:start x="-1331" y="-1303"/>
                          <wp:lineTo x="-1331" y="21600"/>
                          <wp:lineTo x="22931" y="21600"/>
                          <wp:lineTo x="22931" y="-1303"/>
                          <wp:lineTo x="-1331" y="-1303"/>
                        </wp:wrapPolygon>
                      </wp:wrapTight>
                      <wp:docPr id="80" name="Dikdörtgen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B67BD" id="Dikdörtgen 80" o:spid="_x0000_s1026" style="position:absolute;margin-left:2.6pt;margin-top:3.35pt;width:10.55pt;height:9.95pt;z-index:-25161676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Ana0HvKAIAAD8EAAAOAAAAAAAAAAAAAAAAAC4CAABkcnMvZTJvRG9j&#10;LnhtbFBLAQItABQABgAIAAAAIQCxPTlR2wAAAAUBAAAPAAAAAAAAAAAAAAAAAIIEAABkcnMvZG93&#10;bnJldi54bWxQSwUGAAAAAAQABADzAAAAigUAAAAA&#10;">
                      <w10:wrap type="tight" anchory="page"/>
                    </v:rect>
                  </w:pict>
                </mc:Fallback>
              </mc:AlternateContent>
            </w:r>
            <w:r>
              <w:t>3</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0736" behindDoc="1" locked="0" layoutInCell="1" allowOverlap="1">
                      <wp:simplePos x="0" y="0"/>
                      <wp:positionH relativeFrom="column">
                        <wp:posOffset>33020</wp:posOffset>
                      </wp:positionH>
                      <wp:positionV relativeFrom="page">
                        <wp:posOffset>42545</wp:posOffset>
                      </wp:positionV>
                      <wp:extent cx="133985" cy="126365"/>
                      <wp:effectExtent l="13970" t="8890" r="13970" b="7620"/>
                      <wp:wrapTight wrapText="bothSides">
                        <wp:wrapPolygon edited="0">
                          <wp:start x="-1331" y="-1303"/>
                          <wp:lineTo x="-1331" y="21600"/>
                          <wp:lineTo x="22931" y="21600"/>
                          <wp:lineTo x="22931" y="-1303"/>
                          <wp:lineTo x="-1331" y="-1303"/>
                        </wp:wrapPolygon>
                      </wp:wrapTight>
                      <wp:docPr id="79" name="Dikdörtgen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E4051" id="Dikdörtgen 79" o:spid="_x0000_s1026" style="position:absolute;margin-left:2.6pt;margin-top:3.35pt;width:10.55pt;height:9.95pt;z-index:-25161574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D9o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iwo&#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Z0D9oKAIAAD8EAAAOAAAAAAAAAAAAAAAAAC4CAABkcnMvZTJvRG9j&#10;LnhtbFBLAQItABQABgAIAAAAIQCxPTlR2wAAAAUBAAAPAAAAAAAAAAAAAAAAAIIEAABkcnMvZG93&#10;bnJldi54bWxQSwUGAAAAAAQABADzAAAAigUAAAAA&#10;">
                      <w10:wrap type="tight" anchory="page"/>
                    </v:rect>
                  </w:pict>
                </mc:Fallback>
              </mc:AlternateContent>
            </w:r>
            <w:r>
              <w:t>3 +</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4</w:t>
            </w:r>
          </w:p>
        </w:tc>
        <w:tc>
          <w:tcPr>
            <w:tcW w:w="8506" w:type="dxa"/>
            <w:gridSpan w:val="5"/>
            <w:tcBorders>
              <w:top w:val="dashSmallGap" w:sz="4" w:space="0" w:color="auto"/>
              <w:left w:val="single" w:sz="4" w:space="0" w:color="auto"/>
              <w:bottom w:val="nil"/>
            </w:tcBorders>
          </w:tcPr>
          <w:p w:rsidR="00E4735D" w:rsidRPr="00C20131" w:rsidRDefault="00E4735D" w:rsidP="00CC0D59">
            <w:pPr>
              <w:rPr>
                <w:b/>
                <w:sz w:val="20"/>
                <w:szCs w:val="20"/>
              </w:rPr>
            </w:pPr>
            <w:r w:rsidRPr="00C20131">
              <w:rPr>
                <w:rFonts w:ascii="Arial" w:hAnsi="Arial" w:cs="Arial"/>
                <w:b/>
                <w:sz w:val="20"/>
                <w:szCs w:val="20"/>
                <w:lang w:eastAsia="tr-TR"/>
              </w:rPr>
              <w:t>Her denetimde işyeri eğitimi sorumlusu ile görüştünüz mü?</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6880" behindDoc="1" locked="0" layoutInCell="1" allowOverlap="1">
                      <wp:simplePos x="0" y="0"/>
                      <wp:positionH relativeFrom="column">
                        <wp:posOffset>33020</wp:posOffset>
                      </wp:positionH>
                      <wp:positionV relativeFrom="page">
                        <wp:posOffset>42545</wp:posOffset>
                      </wp:positionV>
                      <wp:extent cx="133985" cy="126365"/>
                      <wp:effectExtent l="6350" t="7620" r="12065" b="8890"/>
                      <wp:wrapTight wrapText="bothSides">
                        <wp:wrapPolygon edited="0">
                          <wp:start x="-1331" y="-1303"/>
                          <wp:lineTo x="-1331" y="21600"/>
                          <wp:lineTo x="22931" y="21600"/>
                          <wp:lineTo x="22931" y="-1303"/>
                          <wp:lineTo x="-1331" y="-1303"/>
                        </wp:wrapPolygon>
                      </wp:wrapTight>
                      <wp:docPr id="78" name="Dikdörtgen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5CFF3D" id="Dikdörtgen 78" o:spid="_x0000_s1026" style="position:absolute;margin-left:2.6pt;margin-top:3.35pt;width:10.55pt;height:9.95pt;z-index:-25160960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B4aAU2KAIAAD8EAAAOAAAAAAAAAAAAAAAAAC4CAABkcnMvZTJvRG9j&#10;LnhtbFBLAQItABQABgAIAAAAIQCxPTlR2wAAAAUBAAAPAAAAAAAAAAAAAAAAAIIEAABkcnMvZG93&#10;bnJldi54bWxQSwUGAAAAAAQABADzAAAAigUAAAAA&#10;">
                      <w10:wrap type="tight" anchory="page"/>
                    </v:rect>
                  </w:pict>
                </mc:Fallback>
              </mc:AlternateContent>
            </w:r>
            <w:r>
              <w:t>Kesinlikle Hayır</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7904" behindDoc="1" locked="0" layoutInCell="1" allowOverlap="1">
                      <wp:simplePos x="0" y="0"/>
                      <wp:positionH relativeFrom="column">
                        <wp:posOffset>33020</wp:posOffset>
                      </wp:positionH>
                      <wp:positionV relativeFrom="page">
                        <wp:posOffset>42545</wp:posOffset>
                      </wp:positionV>
                      <wp:extent cx="133985" cy="126365"/>
                      <wp:effectExtent l="13335" t="7620" r="5080" b="8890"/>
                      <wp:wrapTight wrapText="bothSides">
                        <wp:wrapPolygon edited="0">
                          <wp:start x="-1331" y="-1303"/>
                          <wp:lineTo x="-1331" y="21600"/>
                          <wp:lineTo x="22931" y="21600"/>
                          <wp:lineTo x="22931" y="-1303"/>
                          <wp:lineTo x="-1331" y="-1303"/>
                        </wp:wrapPolygon>
                      </wp:wrapTight>
                      <wp:docPr id="77" name="Dikdörtgen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C3CF4" id="Dikdörtgen 77" o:spid="_x0000_s1026" style="position:absolute;margin-left:2.6pt;margin-top:3.35pt;width:10.55pt;height:9.95pt;z-index:-25160857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ZfrKQ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VYmX6ykCAAA/BAAADgAAAAAAAAAAAAAAAAAuAgAAZHJzL2Uyb0Rv&#10;Yy54bWxQSwECLQAUAAYACAAAACEAsT05UdsAAAAFAQAADwAAAAAAAAAAAAAAAACDBAAAZHJzL2Rv&#10;d25yZXYueG1sUEsFBgAAAAAEAAQA8wAAAIsFAAAAAA==&#10;">
                      <w10:wrap type="tight" anchory="page"/>
                    </v:rect>
                  </w:pict>
                </mc:Fallback>
              </mc:AlternateContent>
            </w:r>
            <w:r>
              <w:t>Hayır</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3808" behindDoc="1" locked="0" layoutInCell="1" allowOverlap="1">
                      <wp:simplePos x="0" y="0"/>
                      <wp:positionH relativeFrom="column">
                        <wp:posOffset>33020</wp:posOffset>
                      </wp:positionH>
                      <wp:positionV relativeFrom="page">
                        <wp:posOffset>42545</wp:posOffset>
                      </wp:positionV>
                      <wp:extent cx="133985" cy="126365"/>
                      <wp:effectExtent l="7620" t="7620" r="10795" b="8890"/>
                      <wp:wrapTight wrapText="bothSides">
                        <wp:wrapPolygon edited="0">
                          <wp:start x="-1331" y="-1303"/>
                          <wp:lineTo x="-1331" y="21600"/>
                          <wp:lineTo x="22931" y="21600"/>
                          <wp:lineTo x="22931" y="-1303"/>
                          <wp:lineTo x="-1331" y="-1303"/>
                        </wp:wrapPolygon>
                      </wp:wrapTight>
                      <wp:docPr id="76" name="Dikdörtgen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B3EBC" id="Dikdörtgen 76" o:spid="_x0000_s1026" style="position:absolute;margin-left:2.6pt;margin-top:3.35pt;width:10.55pt;height:9.95pt;z-index:-25161267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a21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swo&#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0Ma21KAIAAD8EAAAOAAAAAAAAAAAAAAAAAC4CAABkcnMvZTJvRG9j&#10;LnhtbFBLAQItABQABgAIAAAAIQCxPTlR2wAAAAUBAAAPAAAAAAAAAAAAAAAAAIIEAABkcnMvZG93&#10;bnJldi54bWxQSwUGAAAAAAQABADzAAAAigUAAAAA&#10;">
                      <w10:wrap type="tight" anchory="page"/>
                    </v:rect>
                  </w:pict>
                </mc:Fallback>
              </mc:AlternateContent>
            </w:r>
            <w:r>
              <w:t>Kısmen</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4832" behindDoc="1" locked="0" layoutInCell="1" allowOverlap="1">
                      <wp:simplePos x="0" y="0"/>
                      <wp:positionH relativeFrom="column">
                        <wp:posOffset>33020</wp:posOffset>
                      </wp:positionH>
                      <wp:positionV relativeFrom="page">
                        <wp:posOffset>42545</wp:posOffset>
                      </wp:positionV>
                      <wp:extent cx="133985" cy="126365"/>
                      <wp:effectExtent l="11430" t="7620" r="6985" b="8890"/>
                      <wp:wrapTight wrapText="bothSides">
                        <wp:wrapPolygon edited="0">
                          <wp:start x="-1331" y="-1303"/>
                          <wp:lineTo x="-1331" y="21600"/>
                          <wp:lineTo x="22931" y="21600"/>
                          <wp:lineTo x="22931" y="-1303"/>
                          <wp:lineTo x="-1331" y="-1303"/>
                        </wp:wrapPolygon>
                      </wp:wrapTight>
                      <wp:docPr id="75" name="Dikdörtgen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2B108" id="Dikdörtgen 75" o:spid="_x0000_s1026" style="position:absolute;margin-left:2.6pt;margin-top:3.35pt;width:10.55pt;height:9.95pt;z-index:-25161164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JXKQ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l/jiVykCAAA/BAAADgAAAAAAAAAAAAAAAAAuAgAAZHJzL2Uyb0Rv&#10;Yy54bWxQSwECLQAUAAYACAAAACEAsT05UdsAAAAFAQAADwAAAAAAAAAAAAAAAACDBAAAZHJzL2Rv&#10;d25yZXYueG1sUEsFBgAAAAAEAAQA8wAAAIsFAAAAAA==&#10;">
                      <w10:wrap type="tight" anchory="page"/>
                    </v:rect>
                  </w:pict>
                </mc:Fallback>
              </mc:AlternateContent>
            </w:r>
            <w:r>
              <w:t>Evet</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5856" behindDoc="1" locked="0" layoutInCell="1" allowOverlap="1">
                      <wp:simplePos x="0" y="0"/>
                      <wp:positionH relativeFrom="column">
                        <wp:posOffset>33020</wp:posOffset>
                      </wp:positionH>
                      <wp:positionV relativeFrom="page">
                        <wp:posOffset>42545</wp:posOffset>
                      </wp:positionV>
                      <wp:extent cx="133985" cy="126365"/>
                      <wp:effectExtent l="13970" t="7620" r="13970" b="8890"/>
                      <wp:wrapTight wrapText="bothSides">
                        <wp:wrapPolygon edited="0">
                          <wp:start x="-1331" y="-1303"/>
                          <wp:lineTo x="-1331" y="21600"/>
                          <wp:lineTo x="22931" y="21600"/>
                          <wp:lineTo x="22931" y="-1303"/>
                          <wp:lineTo x="-1331" y="-1303"/>
                        </wp:wrapPolygon>
                      </wp:wrapTight>
                      <wp:docPr id="74" name="Dikdörtgen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337C2" id="Dikdörtgen 74" o:spid="_x0000_s1026" style="position:absolute;margin-left:2.6pt;margin-top:3.35pt;width:10.55pt;height:9.95pt;z-index:-25161062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NgJ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kwo&#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B2QNgJKAIAAD8EAAAOAAAAAAAAAAAAAAAAAC4CAABkcnMvZTJvRG9j&#10;LnhtbFBLAQItABQABgAIAAAAIQCxPTlR2wAAAAUBAAAPAAAAAAAAAAAAAAAAAIIEAABkcnMvZG93&#10;bnJldi54bWxQSwUGAAAAAAQABADzAAAAigUAAAAA&#10;">
                      <w10:wrap type="tight" anchory="page"/>
                    </v:rect>
                  </w:pict>
                </mc:Fallback>
              </mc:AlternateContent>
            </w:r>
            <w:r>
              <w:t>Kesinlikle Evet</w:t>
            </w:r>
          </w:p>
        </w:tc>
      </w:tr>
      <w:tr w:rsidR="00E4735D" w:rsidTr="00E4735D">
        <w:trPr>
          <w:trHeight w:hRule="exact" w:val="284"/>
        </w:trPr>
        <w:tc>
          <w:tcPr>
            <w:tcW w:w="568" w:type="dxa"/>
            <w:vMerge w:val="restart"/>
            <w:tcBorders>
              <w:top w:val="single" w:sz="4" w:space="0" w:color="auto"/>
              <w:bottom w:val="single" w:sz="4" w:space="0" w:color="auto"/>
              <w:right w:val="dashSmallGap" w:sz="4" w:space="0" w:color="auto"/>
            </w:tcBorders>
            <w:vAlign w:val="center"/>
          </w:tcPr>
          <w:p w:rsidR="00E4735D" w:rsidRPr="00866CA5" w:rsidRDefault="00E4735D" w:rsidP="00CC0D59">
            <w:pPr>
              <w:rPr>
                <w:b/>
              </w:rPr>
            </w:pPr>
            <w:r w:rsidRPr="00866CA5">
              <w:rPr>
                <w:b/>
              </w:rPr>
              <w:t>5</w:t>
            </w:r>
          </w:p>
        </w:tc>
        <w:tc>
          <w:tcPr>
            <w:tcW w:w="8506" w:type="dxa"/>
            <w:gridSpan w:val="5"/>
            <w:tcBorders>
              <w:top w:val="dashSmallGap" w:sz="4" w:space="0" w:color="auto"/>
              <w:left w:val="dashSmallGap" w:sz="4" w:space="0" w:color="auto"/>
              <w:bottom w:val="nil"/>
            </w:tcBorders>
          </w:tcPr>
          <w:p w:rsidR="00E4735D" w:rsidRPr="00C20131" w:rsidRDefault="00E4735D" w:rsidP="00CC0D59">
            <w:pPr>
              <w:rPr>
                <w:b/>
                <w:sz w:val="20"/>
                <w:szCs w:val="20"/>
              </w:rPr>
            </w:pPr>
            <w:r w:rsidRPr="00C20131">
              <w:rPr>
                <w:rFonts w:ascii="Arial" w:hAnsi="Arial" w:cs="Arial"/>
                <w:b/>
                <w:sz w:val="20"/>
                <w:szCs w:val="20"/>
                <w:lang w:eastAsia="tr-TR"/>
              </w:rPr>
              <w:t>Denetlediğiniz işyerlerini ve ürünlerini tanıma imkanı buldunuz mu?</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2000" behindDoc="1" locked="0" layoutInCell="1" allowOverlap="1">
                      <wp:simplePos x="0" y="0"/>
                      <wp:positionH relativeFrom="column">
                        <wp:posOffset>33020</wp:posOffset>
                      </wp:positionH>
                      <wp:positionV relativeFrom="page">
                        <wp:posOffset>42545</wp:posOffset>
                      </wp:positionV>
                      <wp:extent cx="133985" cy="126365"/>
                      <wp:effectExtent l="6350" t="6350" r="12065" b="10160"/>
                      <wp:wrapTight wrapText="bothSides">
                        <wp:wrapPolygon edited="0">
                          <wp:start x="-1331" y="-1303"/>
                          <wp:lineTo x="-1331" y="21600"/>
                          <wp:lineTo x="22931" y="21600"/>
                          <wp:lineTo x="22931" y="-1303"/>
                          <wp:lineTo x="-1331" y="-1303"/>
                        </wp:wrapPolygon>
                      </wp:wrapTight>
                      <wp:docPr id="73" name="Dikdörtgen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A3B7A" id="Dikdörtgen 73" o:spid="_x0000_s1026" style="position:absolute;margin-left:2.6pt;margin-top:3.35pt;width:10.55pt;height:9.95pt;z-index:-25160448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AxI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owp&#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QbAxIKAIAAD8EAAAOAAAAAAAAAAAAAAAAAC4CAABkcnMvZTJvRG9j&#10;LnhtbFBLAQItABQABgAIAAAAIQCxPTlR2wAAAAUBAAAPAAAAAAAAAAAAAAAAAIIEAABkcnMvZG93&#10;bnJldi54bWxQSwUGAAAAAAQABADzAAAAigUAAAAA&#10;">
                      <w10:wrap type="tight" anchory="page"/>
                    </v:rect>
                  </w:pict>
                </mc:Fallback>
              </mc:AlternateContent>
            </w:r>
            <w:r>
              <w:t>Kesinlikle Hayır</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3024" behindDoc="1" locked="0" layoutInCell="1" allowOverlap="1">
                      <wp:simplePos x="0" y="0"/>
                      <wp:positionH relativeFrom="column">
                        <wp:posOffset>33020</wp:posOffset>
                      </wp:positionH>
                      <wp:positionV relativeFrom="page">
                        <wp:posOffset>42545</wp:posOffset>
                      </wp:positionV>
                      <wp:extent cx="133985" cy="126365"/>
                      <wp:effectExtent l="13335" t="6350" r="5080" b="10160"/>
                      <wp:wrapTight wrapText="bothSides">
                        <wp:wrapPolygon edited="0">
                          <wp:start x="-1331" y="-1303"/>
                          <wp:lineTo x="-1331" y="21600"/>
                          <wp:lineTo x="22931" y="21600"/>
                          <wp:lineTo x="22931" y="-1303"/>
                          <wp:lineTo x="-1331" y="-1303"/>
                        </wp:wrapPolygon>
                      </wp:wrapTight>
                      <wp:docPr id="72" name="Dikdörtgen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5E075" id="Dikdörtgen 72" o:spid="_x0000_s1026" style="position:absolute;margin-left:2.6pt;margin-top:3.35pt;width:10.55pt;height:9.95pt;z-index:-25160345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DYW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owo&#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Bx1DYWKAIAAD8EAAAOAAAAAAAAAAAAAAAAAC4CAABkcnMvZTJvRG9j&#10;LnhtbFBLAQItABQABgAIAAAAIQCxPTlR2wAAAAUBAAAPAAAAAAAAAAAAAAAAAIIEAABkcnMvZG93&#10;bnJldi54bWxQSwUGAAAAAAQABADzAAAAigUAAAAA&#10;">
                      <w10:wrap type="tight" anchory="page"/>
                    </v:rect>
                  </w:pict>
                </mc:Fallback>
              </mc:AlternateContent>
            </w:r>
            <w:r>
              <w:t>Hayır</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8928" behindDoc="1" locked="0" layoutInCell="1" allowOverlap="1">
                      <wp:simplePos x="0" y="0"/>
                      <wp:positionH relativeFrom="column">
                        <wp:posOffset>33020</wp:posOffset>
                      </wp:positionH>
                      <wp:positionV relativeFrom="page">
                        <wp:posOffset>42545</wp:posOffset>
                      </wp:positionV>
                      <wp:extent cx="133985" cy="126365"/>
                      <wp:effectExtent l="7620" t="6350" r="10795" b="10160"/>
                      <wp:wrapTight wrapText="bothSides">
                        <wp:wrapPolygon edited="0">
                          <wp:start x="-1331" y="-1303"/>
                          <wp:lineTo x="-1331" y="21600"/>
                          <wp:lineTo x="22931" y="21600"/>
                          <wp:lineTo x="22931" y="-1303"/>
                          <wp:lineTo x="-1331" y="-1303"/>
                        </wp:wrapPolygon>
                      </wp:wrapTight>
                      <wp:docPr id="70" name="Dikdörtgen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48670" id="Dikdörtgen 70" o:spid="_x0000_s1026" style="position:absolute;margin-left:2.6pt;margin-top:3.35pt;width:10.55pt;height:9.95pt;z-index:-25160755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Oq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zpUOqKAIAAD8EAAAOAAAAAAAAAAAAAAAAAC4CAABkcnMvZTJvRG9j&#10;LnhtbFBLAQItABQABgAIAAAAIQCxPTlR2wAAAAUBAAAPAAAAAAAAAAAAAAAAAIIEAABkcnMvZG93&#10;bnJldi54bWxQSwUGAAAAAAQABADzAAAAigUAAAAA&#10;">
                      <w10:wrap type="tight" anchory="page"/>
                    </v:rect>
                  </w:pict>
                </mc:Fallback>
              </mc:AlternateContent>
            </w:r>
            <w:r>
              <w:t>Kısmen</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09952" behindDoc="1" locked="0" layoutInCell="1" allowOverlap="1">
                      <wp:simplePos x="0" y="0"/>
                      <wp:positionH relativeFrom="column">
                        <wp:posOffset>33020</wp:posOffset>
                      </wp:positionH>
                      <wp:positionV relativeFrom="page">
                        <wp:posOffset>42545</wp:posOffset>
                      </wp:positionV>
                      <wp:extent cx="133985" cy="126365"/>
                      <wp:effectExtent l="11430" t="6350" r="6985" b="10160"/>
                      <wp:wrapTight wrapText="bothSides">
                        <wp:wrapPolygon edited="0">
                          <wp:start x="-1331" y="-1303"/>
                          <wp:lineTo x="-1331" y="21600"/>
                          <wp:lineTo x="22931" y="21600"/>
                          <wp:lineTo x="22931" y="-1303"/>
                          <wp:lineTo x="-1331" y="-1303"/>
                        </wp:wrapPolygon>
                      </wp:wrapTight>
                      <wp:docPr id="69" name="Dikdörtgen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04FB4" id="Dikdörtgen 69" o:spid="_x0000_s1026" style="position:absolute;margin-left:2.6pt;margin-top:3.35pt;width:10.55pt;height:9.95pt;z-index:-25160652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Gy/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mC&#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zzhsvykCAAA/BAAADgAAAAAAAAAAAAAAAAAuAgAAZHJzL2Uyb0Rv&#10;Yy54bWxQSwECLQAUAAYACAAAACEAsT05UdsAAAAFAQAADwAAAAAAAAAAAAAAAACDBAAAZHJzL2Rv&#10;d25yZXYueG1sUEsFBgAAAAAEAAQA8wAAAIsFAAAAAA==&#10;">
                      <w10:wrap type="tight" anchory="page"/>
                    </v:rect>
                  </w:pict>
                </mc:Fallback>
              </mc:AlternateContent>
            </w:r>
            <w:r>
              <w:t>Evet</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0976" behindDoc="1" locked="0" layoutInCell="1" allowOverlap="1">
                      <wp:simplePos x="0" y="0"/>
                      <wp:positionH relativeFrom="column">
                        <wp:posOffset>33020</wp:posOffset>
                      </wp:positionH>
                      <wp:positionV relativeFrom="page">
                        <wp:posOffset>42545</wp:posOffset>
                      </wp:positionV>
                      <wp:extent cx="133985" cy="126365"/>
                      <wp:effectExtent l="13970" t="6350" r="13970" b="10160"/>
                      <wp:wrapTight wrapText="bothSides">
                        <wp:wrapPolygon edited="0">
                          <wp:start x="-1331" y="-1303"/>
                          <wp:lineTo x="-1331" y="21600"/>
                          <wp:lineTo x="22931" y="21600"/>
                          <wp:lineTo x="22931" y="-1303"/>
                          <wp:lineTo x="-1331" y="-1303"/>
                        </wp:wrapPolygon>
                      </wp:wrapTight>
                      <wp:docPr id="67" name="Dikdörtgen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AC4E3" id="Dikdörtgen 67" o:spid="_x0000_s1026" style="position:absolute;margin-left:2.6pt;margin-top:3.35pt;width:10.55pt;height:9.95pt;z-index:-25160550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cQ8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zm4o&#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ADYcQ8KAIAAD8EAAAOAAAAAAAAAAAAAAAAAC4CAABkcnMvZTJvRG9j&#10;LnhtbFBLAQItABQABgAIAAAAIQCxPTlR2wAAAAUBAAAPAAAAAAAAAAAAAAAAAIIEAABkcnMvZG93&#10;bnJldi54bWxQSwUGAAAAAAQABADzAAAAigUAAAAA&#10;">
                      <w10:wrap type="tight" anchory="page"/>
                    </v:rect>
                  </w:pict>
                </mc:Fallback>
              </mc:AlternateContent>
            </w:r>
            <w:r>
              <w:t>Kesinlikle Evet</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6</w:t>
            </w:r>
          </w:p>
        </w:tc>
        <w:tc>
          <w:tcPr>
            <w:tcW w:w="8506" w:type="dxa"/>
            <w:gridSpan w:val="5"/>
            <w:tcBorders>
              <w:top w:val="dashSmallGap" w:sz="4" w:space="0" w:color="auto"/>
              <w:left w:val="single" w:sz="4" w:space="0" w:color="auto"/>
              <w:bottom w:val="nil"/>
            </w:tcBorders>
          </w:tcPr>
          <w:p w:rsidR="00E4735D" w:rsidRPr="00C20131" w:rsidRDefault="00E4735D" w:rsidP="00CC0D59">
            <w:pPr>
              <w:rPr>
                <w:b/>
                <w:sz w:val="20"/>
                <w:szCs w:val="20"/>
              </w:rPr>
            </w:pPr>
            <w:r w:rsidRPr="00C20131">
              <w:rPr>
                <w:rFonts w:ascii="Arial" w:hAnsi="Arial" w:cs="Arial"/>
                <w:b/>
                <w:sz w:val="20"/>
                <w:szCs w:val="20"/>
                <w:lang w:eastAsia="tr-TR"/>
              </w:rPr>
              <w:t>İşyeri Eğitimi yetkilisinin rolünü yeterli buluyor musunuz?</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7120" behindDoc="1" locked="0" layoutInCell="1" allowOverlap="1">
                      <wp:simplePos x="0" y="0"/>
                      <wp:positionH relativeFrom="column">
                        <wp:posOffset>33020</wp:posOffset>
                      </wp:positionH>
                      <wp:positionV relativeFrom="page">
                        <wp:posOffset>42545</wp:posOffset>
                      </wp:positionV>
                      <wp:extent cx="133985" cy="126365"/>
                      <wp:effectExtent l="6350" t="5080" r="12065" b="11430"/>
                      <wp:wrapTight wrapText="bothSides">
                        <wp:wrapPolygon edited="0">
                          <wp:start x="-1331" y="-1303"/>
                          <wp:lineTo x="-1331" y="21600"/>
                          <wp:lineTo x="22931" y="21600"/>
                          <wp:lineTo x="22931" y="-1303"/>
                          <wp:lineTo x="-1331" y="-1303"/>
                        </wp:wrapPolygon>
                      </wp:wrapTight>
                      <wp:docPr id="66" name="Dikdörtgen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E9D22" id="Dikdörtgen 66" o:spid="_x0000_s1026" style="position:absolute;margin-left:2.6pt;margin-top:3.35pt;width:10.55pt;height:9.95pt;z-index:-25159936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f5i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mM&#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4tn+YikCAAA/BAAADgAAAAAAAAAAAAAAAAAuAgAAZHJzL2Uyb0Rv&#10;Yy54bWxQSwECLQAUAAYACAAAACEAsT05UdsAAAAFAQAADwAAAAAAAAAAAAAAAACDBAAAZHJzL2Rv&#10;d25yZXYueG1sUEsFBgAAAAAEAAQA8wAAAIsFAAAAAA==&#10;">
                      <w10:wrap type="tight" anchory="page"/>
                    </v:rect>
                  </w:pict>
                </mc:Fallback>
              </mc:AlternateContent>
            </w:r>
            <w:r>
              <w:t>Kesinlikle Hayır</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8144" behindDoc="1" locked="0" layoutInCell="1" allowOverlap="1">
                      <wp:simplePos x="0" y="0"/>
                      <wp:positionH relativeFrom="column">
                        <wp:posOffset>33020</wp:posOffset>
                      </wp:positionH>
                      <wp:positionV relativeFrom="page">
                        <wp:posOffset>42545</wp:posOffset>
                      </wp:positionV>
                      <wp:extent cx="133985" cy="126365"/>
                      <wp:effectExtent l="13335" t="5080" r="5080" b="11430"/>
                      <wp:wrapTight wrapText="bothSides">
                        <wp:wrapPolygon edited="0">
                          <wp:start x="-1331" y="-1303"/>
                          <wp:lineTo x="-1331" y="21600"/>
                          <wp:lineTo x="22931" y="21600"/>
                          <wp:lineTo x="22931" y="-1303"/>
                          <wp:lineTo x="-1331" y="-1303"/>
                        </wp:wrapPolygon>
                      </wp:wrapTight>
                      <wp:docPr id="65" name="Dikdörtgen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542B7" id="Dikdörtgen 65" o:spid="_x0000_s1026" style="position:absolute;margin-left:2.6pt;margin-top:3.35pt;width:10.55pt;height:9.95pt;z-index:-25159833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DBELGAKAIAAD8EAAAOAAAAAAAAAAAAAAAAAC4CAABkcnMvZTJvRG9j&#10;LnhtbFBLAQItABQABgAIAAAAIQCxPTlR2wAAAAUBAAAPAAAAAAAAAAAAAAAAAIIEAABkcnMvZG93&#10;bnJldi54bWxQSwUGAAAAAAQABADzAAAAigUAAAAA&#10;">
                      <w10:wrap type="tight" anchory="page"/>
                    </v:rect>
                  </w:pict>
                </mc:Fallback>
              </mc:AlternateContent>
            </w:r>
            <w:r>
              <w:t>Hayır</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4048" behindDoc="1" locked="0" layoutInCell="1" allowOverlap="1">
                      <wp:simplePos x="0" y="0"/>
                      <wp:positionH relativeFrom="column">
                        <wp:posOffset>33020</wp:posOffset>
                      </wp:positionH>
                      <wp:positionV relativeFrom="page">
                        <wp:posOffset>42545</wp:posOffset>
                      </wp:positionV>
                      <wp:extent cx="133985" cy="126365"/>
                      <wp:effectExtent l="7620" t="5080" r="10795" b="11430"/>
                      <wp:wrapTight wrapText="bothSides">
                        <wp:wrapPolygon edited="0">
                          <wp:start x="-1331" y="-1303"/>
                          <wp:lineTo x="-1331" y="21600"/>
                          <wp:lineTo x="22931" y="21600"/>
                          <wp:lineTo x="22931" y="-1303"/>
                          <wp:lineTo x="-1331" y="-1303"/>
                        </wp:wrapPolygon>
                      </wp:wrapTight>
                      <wp:docPr id="64" name="Dikdörtgen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833A8" id="Dikdörtgen 64" o:spid="_x0000_s1026" style="position:absolute;margin-left:2.6pt;margin-top:3.35pt;width:10.55pt;height:9.95pt;z-index:-25160243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Ive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mE&#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IKiL3ikCAAA/BAAADgAAAAAAAAAAAAAAAAAuAgAAZHJzL2Uyb0Rv&#10;Yy54bWxQSwECLQAUAAYACAAAACEAsT05UdsAAAAFAQAADwAAAAAAAAAAAAAAAACDBAAAZHJzL2Rv&#10;d25yZXYueG1sUEsFBgAAAAAEAAQA8wAAAIsFAAAAAA==&#10;">
                      <w10:wrap type="tight" anchory="page"/>
                    </v:rect>
                  </w:pict>
                </mc:Fallback>
              </mc:AlternateContent>
            </w:r>
            <w:r>
              <w:t>Kısmen</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5072" behindDoc="1" locked="0" layoutInCell="1" allowOverlap="1">
                      <wp:simplePos x="0" y="0"/>
                      <wp:positionH relativeFrom="column">
                        <wp:posOffset>33020</wp:posOffset>
                      </wp:positionH>
                      <wp:positionV relativeFrom="page">
                        <wp:posOffset>42545</wp:posOffset>
                      </wp:positionV>
                      <wp:extent cx="133985" cy="126365"/>
                      <wp:effectExtent l="11430" t="5080" r="6985" b="11430"/>
                      <wp:wrapTight wrapText="bothSides">
                        <wp:wrapPolygon edited="0">
                          <wp:start x="-1331" y="-1303"/>
                          <wp:lineTo x="-1331" y="21600"/>
                          <wp:lineTo x="22931" y="21600"/>
                          <wp:lineTo x="22931" y="-1303"/>
                          <wp:lineTo x="-1331" y="-1303"/>
                        </wp:wrapPolygon>
                      </wp:wrapTight>
                      <wp:docPr id="63" name="Dikdörtgen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52753" id="Dikdörtgen 63" o:spid="_x0000_s1026" style="position:absolute;margin-left:2.6pt;margin-top:3.35pt;width:10.55pt;height:9.95pt;z-index:-25160140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F+f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mY&#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xoRfnykCAAA/BAAADgAAAAAAAAAAAAAAAAAuAgAAZHJzL2Uyb0Rv&#10;Yy54bWxQSwECLQAUAAYACAAAACEAsT05UdsAAAAFAQAADwAAAAAAAAAAAAAAAACDBAAAZHJzL2Rv&#10;d25yZXYueG1sUEsFBgAAAAAEAAQA8wAAAIsFAAAAAA==&#10;">
                      <w10:wrap type="tight" anchory="page"/>
                    </v:rect>
                  </w:pict>
                </mc:Fallback>
              </mc:AlternateContent>
            </w:r>
            <w:r>
              <w:t>Evet</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16096" behindDoc="1" locked="0" layoutInCell="1" allowOverlap="1">
                      <wp:simplePos x="0" y="0"/>
                      <wp:positionH relativeFrom="column">
                        <wp:posOffset>33020</wp:posOffset>
                      </wp:positionH>
                      <wp:positionV relativeFrom="page">
                        <wp:posOffset>42545</wp:posOffset>
                      </wp:positionV>
                      <wp:extent cx="133985" cy="126365"/>
                      <wp:effectExtent l="13970" t="5080" r="13970" b="11430"/>
                      <wp:wrapTight wrapText="bothSides">
                        <wp:wrapPolygon edited="0">
                          <wp:start x="-1331" y="-1303"/>
                          <wp:lineTo x="-1331" y="21600"/>
                          <wp:lineTo x="22931" y="21600"/>
                          <wp:lineTo x="22931" y="-1303"/>
                          <wp:lineTo x="-1331" y="-1303"/>
                        </wp:wrapPolygon>
                      </wp:wrapTight>
                      <wp:docPr id="62" name="Dikdörtgen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16D75" id="Dikdörtgen 62" o:spid="_x0000_s1026" style="position:absolute;margin-left:2.6pt;margin-top:3.35pt;width:10.55pt;height:9.95pt;z-index:-25160038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XB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mI&#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JzxlwSkCAAA/BAAADgAAAAAAAAAAAAAAAAAuAgAAZHJzL2Uyb0Rv&#10;Yy54bWxQSwECLQAUAAYACAAAACEAsT05UdsAAAAFAQAADwAAAAAAAAAAAAAAAACDBAAAZHJzL2Rv&#10;d25yZXYueG1sUEsFBgAAAAAEAAQA8wAAAIsFAAAAAA==&#10;">
                      <w10:wrap type="tight" anchory="page"/>
                    </v:rect>
                  </w:pict>
                </mc:Fallback>
              </mc:AlternateContent>
            </w:r>
            <w:r>
              <w:t>Kesinlikle Evet</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7</w:t>
            </w:r>
          </w:p>
        </w:tc>
        <w:tc>
          <w:tcPr>
            <w:tcW w:w="8506" w:type="dxa"/>
            <w:gridSpan w:val="5"/>
            <w:tcBorders>
              <w:top w:val="dashSmallGap" w:sz="4" w:space="0" w:color="auto"/>
              <w:left w:val="single" w:sz="4" w:space="0" w:color="auto"/>
              <w:bottom w:val="nil"/>
            </w:tcBorders>
          </w:tcPr>
          <w:p w:rsidR="00E4735D" w:rsidRPr="00C20131" w:rsidRDefault="00E4735D" w:rsidP="00CC0D59">
            <w:pPr>
              <w:rPr>
                <w:b/>
                <w:sz w:val="20"/>
                <w:szCs w:val="20"/>
              </w:rPr>
            </w:pPr>
            <w:r w:rsidRPr="00C20131">
              <w:rPr>
                <w:rFonts w:ascii="Arial" w:hAnsi="Arial" w:cs="Arial"/>
                <w:b/>
                <w:sz w:val="20"/>
                <w:szCs w:val="20"/>
                <w:lang w:eastAsia="tr-TR"/>
              </w:rPr>
              <w:t>İşyeri Eğitiminin öğrenci gelişimine katkısını değerlendiriniz.</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3264" behindDoc="1" locked="0" layoutInCell="1" allowOverlap="1">
                      <wp:simplePos x="0" y="0"/>
                      <wp:positionH relativeFrom="column">
                        <wp:posOffset>33020</wp:posOffset>
                      </wp:positionH>
                      <wp:positionV relativeFrom="page">
                        <wp:posOffset>42545</wp:posOffset>
                      </wp:positionV>
                      <wp:extent cx="133985" cy="126365"/>
                      <wp:effectExtent l="6350" t="13335" r="12065" b="12700"/>
                      <wp:wrapTight wrapText="bothSides">
                        <wp:wrapPolygon edited="0">
                          <wp:start x="-1331" y="-1303"/>
                          <wp:lineTo x="-1331" y="21600"/>
                          <wp:lineTo x="22931" y="21600"/>
                          <wp:lineTo x="22931" y="-1303"/>
                          <wp:lineTo x="-1331" y="-1303"/>
                        </wp:wrapPolygon>
                      </wp:wrapTight>
                      <wp:docPr id="61" name="Dikdörtgen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4528C" id="Dikdörtgen 61" o:spid="_x0000_s1026" style="position:absolute;margin-left:2.6pt;margin-top:3.35pt;width:10.55pt;height:9.95pt;z-index:-25159321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">
                      <w10:wrap type="tight" anchory="page"/>
                    </v:rect>
                  </w:pict>
                </mc:Fallback>
              </mc:AlternateContent>
            </w:r>
            <w:r>
              <w:t>Hiç</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4288" behindDoc="1" locked="0" layoutInCell="1" allowOverlap="1">
                      <wp:simplePos x="0" y="0"/>
                      <wp:positionH relativeFrom="column">
                        <wp:posOffset>33020</wp:posOffset>
                      </wp:positionH>
                      <wp:positionV relativeFrom="page">
                        <wp:posOffset>42545</wp:posOffset>
                      </wp:positionV>
                      <wp:extent cx="133985" cy="126365"/>
                      <wp:effectExtent l="13335" t="13335" r="5080" b="12700"/>
                      <wp:wrapTight wrapText="bothSides">
                        <wp:wrapPolygon edited="0">
                          <wp:start x="-1331" y="-1303"/>
                          <wp:lineTo x="-1331" y="21600"/>
                          <wp:lineTo x="22931" y="21600"/>
                          <wp:lineTo x="22931" y="-1303"/>
                          <wp:lineTo x="-1331" y="-1303"/>
                        </wp:wrapPolygon>
                      </wp:wrapTight>
                      <wp:docPr id="60" name="Dikdörtgen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12573" id="Dikdörtgen 60" o:spid="_x0000_s1026" style="position:absolute;margin-left:2.6pt;margin-top:3.35pt;width:10.55pt;height:9.95pt;z-index:-25159219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B9KA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DlTRB9KAIAAD8EAAAOAAAAAAAAAAAAAAAAAC4CAABkcnMvZTJvRG9j&#10;LnhtbFBLAQItABQABgAIAAAAIQCxPTlR2wAAAAUBAAAPAAAAAAAAAAAAAAAAAIIEAABkcnMvZG93&#10;bnJldi54bWxQSwUGAAAAAAQABADzAAAAigUAAAAA&#10;">
                      <w10:wrap type="tight" anchory="page"/>
                    </v:rect>
                  </w:pict>
                </mc:Fallback>
              </mc:AlternateContent>
            </w:r>
            <w:r>
              <w:t>Kötü</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0192" behindDoc="1" locked="0" layoutInCell="1" allowOverlap="1">
                      <wp:simplePos x="0" y="0"/>
                      <wp:positionH relativeFrom="column">
                        <wp:posOffset>33020</wp:posOffset>
                      </wp:positionH>
                      <wp:positionV relativeFrom="page">
                        <wp:posOffset>42545</wp:posOffset>
                      </wp:positionV>
                      <wp:extent cx="133985" cy="126365"/>
                      <wp:effectExtent l="7620" t="13335" r="10795" b="12700"/>
                      <wp:wrapTight wrapText="bothSides">
                        <wp:wrapPolygon edited="0">
                          <wp:start x="-1331" y="-1303"/>
                          <wp:lineTo x="-1331" y="21600"/>
                          <wp:lineTo x="22931" y="21600"/>
                          <wp:lineTo x="22931" y="-1303"/>
                          <wp:lineTo x="-1331" y="-1303"/>
                        </wp:wrapPolygon>
                      </wp:wrapTight>
                      <wp:docPr id="58" name="Dikdörtgen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D5647" id="Dikdörtgen 58" o:spid="_x0000_s1026" style="position:absolute;margin-left:2.6pt;margin-top:3.35pt;width:10.55pt;height:9.95pt;z-index:-25159628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VvtNDKAIAAD8EAAAOAAAAAAAAAAAAAAAAAC4CAABkcnMvZTJvRG9j&#10;LnhtbFBLAQItABQABgAIAAAAIQCxPTlR2wAAAAUBAAAPAAAAAAAAAAAAAAAAAIIEAABkcnMvZG93&#10;bnJldi54bWxQSwUGAAAAAAQABADzAAAAigUAAAAA&#10;">
                      <w10:wrap type="tight" anchory="page"/>
                    </v:rect>
                  </w:pict>
                </mc:Fallback>
              </mc:AlternateContent>
            </w:r>
            <w:r>
              <w:t>Orta</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1216" behindDoc="1" locked="0" layoutInCell="1" allowOverlap="1">
                      <wp:simplePos x="0" y="0"/>
                      <wp:positionH relativeFrom="column">
                        <wp:posOffset>33020</wp:posOffset>
                      </wp:positionH>
                      <wp:positionV relativeFrom="page">
                        <wp:posOffset>42545</wp:posOffset>
                      </wp:positionV>
                      <wp:extent cx="133985" cy="126365"/>
                      <wp:effectExtent l="11430" t="13335" r="6985" b="12700"/>
                      <wp:wrapTight wrapText="bothSides">
                        <wp:wrapPolygon edited="0">
                          <wp:start x="-1331" y="-1303"/>
                          <wp:lineTo x="-1331" y="21600"/>
                          <wp:lineTo x="22931" y="21600"/>
                          <wp:lineTo x="22931" y="-1303"/>
                          <wp:lineTo x="-1331" y="-1303"/>
                        </wp:wrapPolygon>
                      </wp:wrapTight>
                      <wp:docPr id="57" name="Dikdörtgen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B126E" id="Dikdörtgen 57" o:spid="_x0000_s1026" style="position:absolute;margin-left:2.6pt;margin-top:3.35pt;width:10.55pt;height:9.95pt;z-index:-25159526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0Ge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Tm8o&#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4X0GeKAIAAD8EAAAOAAAAAAAAAAAAAAAAAC4CAABkcnMvZTJvRG9j&#10;LnhtbFBLAQItABQABgAIAAAAIQCxPTlR2wAAAAUBAAAPAAAAAAAAAAAAAAAAAIIEAABkcnMvZG93&#10;bnJldi54bWxQSwUGAAAAAAQABADzAAAAigUAAAAA&#10;">
                      <w10:wrap type="tight" anchory="page"/>
                    </v:rect>
                  </w:pict>
                </mc:Fallback>
              </mc:AlternateContent>
            </w:r>
            <w:r>
              <w:t>İyi</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2240" behindDoc="1" locked="0" layoutInCell="1" allowOverlap="1">
                      <wp:simplePos x="0" y="0"/>
                      <wp:positionH relativeFrom="column">
                        <wp:posOffset>33020</wp:posOffset>
                      </wp:positionH>
                      <wp:positionV relativeFrom="page">
                        <wp:posOffset>42545</wp:posOffset>
                      </wp:positionV>
                      <wp:extent cx="133985" cy="126365"/>
                      <wp:effectExtent l="13970" t="13335" r="13970" b="12700"/>
                      <wp:wrapTight wrapText="bothSides">
                        <wp:wrapPolygon edited="0">
                          <wp:start x="-1331" y="-1303"/>
                          <wp:lineTo x="-1331" y="21600"/>
                          <wp:lineTo x="22931" y="21600"/>
                          <wp:lineTo x="22931" y="-1303"/>
                          <wp:lineTo x="-1331" y="-1303"/>
                        </wp:wrapPolygon>
                      </wp:wrapTight>
                      <wp:docPr id="56" name="Dikdörtgen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1D4D1" id="Dikdörtgen 56" o:spid="_x0000_s1026" style="position:absolute;margin-left:2.6pt;margin-top:3.35pt;width:10.55pt;height:9.95pt;z-index:-25159424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3vA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umM&#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Wed7wCkCAAA/BAAADgAAAAAAAAAAAAAAAAAuAgAAZHJzL2Uyb0Rv&#10;Yy54bWxQSwECLQAUAAYACAAAACEAsT05UdsAAAAFAQAADwAAAAAAAAAAAAAAAACDBAAAZHJzL2Rv&#10;d25yZXYueG1sUEsFBgAAAAAEAAQA8wAAAIsFAAAAAA==&#10;">
                      <w10:wrap type="tight" anchory="page"/>
                    </v:rect>
                  </w:pict>
                </mc:Fallback>
              </mc:AlternateContent>
            </w:r>
            <w:r>
              <w:t>Çok İyi</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8</w:t>
            </w:r>
          </w:p>
        </w:tc>
        <w:tc>
          <w:tcPr>
            <w:tcW w:w="8506" w:type="dxa"/>
            <w:gridSpan w:val="5"/>
            <w:tcBorders>
              <w:top w:val="dashSmallGap" w:sz="4" w:space="0" w:color="auto"/>
              <w:left w:val="single" w:sz="4" w:space="0" w:color="auto"/>
              <w:bottom w:val="nil"/>
            </w:tcBorders>
          </w:tcPr>
          <w:p w:rsidR="00E4735D" w:rsidRPr="00C20131" w:rsidRDefault="00E4735D" w:rsidP="00CC0D59">
            <w:pPr>
              <w:rPr>
                <w:sz w:val="20"/>
                <w:szCs w:val="20"/>
              </w:rPr>
            </w:pPr>
            <w:r w:rsidRPr="00C20131">
              <w:rPr>
                <w:rFonts w:ascii="Arial" w:hAnsi="Arial" w:cs="Arial"/>
                <w:b/>
                <w:sz w:val="20"/>
                <w:szCs w:val="20"/>
                <w:lang w:eastAsia="tr-TR"/>
              </w:rPr>
              <w:t>Fakülte Koordinatörlük hizmetlerinden memnuniyet düzeyinizi belirtiniz</w:t>
            </w:r>
            <w:r w:rsidRPr="00C20131">
              <w:rPr>
                <w:rFonts w:ascii="Arial" w:hAnsi="Arial" w:cs="Arial"/>
                <w:sz w:val="20"/>
                <w:szCs w:val="20"/>
                <w:lang w:eastAsia="tr-TR"/>
              </w:rPr>
              <w:t>.</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8384" behindDoc="1" locked="0" layoutInCell="1" allowOverlap="1">
                      <wp:simplePos x="0" y="0"/>
                      <wp:positionH relativeFrom="column">
                        <wp:posOffset>33020</wp:posOffset>
                      </wp:positionH>
                      <wp:positionV relativeFrom="page">
                        <wp:posOffset>42545</wp:posOffset>
                      </wp:positionV>
                      <wp:extent cx="133985" cy="126365"/>
                      <wp:effectExtent l="6350" t="12065" r="12065" b="13970"/>
                      <wp:wrapTight wrapText="bothSides">
                        <wp:wrapPolygon edited="0">
                          <wp:start x="-1331" y="-1303"/>
                          <wp:lineTo x="-1331" y="21600"/>
                          <wp:lineTo x="22931" y="21600"/>
                          <wp:lineTo x="22931" y="-1303"/>
                          <wp:lineTo x="-1331" y="-1303"/>
                        </wp:wrapPolygon>
                      </wp:wrapTight>
                      <wp:docPr id="55" name="Dikdörtgen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D74DF" id="Dikdörtgen 55" o:spid="_x0000_s1026" style="position:absolute;margin-left:2.6pt;margin-top:3.35pt;width:10.55pt;height:9.95pt;z-index:-25158809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jQi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ei40IikCAAA/BAAADgAAAAAAAAAAAAAAAAAuAgAAZHJzL2Uyb0Rv&#10;Yy54bWxQSwECLQAUAAYACAAAACEAsT05UdsAAAAFAQAADwAAAAAAAAAAAAAAAACDBAAAZHJzL2Rv&#10;d25yZXYueG1sUEsFBgAAAAAEAAQA8wAAAIsFAAAAAA==&#10;">
                      <w10:wrap type="tight" anchory="page"/>
                    </v:rect>
                  </w:pict>
                </mc:Fallback>
              </mc:AlternateContent>
            </w:r>
            <w:r>
              <w:t>Hiç</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9408" behindDoc="1" locked="0" layoutInCell="1" allowOverlap="1">
                      <wp:simplePos x="0" y="0"/>
                      <wp:positionH relativeFrom="column">
                        <wp:posOffset>33020</wp:posOffset>
                      </wp:positionH>
                      <wp:positionV relativeFrom="page">
                        <wp:posOffset>42545</wp:posOffset>
                      </wp:positionV>
                      <wp:extent cx="133985" cy="126365"/>
                      <wp:effectExtent l="13335" t="12065" r="5080" b="13970"/>
                      <wp:wrapTight wrapText="bothSides">
                        <wp:wrapPolygon edited="0">
                          <wp:start x="-1331" y="-1303"/>
                          <wp:lineTo x="-1331" y="21600"/>
                          <wp:lineTo x="22931" y="21600"/>
                          <wp:lineTo x="22931" y="-1303"/>
                          <wp:lineTo x="-1331" y="-1303"/>
                        </wp:wrapPolygon>
                      </wp:wrapTight>
                      <wp:docPr id="54" name="Dikdörtgen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3FB12" id="Dikdörtgen 54" o:spid="_x0000_s1026" style="position:absolute;margin-left:2.6pt;margin-top:3.35pt;width:10.55pt;height:9.95pt;z-index:-25158707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58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umE&#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m5YOfCkCAAA/BAAADgAAAAAAAAAAAAAAAAAuAgAAZHJzL2Uyb0Rv&#10;Yy54bWxQSwECLQAUAAYACAAAACEAsT05UdsAAAAFAQAADwAAAAAAAAAAAAAAAACDBAAAZHJzL2Rv&#10;d25yZXYueG1sUEsFBgAAAAAEAAQA8wAAAIsFAAAAAA==&#10;">
                      <w10:wrap type="tight" anchory="page"/>
                    </v:rect>
                  </w:pict>
                </mc:Fallback>
              </mc:AlternateContent>
            </w:r>
            <w:r>
              <w:t>Kötü</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5312" behindDoc="1" locked="0" layoutInCell="1" allowOverlap="1">
                      <wp:simplePos x="0" y="0"/>
                      <wp:positionH relativeFrom="column">
                        <wp:posOffset>33020</wp:posOffset>
                      </wp:positionH>
                      <wp:positionV relativeFrom="page">
                        <wp:posOffset>42545</wp:posOffset>
                      </wp:positionV>
                      <wp:extent cx="133985" cy="126365"/>
                      <wp:effectExtent l="7620" t="12065" r="10795" b="13970"/>
                      <wp:wrapTight wrapText="bothSides">
                        <wp:wrapPolygon edited="0">
                          <wp:start x="-1331" y="-1303"/>
                          <wp:lineTo x="-1331" y="21600"/>
                          <wp:lineTo x="22931" y="21600"/>
                          <wp:lineTo x="22931" y="-1303"/>
                          <wp:lineTo x="-1331" y="-1303"/>
                        </wp:wrapPolygon>
                      </wp:wrapTight>
                      <wp:docPr id="53" name="Dikdörtgen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25A7D" id="Dikdörtgen 53" o:spid="_x0000_s1026" style="position:absolute;margin-left:2.6pt;margin-top:3.35pt;width:10.55pt;height:9.95pt;z-index:-25159116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to9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umY&#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fbraPSkCAAA/BAAADgAAAAAAAAAAAAAAAAAuAgAAZHJzL2Uyb0Rv&#10;Yy54bWxQSwECLQAUAAYACAAAACEAsT05UdsAAAAFAQAADwAAAAAAAAAAAAAAAACDBAAAZHJzL2Rv&#10;d25yZXYueG1sUEsFBgAAAAAEAAQA8wAAAIsFAAAAAA==&#10;">
                      <w10:wrap type="tight" anchory="page"/>
                    </v:rect>
                  </w:pict>
                </mc:Fallback>
              </mc:AlternateContent>
            </w:r>
            <w:r>
              <w:t>Orta</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6336" behindDoc="1" locked="0" layoutInCell="1" allowOverlap="1">
                      <wp:simplePos x="0" y="0"/>
                      <wp:positionH relativeFrom="column">
                        <wp:posOffset>33020</wp:posOffset>
                      </wp:positionH>
                      <wp:positionV relativeFrom="page">
                        <wp:posOffset>42545</wp:posOffset>
                      </wp:positionV>
                      <wp:extent cx="133985" cy="126365"/>
                      <wp:effectExtent l="11430" t="12065" r="6985" b="13970"/>
                      <wp:wrapTight wrapText="bothSides">
                        <wp:wrapPolygon edited="0">
                          <wp:start x="-1331" y="-1303"/>
                          <wp:lineTo x="-1331" y="21600"/>
                          <wp:lineTo x="22931" y="21600"/>
                          <wp:lineTo x="22931" y="-1303"/>
                          <wp:lineTo x="-1331" y="-1303"/>
                        </wp:wrapPolygon>
                      </wp:wrapTight>
                      <wp:docPr id="52" name="Dikdörtgen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BF7F2F" id="Dikdörtgen 52" o:spid="_x0000_s1026" style="position:absolute;margin-left:2.6pt;margin-top:3.35pt;width:10.55pt;height:9.95pt;z-index:-25159014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nALgYykCAAA/BAAADgAAAAAAAAAAAAAAAAAuAgAAZHJzL2Uyb0Rv&#10;Yy54bWxQSwECLQAUAAYACAAAACEAsT05UdsAAAAFAQAADwAAAAAAAAAAAAAAAACDBAAAZHJzL2Rv&#10;d25yZXYueG1sUEsFBgAAAAAEAAQA8wAAAIsFAAAAAA==&#10;">
                      <w10:wrap type="tight" anchory="page"/>
                    </v:rect>
                  </w:pict>
                </mc:Fallback>
              </mc:AlternateContent>
            </w:r>
            <w:r>
              <w:t>İyi</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27360" behindDoc="1" locked="0" layoutInCell="1" allowOverlap="1">
                      <wp:simplePos x="0" y="0"/>
                      <wp:positionH relativeFrom="column">
                        <wp:posOffset>33020</wp:posOffset>
                      </wp:positionH>
                      <wp:positionV relativeFrom="page">
                        <wp:posOffset>42545</wp:posOffset>
                      </wp:positionV>
                      <wp:extent cx="133985" cy="126365"/>
                      <wp:effectExtent l="13970" t="12065" r="13970" b="13970"/>
                      <wp:wrapTight wrapText="bothSides">
                        <wp:wrapPolygon edited="0">
                          <wp:start x="-1331" y="-1303"/>
                          <wp:lineTo x="-1331" y="21600"/>
                          <wp:lineTo x="22931" y="21600"/>
                          <wp:lineTo x="22931" y="-1303"/>
                          <wp:lineTo x="-1331" y="-1303"/>
                        </wp:wrapPolygon>
                      </wp:wrapTight>
                      <wp:docPr id="51" name="Dikdörtgen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BE028" id="Dikdörtgen 51" o:spid="_x0000_s1026" style="position:absolute;margin-left:2.6pt;margin-top:3.35pt;width:10.55pt;height:9.95pt;z-index:-25158912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">
                      <w10:wrap type="tight" anchory="page"/>
                    </v:rect>
                  </w:pict>
                </mc:Fallback>
              </mc:AlternateContent>
            </w:r>
            <w:r>
              <w:t>Çok İyi</w:t>
            </w:r>
          </w:p>
        </w:tc>
      </w:tr>
      <w:tr w:rsidR="00E4735D" w:rsidTr="00E4735D">
        <w:trPr>
          <w:trHeight w:hRule="exact" w:val="245"/>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9</w:t>
            </w:r>
          </w:p>
        </w:tc>
        <w:tc>
          <w:tcPr>
            <w:tcW w:w="8506" w:type="dxa"/>
            <w:gridSpan w:val="5"/>
            <w:tcBorders>
              <w:top w:val="dashSmallGap" w:sz="4" w:space="0" w:color="auto"/>
              <w:left w:val="single" w:sz="4" w:space="0" w:color="auto"/>
              <w:bottom w:val="nil"/>
            </w:tcBorders>
          </w:tcPr>
          <w:p w:rsidR="00E4735D" w:rsidRPr="00C20131" w:rsidRDefault="00E4735D" w:rsidP="00CC0D59">
            <w:pPr>
              <w:rPr>
                <w:b/>
                <w:noProof/>
                <w:sz w:val="20"/>
                <w:szCs w:val="20"/>
                <w:lang w:eastAsia="tr-TR"/>
              </w:rPr>
            </w:pPr>
            <w:r w:rsidRPr="00C20131">
              <w:rPr>
                <w:rFonts w:ascii="Arial" w:hAnsi="Arial" w:cs="Arial"/>
                <w:b/>
                <w:sz w:val="20"/>
                <w:szCs w:val="20"/>
                <w:lang w:eastAsia="tr-TR"/>
              </w:rPr>
              <w:t>İşyerinin, İşyeri Eğitimi sistemi hakkındaki bilgi düzeyini değerlendiriniz.</w:t>
            </w:r>
          </w:p>
        </w:tc>
      </w:tr>
      <w:tr w:rsidR="00E4735D" w:rsidTr="00E4735D">
        <w:trPr>
          <w:trHeight w:hRule="exact" w:val="305"/>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3504" behindDoc="1" locked="0" layoutInCell="1" allowOverlap="1">
                      <wp:simplePos x="0" y="0"/>
                      <wp:positionH relativeFrom="column">
                        <wp:posOffset>33020</wp:posOffset>
                      </wp:positionH>
                      <wp:positionV relativeFrom="page">
                        <wp:posOffset>65405</wp:posOffset>
                      </wp:positionV>
                      <wp:extent cx="133985" cy="126365"/>
                      <wp:effectExtent l="6350" t="8890" r="12065" b="7620"/>
                      <wp:wrapTight wrapText="bothSides">
                        <wp:wrapPolygon edited="0">
                          <wp:start x="-1331" y="-1303"/>
                          <wp:lineTo x="-1331" y="21600"/>
                          <wp:lineTo x="22931" y="21600"/>
                          <wp:lineTo x="22931" y="-1303"/>
                          <wp:lineTo x="-1331" y="-1303"/>
                        </wp:wrapPolygon>
                      </wp:wrapTight>
                      <wp:docPr id="50" name="Dikdörtgen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8B5F7" id="Dikdörtgen 50" o:spid="_x0000_s1026" style="position:absolute;margin-left:2.6pt;margin-top:5.15pt;width:10.55pt;height:9.95pt;z-index:-25158297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">
                      <w10:wrap type="tight" anchory="page"/>
                    </v:rect>
                  </w:pict>
                </mc:Fallback>
              </mc:AlternateContent>
            </w:r>
            <w:r>
              <w:t>Fikrim Yok</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4528" behindDoc="1" locked="0" layoutInCell="1" allowOverlap="1">
                      <wp:simplePos x="0" y="0"/>
                      <wp:positionH relativeFrom="column">
                        <wp:posOffset>48260</wp:posOffset>
                      </wp:positionH>
                      <wp:positionV relativeFrom="page">
                        <wp:posOffset>73025</wp:posOffset>
                      </wp:positionV>
                      <wp:extent cx="133985" cy="126365"/>
                      <wp:effectExtent l="9525" t="6985" r="8890" b="9525"/>
                      <wp:wrapTight wrapText="bothSides">
                        <wp:wrapPolygon edited="0">
                          <wp:start x="-1331" y="-1303"/>
                          <wp:lineTo x="-1331" y="21600"/>
                          <wp:lineTo x="22931" y="21600"/>
                          <wp:lineTo x="22931" y="-1303"/>
                          <wp:lineTo x="-1331" y="-1303"/>
                        </wp:wrapPolygon>
                      </wp:wrapTight>
                      <wp:docPr id="49" name="Dikdörtgen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26BBC" id="Dikdörtgen 49" o:spid="_x0000_s1026" style="position:absolute;margin-left:3.8pt;margin-top:5.75pt;width:10.55pt;height:9.95pt;z-index:-25158195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rrK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smC&#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">
                      <w10:wrap type="tight" anchory="page"/>
                    </v:rect>
                  </w:pict>
                </mc:Fallback>
              </mc:AlternateContent>
            </w:r>
            <w:r>
              <w:t>Kötü</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0432" behindDoc="1" locked="0" layoutInCell="1" allowOverlap="1">
                      <wp:simplePos x="0" y="0"/>
                      <wp:positionH relativeFrom="column">
                        <wp:posOffset>33020</wp:posOffset>
                      </wp:positionH>
                      <wp:positionV relativeFrom="page">
                        <wp:posOffset>73025</wp:posOffset>
                      </wp:positionV>
                      <wp:extent cx="133985" cy="126365"/>
                      <wp:effectExtent l="7620" t="6985" r="10795" b="9525"/>
                      <wp:wrapTight wrapText="bothSides">
                        <wp:wrapPolygon edited="0">
                          <wp:start x="-1331" y="-1303"/>
                          <wp:lineTo x="-1331" y="21600"/>
                          <wp:lineTo x="22931" y="21600"/>
                          <wp:lineTo x="22931" y="-1303"/>
                          <wp:lineTo x="-1331" y="-1303"/>
                        </wp:wrapPolygon>
                      </wp:wrapTight>
                      <wp:docPr id="48" name="Dikdörtgen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CA1CC" id="Dikdörtgen 48" o:spid="_x0000_s1026" style="position:absolute;margin-left:2.6pt;margin-top:5.75pt;width:10.55pt;height:9.95pt;z-index:-25158604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">
                      <w10:wrap type="tight" anchory="page"/>
                    </v:rect>
                  </w:pict>
                </mc:Fallback>
              </mc:AlternateContent>
            </w:r>
            <w:r>
              <w:t>Orta</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1456" behindDoc="1" locked="0" layoutInCell="1" allowOverlap="1">
                      <wp:simplePos x="0" y="0"/>
                      <wp:positionH relativeFrom="column">
                        <wp:posOffset>40640</wp:posOffset>
                      </wp:positionH>
                      <wp:positionV relativeFrom="page">
                        <wp:posOffset>57785</wp:posOffset>
                      </wp:positionV>
                      <wp:extent cx="133985" cy="126365"/>
                      <wp:effectExtent l="9525" t="10795" r="8890" b="5715"/>
                      <wp:wrapTight wrapText="bothSides">
                        <wp:wrapPolygon edited="0">
                          <wp:start x="-1331" y="-1303"/>
                          <wp:lineTo x="-1331" y="21600"/>
                          <wp:lineTo x="22931" y="21600"/>
                          <wp:lineTo x="22931" y="-1303"/>
                          <wp:lineTo x="-1331" y="-1303"/>
                        </wp:wrapPolygon>
                      </wp:wrapTight>
                      <wp:docPr id="47" name="Dikdörtgen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6AC03" id="Dikdörtgen 47" o:spid="_x0000_s1026" style="position:absolute;margin-left:3.2pt;margin-top:4.55pt;width:10.55pt;height:9.95pt;z-index:-25158502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">
                      <w10:wrap type="tight" anchory="page"/>
                    </v:rect>
                  </w:pict>
                </mc:Fallback>
              </mc:AlternateContent>
            </w:r>
            <w:r>
              <w:t>İyi</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2480" behindDoc="1" locked="0" layoutInCell="1" allowOverlap="1">
                      <wp:simplePos x="0" y="0"/>
                      <wp:positionH relativeFrom="column">
                        <wp:posOffset>48260</wp:posOffset>
                      </wp:positionH>
                      <wp:positionV relativeFrom="page">
                        <wp:posOffset>57785</wp:posOffset>
                      </wp:positionV>
                      <wp:extent cx="133985" cy="126365"/>
                      <wp:effectExtent l="10160" t="10795" r="8255" b="5715"/>
                      <wp:wrapTight wrapText="bothSides">
                        <wp:wrapPolygon edited="0">
                          <wp:start x="-1331" y="-1303"/>
                          <wp:lineTo x="-1331" y="21600"/>
                          <wp:lineTo x="22931" y="21600"/>
                          <wp:lineTo x="22931" y="-1303"/>
                          <wp:lineTo x="-1331" y="-1303"/>
                        </wp:wrapPolygon>
                      </wp:wrapTight>
                      <wp:docPr id="46" name="Dikdörtgen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48012" id="Dikdörtgen 46" o:spid="_x0000_s1026" style="position:absolute;margin-left:3.8pt;margin-top:4.55pt;width:10.55pt;height:9.95pt;z-index:-25158400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ygX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smM&#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">
                      <w10:wrap type="tight" anchory="page"/>
                    </v:rect>
                  </w:pict>
                </mc:Fallback>
              </mc:AlternateContent>
            </w:r>
            <w:r>
              <w:t>Çok İyi</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10</w:t>
            </w:r>
          </w:p>
        </w:tc>
        <w:tc>
          <w:tcPr>
            <w:tcW w:w="8506" w:type="dxa"/>
            <w:gridSpan w:val="5"/>
            <w:tcBorders>
              <w:top w:val="dashSmallGap" w:sz="4" w:space="0" w:color="auto"/>
              <w:left w:val="single" w:sz="4" w:space="0" w:color="auto"/>
              <w:bottom w:val="nil"/>
            </w:tcBorders>
          </w:tcPr>
          <w:p w:rsidR="00E4735D" w:rsidRPr="00C20131" w:rsidRDefault="00E4735D" w:rsidP="00CC0D59">
            <w:pPr>
              <w:rPr>
                <w:noProof/>
                <w:sz w:val="20"/>
                <w:szCs w:val="20"/>
                <w:lang w:eastAsia="tr-TR"/>
              </w:rPr>
            </w:pPr>
            <w:r w:rsidRPr="00C20131">
              <w:rPr>
                <w:rFonts w:ascii="Arial" w:hAnsi="Arial" w:cs="Arial"/>
                <w:b/>
                <w:sz w:val="20"/>
                <w:szCs w:val="20"/>
                <w:lang w:eastAsia="tr-TR"/>
              </w:rPr>
              <w:t>İşyeri Eğitimi denetim süresinin (dakika olarak) uygunluğunu değerlendiriniz</w:t>
            </w:r>
            <w:r w:rsidRPr="00C20131">
              <w:rPr>
                <w:rFonts w:ascii="Arial" w:hAnsi="Arial" w:cs="Arial"/>
                <w:sz w:val="20"/>
                <w:szCs w:val="20"/>
                <w:lang w:eastAsia="tr-TR"/>
              </w:rPr>
              <w:t>.</w:t>
            </w:r>
          </w:p>
        </w:tc>
      </w:tr>
      <w:tr w:rsidR="00E4735D" w:rsidTr="00E4735D">
        <w:trPr>
          <w:trHeight w:hRule="exact" w:val="327"/>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8624" behindDoc="1" locked="0" layoutInCell="1" allowOverlap="1">
                      <wp:simplePos x="0" y="0"/>
                      <wp:positionH relativeFrom="column">
                        <wp:posOffset>45720</wp:posOffset>
                      </wp:positionH>
                      <wp:positionV relativeFrom="page">
                        <wp:posOffset>50165</wp:posOffset>
                      </wp:positionV>
                      <wp:extent cx="133985" cy="141605"/>
                      <wp:effectExtent l="9525" t="5715" r="8890" b="5080"/>
                      <wp:wrapTight wrapText="bothSides">
                        <wp:wrapPolygon edited="0">
                          <wp:start x="-1331" y="-1356"/>
                          <wp:lineTo x="-1331" y="21600"/>
                          <wp:lineTo x="22931" y="21600"/>
                          <wp:lineTo x="22931" y="-1356"/>
                          <wp:lineTo x="-1331" y="-1356"/>
                        </wp:wrapPolygon>
                      </wp:wrapTight>
                      <wp:docPr id="45" name="Dikdörtgen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73ABC" id="Dikdörtgen 45" o:spid="_x0000_s1026" style="position:absolute;margin-left:3.6pt;margin-top:3.95pt;width:10.55pt;height:11.15pt;z-index:-25157785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">
                      <w10:wrap type="tight" anchory="page"/>
                    </v:rect>
                  </w:pict>
                </mc:Fallback>
              </mc:AlternateContent>
            </w:r>
            <w:r>
              <w:t>15</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9648" behindDoc="1" locked="0" layoutInCell="1" allowOverlap="1">
                      <wp:simplePos x="0" y="0"/>
                      <wp:positionH relativeFrom="column">
                        <wp:posOffset>33020</wp:posOffset>
                      </wp:positionH>
                      <wp:positionV relativeFrom="page">
                        <wp:posOffset>73025</wp:posOffset>
                      </wp:positionV>
                      <wp:extent cx="133985" cy="126365"/>
                      <wp:effectExtent l="13335" t="9525" r="5080" b="6985"/>
                      <wp:wrapTight wrapText="bothSides">
                        <wp:wrapPolygon edited="0">
                          <wp:start x="-1331" y="-1303"/>
                          <wp:lineTo x="-1331" y="21600"/>
                          <wp:lineTo x="22931" y="21600"/>
                          <wp:lineTo x="22931" y="-1303"/>
                          <wp:lineTo x="-1331" y="-1303"/>
                        </wp:wrapPolygon>
                      </wp:wrapTight>
                      <wp:docPr id="44" name="Dikdörtgen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197D" id="Dikdörtgen 44" o:spid="_x0000_s1026" style="position:absolute;margin-left:2.6pt;margin-top:5.75pt;width:10.55pt;height:9.95pt;z-index:-25157683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2r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smE&#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">
                      <w10:wrap type="tight" anchory="page"/>
                    </v:rect>
                  </w:pict>
                </mc:Fallback>
              </mc:AlternateContent>
            </w:r>
            <w:r>
              <w:t>30</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5552" behindDoc="1" locked="0" layoutInCell="1" allowOverlap="1">
                      <wp:simplePos x="0" y="0"/>
                      <wp:positionH relativeFrom="column">
                        <wp:posOffset>48260</wp:posOffset>
                      </wp:positionH>
                      <wp:positionV relativeFrom="page">
                        <wp:posOffset>73025</wp:posOffset>
                      </wp:positionV>
                      <wp:extent cx="133985" cy="126365"/>
                      <wp:effectExtent l="13335" t="9525" r="5080" b="6985"/>
                      <wp:wrapTight wrapText="bothSides">
                        <wp:wrapPolygon edited="0">
                          <wp:start x="-1331" y="-1303"/>
                          <wp:lineTo x="-1331" y="21600"/>
                          <wp:lineTo x="22931" y="21600"/>
                          <wp:lineTo x="22931" y="-1303"/>
                          <wp:lineTo x="-1331" y="-1303"/>
                        </wp:wrapPolygon>
                      </wp:wrapTight>
                      <wp:docPr id="43" name="Dikdörtgen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A031F" id="Dikdörtgen 43" o:spid="_x0000_s1026" style="position:absolute;margin-left:3.8pt;margin-top:5.75pt;width:10.55pt;height:9.95pt;z-index:-25158092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onq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smY&#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">
                      <w10:wrap type="tight" anchory="page"/>
                    </v:rect>
                  </w:pict>
                </mc:Fallback>
              </mc:AlternateContent>
            </w:r>
            <w:r>
              <w:t>45</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6576" behindDoc="1" locked="0" layoutInCell="1" allowOverlap="1">
                      <wp:simplePos x="0" y="0"/>
                      <wp:positionH relativeFrom="column">
                        <wp:posOffset>48260</wp:posOffset>
                      </wp:positionH>
                      <wp:positionV relativeFrom="page">
                        <wp:posOffset>57785</wp:posOffset>
                      </wp:positionV>
                      <wp:extent cx="133985" cy="126365"/>
                      <wp:effectExtent l="7620" t="13335" r="10795" b="12700"/>
                      <wp:wrapTight wrapText="bothSides">
                        <wp:wrapPolygon edited="0">
                          <wp:start x="-1331" y="-1303"/>
                          <wp:lineTo x="-1331" y="21600"/>
                          <wp:lineTo x="22931" y="21600"/>
                          <wp:lineTo x="22931" y="-1303"/>
                          <wp:lineTo x="-1331" y="-1303"/>
                        </wp:wrapPolygon>
                      </wp:wrapTight>
                      <wp:docPr id="33" name="Dikdörtgen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C291B" id="Dikdörtgen 33" o:spid="_x0000_s1026" style="position:absolute;margin-left:3.8pt;margin-top:4.55pt;width:10.55pt;height:9.95pt;z-index:-25157990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aGj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vGY&#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">
                      <w10:wrap type="tight" anchory="page"/>
                    </v:rect>
                  </w:pict>
                </mc:Fallback>
              </mc:AlternateContent>
            </w:r>
            <w:r>
              <w:t>60</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37600" behindDoc="1" locked="0" layoutInCell="1" allowOverlap="1">
                      <wp:simplePos x="0" y="0"/>
                      <wp:positionH relativeFrom="column">
                        <wp:posOffset>40640</wp:posOffset>
                      </wp:positionH>
                      <wp:positionV relativeFrom="page">
                        <wp:posOffset>65405</wp:posOffset>
                      </wp:positionV>
                      <wp:extent cx="133985" cy="126365"/>
                      <wp:effectExtent l="12065" t="11430" r="6350" b="5080"/>
                      <wp:wrapTight wrapText="bothSides">
                        <wp:wrapPolygon edited="0">
                          <wp:start x="-1331" y="-1303"/>
                          <wp:lineTo x="-1331" y="21600"/>
                          <wp:lineTo x="22931" y="21600"/>
                          <wp:lineTo x="22931" y="-1303"/>
                          <wp:lineTo x="-1331" y="-1303"/>
                        </wp:wrapPolygon>
                      </wp:wrapTight>
                      <wp:docPr id="31" name="Dikdörtgen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55F8A" id="Dikdörtgen 31" o:spid="_x0000_s1026" style="position:absolute;margin-left:3.2pt;margin-top:5.15pt;width:10.55pt;height:9.95pt;z-index:-25157888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">
                      <w10:wrap type="tight" anchory="page"/>
                    </v:rect>
                  </w:pict>
                </mc:Fallback>
              </mc:AlternateContent>
            </w:r>
            <w:r>
              <w:t>60 +</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11</w:t>
            </w:r>
          </w:p>
        </w:tc>
        <w:tc>
          <w:tcPr>
            <w:tcW w:w="8506" w:type="dxa"/>
            <w:gridSpan w:val="5"/>
            <w:tcBorders>
              <w:top w:val="dashSmallGap" w:sz="4" w:space="0" w:color="auto"/>
              <w:left w:val="single" w:sz="4" w:space="0" w:color="auto"/>
              <w:bottom w:val="nil"/>
            </w:tcBorders>
          </w:tcPr>
          <w:p w:rsidR="00E4735D" w:rsidRPr="00C20131" w:rsidRDefault="00E4735D" w:rsidP="00CC0D59">
            <w:pPr>
              <w:rPr>
                <w:b/>
                <w:noProof/>
                <w:sz w:val="20"/>
                <w:szCs w:val="20"/>
                <w:lang w:eastAsia="tr-TR"/>
              </w:rPr>
            </w:pPr>
            <w:r w:rsidRPr="00C20131">
              <w:rPr>
                <w:rFonts w:ascii="Arial" w:hAnsi="Arial" w:cs="Arial"/>
                <w:b/>
                <w:sz w:val="20"/>
                <w:szCs w:val="20"/>
                <w:lang w:eastAsia="tr-TR"/>
              </w:rPr>
              <w:t>İşyeri Eğitimi denetimi için randevu alınmasının gerekliliğini değerlendiriniz.</w:t>
            </w:r>
          </w:p>
        </w:tc>
      </w:tr>
      <w:tr w:rsidR="00E4735D" w:rsidTr="00E4735D">
        <w:trPr>
          <w:trHeight w:hRule="exact" w:val="284"/>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43744" behindDoc="1" locked="0" layoutInCell="1" allowOverlap="1">
                      <wp:simplePos x="0" y="0"/>
                      <wp:positionH relativeFrom="column">
                        <wp:posOffset>33020</wp:posOffset>
                      </wp:positionH>
                      <wp:positionV relativeFrom="page">
                        <wp:posOffset>42545</wp:posOffset>
                      </wp:positionV>
                      <wp:extent cx="133985" cy="126365"/>
                      <wp:effectExtent l="6350" t="5080" r="12065" b="11430"/>
                      <wp:wrapTight wrapText="bothSides">
                        <wp:wrapPolygon edited="0">
                          <wp:start x="-1331" y="-1303"/>
                          <wp:lineTo x="-1331" y="21600"/>
                          <wp:lineTo x="22931" y="21600"/>
                          <wp:lineTo x="22931" y="-1303"/>
                          <wp:lineTo x="-1331" y="-1303"/>
                        </wp:wrapPolygon>
                      </wp:wrapTight>
                      <wp:docPr id="29" name="Dikdörtgen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21BA5" id="Dikdörtgen 29" o:spid="_x0000_s1026" style="position:absolute;margin-left:2.6pt;margin-top:3.35pt;width:10.55pt;height:9.95pt;z-index:-25157273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cFU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GC&#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FZXBVCkCAAA/BAAADgAAAAAAAAAAAAAAAAAuAgAAZHJzL2Uyb0Rv&#10;Yy54bWxQSwECLQAUAAYACAAAACEAsT05UdsAAAAFAQAADwAAAAAAAAAAAAAAAACDBAAAZHJzL2Rv&#10;d25yZXYueG1sUEsFBgAAAAAEAAQA8wAAAIsFAAAAAA==&#10;">
                      <w10:wrap type="tight" anchory="page"/>
                    </v:rect>
                  </w:pict>
                </mc:Fallback>
              </mc:AlternateContent>
            </w:r>
            <w:r>
              <w:t>Fikrim Yok</w:t>
            </w:r>
          </w:p>
        </w:tc>
        <w:tc>
          <w:tcPr>
            <w:tcW w:w="1392"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44768" behindDoc="1" locked="0" layoutInCell="1" allowOverlap="1">
                      <wp:simplePos x="0" y="0"/>
                      <wp:positionH relativeFrom="column">
                        <wp:posOffset>33020</wp:posOffset>
                      </wp:positionH>
                      <wp:positionV relativeFrom="page">
                        <wp:posOffset>42545</wp:posOffset>
                      </wp:positionV>
                      <wp:extent cx="133985" cy="126365"/>
                      <wp:effectExtent l="13335" t="5080" r="5080" b="11430"/>
                      <wp:wrapTight wrapText="bothSides">
                        <wp:wrapPolygon edited="0">
                          <wp:start x="-1331" y="-1303"/>
                          <wp:lineTo x="-1331" y="21600"/>
                          <wp:lineTo x="22931" y="21600"/>
                          <wp:lineTo x="22931" y="-1303"/>
                          <wp:lineTo x="-1331" y="-1303"/>
                        </wp:wrapPolygon>
                      </wp:wrapTight>
                      <wp:docPr id="26" name="Dikdörtgen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B43F5" id="Dikdörtgen 26" o:spid="_x0000_s1026" style="position:absolute;margin-left:2.6pt;margin-top:3.35pt;width:10.55pt;height:9.95pt;z-index:-25157171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FOJ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GM&#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OHRTiSkCAAA/BAAADgAAAAAAAAAAAAAAAAAuAgAAZHJzL2Uyb0Rv&#10;Yy54bWxQSwECLQAUAAYACAAAACEAsT05UdsAAAAFAQAADwAAAAAAAAAAAAAAAACDBAAAZHJzL2Rv&#10;d25yZXYueG1sUEsFBgAAAAAEAAQA8wAAAIsFAAAAAA==&#10;">
                      <w10:wrap type="tight" anchory="page"/>
                    </v:rect>
                  </w:pict>
                </mc:Fallback>
              </mc:AlternateContent>
            </w:r>
            <w:r>
              <w:t>Kötü</w:t>
            </w:r>
          </w:p>
        </w:tc>
        <w:tc>
          <w:tcPr>
            <w:tcW w:w="174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40672" behindDoc="1" locked="0" layoutInCell="1" allowOverlap="1">
                      <wp:simplePos x="0" y="0"/>
                      <wp:positionH relativeFrom="column">
                        <wp:posOffset>33020</wp:posOffset>
                      </wp:positionH>
                      <wp:positionV relativeFrom="page">
                        <wp:posOffset>42545</wp:posOffset>
                      </wp:positionV>
                      <wp:extent cx="133985" cy="126365"/>
                      <wp:effectExtent l="7620" t="5080" r="10795" b="11430"/>
                      <wp:wrapTight wrapText="bothSides">
                        <wp:wrapPolygon edited="0">
                          <wp:start x="-1331" y="-1303"/>
                          <wp:lineTo x="-1331" y="21600"/>
                          <wp:lineTo x="22931" y="21600"/>
                          <wp:lineTo x="22931" y="-1303"/>
                          <wp:lineTo x="-1331" y="-1303"/>
                        </wp:wrapPolygon>
                      </wp:wrapTight>
                      <wp:docPr id="25" name="Dikdörtgen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854BB" id="Dikdörtgen 25" o:spid="_x0000_s1026" style="position:absolute;margin-left:2.6pt;margin-top:3.35pt;width:10.55pt;height:9.95pt;z-index:-25157580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">
                      <w10:wrap type="tight" anchory="page"/>
                    </v:rect>
                  </w:pict>
                </mc:Fallback>
              </mc:AlternateContent>
            </w:r>
            <w:r>
              <w:t>Orta</w:t>
            </w:r>
          </w:p>
        </w:tc>
        <w:tc>
          <w:tcPr>
            <w:tcW w:w="1309"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41696" behindDoc="1" locked="0" layoutInCell="1" allowOverlap="1">
                      <wp:simplePos x="0" y="0"/>
                      <wp:positionH relativeFrom="column">
                        <wp:posOffset>33020</wp:posOffset>
                      </wp:positionH>
                      <wp:positionV relativeFrom="page">
                        <wp:posOffset>42545</wp:posOffset>
                      </wp:positionV>
                      <wp:extent cx="133985" cy="126365"/>
                      <wp:effectExtent l="11430" t="5080" r="6985" b="11430"/>
                      <wp:wrapTight wrapText="bothSides">
                        <wp:wrapPolygon edited="0">
                          <wp:start x="-1331" y="-1303"/>
                          <wp:lineTo x="-1331" y="21600"/>
                          <wp:lineTo x="22931" y="21600"/>
                          <wp:lineTo x="22931" y="-1303"/>
                          <wp:lineTo x="-1331" y="-1303"/>
                        </wp:wrapPolygon>
                      </wp:wrapTight>
                      <wp:docPr id="24" name="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F7AC0" id="Dikdörtgen 24" o:spid="_x0000_s1026" style="position:absolute;margin-left:2.6pt;margin-top:3.35pt;width:10.55pt;height:9.95pt;z-index:-25157478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SY1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GE&#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gUmNSkCAAA/BAAADgAAAAAAAAAAAAAAAAAuAgAAZHJzL2Uyb0Rv&#10;Yy54bWxQSwECLQAUAAYACAAAACEAsT05UdsAAAAFAQAADwAAAAAAAAAAAAAAAACDBAAAZHJzL2Rv&#10;d25yZXYueG1sUEsFBgAAAAAEAAQA8wAAAIsFAAAAAA==&#10;">
                      <w10:wrap type="tight" anchory="page"/>
                    </v:rect>
                  </w:pict>
                </mc:Fallback>
              </mc:AlternateContent>
            </w:r>
            <w:r>
              <w:t>İyi</w:t>
            </w:r>
          </w:p>
        </w:tc>
        <w:tc>
          <w:tcPr>
            <w:tcW w:w="2095" w:type="dxa"/>
            <w:tcBorders>
              <w:top w:val="nil"/>
              <w:bottom w:val="dashSmallGap" w:sz="4" w:space="0" w:color="auto"/>
            </w:tcBorders>
          </w:tcPr>
          <w:p w:rsidR="00E4735D" w:rsidRDefault="00E4735D" w:rsidP="00CC0D59">
            <w:r>
              <w:rPr>
                <w:noProof/>
                <w:lang w:eastAsia="tr-TR"/>
              </w:rPr>
              <mc:AlternateContent>
                <mc:Choice Requires="wps">
                  <w:drawing>
                    <wp:anchor distT="0" distB="0" distL="36195" distR="36195" simplePos="0" relativeHeight="251742720" behindDoc="1" locked="0" layoutInCell="1" allowOverlap="1">
                      <wp:simplePos x="0" y="0"/>
                      <wp:positionH relativeFrom="column">
                        <wp:posOffset>33020</wp:posOffset>
                      </wp:positionH>
                      <wp:positionV relativeFrom="page">
                        <wp:posOffset>42545</wp:posOffset>
                      </wp:positionV>
                      <wp:extent cx="133985" cy="126365"/>
                      <wp:effectExtent l="13970" t="5080" r="13970" b="11430"/>
                      <wp:wrapTight wrapText="bothSides">
                        <wp:wrapPolygon edited="0">
                          <wp:start x="-1331" y="-1303"/>
                          <wp:lineTo x="-1331" y="21600"/>
                          <wp:lineTo x="22931" y="21600"/>
                          <wp:lineTo x="22931" y="-1303"/>
                          <wp:lineTo x="-1331" y="-1303"/>
                        </wp:wrapPolygon>
                      </wp:wrapTight>
                      <wp:docPr id="23" name="Dikdörtgen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3A2C3" id="Dikdörtgen 23" o:spid="_x0000_s1026" style="position:absolute;margin-left:2.6pt;margin-top:3.35pt;width:10.55pt;height:9.95pt;z-index:-25157376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">
                      <w10:wrap type="tight" anchory="page"/>
                    </v:rect>
                  </w:pict>
                </mc:Fallback>
              </mc:AlternateContent>
            </w:r>
            <w:r>
              <w:t>Çok İyi</w:t>
            </w:r>
          </w:p>
        </w:tc>
      </w:tr>
      <w:tr w:rsidR="00E4735D" w:rsidTr="00E4735D">
        <w:trPr>
          <w:trHeight w:hRule="exact" w:val="284"/>
        </w:trPr>
        <w:tc>
          <w:tcPr>
            <w:tcW w:w="568" w:type="dxa"/>
            <w:vMerge w:val="restart"/>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12</w:t>
            </w:r>
          </w:p>
        </w:tc>
        <w:tc>
          <w:tcPr>
            <w:tcW w:w="8506" w:type="dxa"/>
            <w:gridSpan w:val="5"/>
            <w:tcBorders>
              <w:top w:val="dashSmallGap" w:sz="4" w:space="0" w:color="auto"/>
              <w:left w:val="single" w:sz="4" w:space="0" w:color="auto"/>
              <w:bottom w:val="nil"/>
            </w:tcBorders>
          </w:tcPr>
          <w:p w:rsidR="00E4735D" w:rsidRPr="00C20131" w:rsidRDefault="00E4735D" w:rsidP="00CC0D59">
            <w:pPr>
              <w:rPr>
                <w:b/>
                <w:noProof/>
                <w:sz w:val="20"/>
                <w:szCs w:val="20"/>
                <w:lang w:eastAsia="tr-TR"/>
              </w:rPr>
            </w:pPr>
            <w:r w:rsidRPr="00C20131">
              <w:rPr>
                <w:rFonts w:ascii="Arial" w:hAnsi="Arial" w:cs="Arial"/>
                <w:b/>
                <w:sz w:val="20"/>
                <w:szCs w:val="20"/>
                <w:lang w:eastAsia="tr-TR"/>
              </w:rPr>
              <w:t>İşyeri Eğitimi denetimlerinin Üniversite-Sanayi işbirliğine katkı düzeyini değerlendiriniz</w:t>
            </w:r>
            <w:r>
              <w:rPr>
                <w:rFonts w:ascii="Arial" w:hAnsi="Arial" w:cs="Arial"/>
                <w:b/>
                <w:sz w:val="20"/>
                <w:szCs w:val="20"/>
                <w:lang w:eastAsia="tr-TR"/>
              </w:rPr>
              <w:t>.</w:t>
            </w:r>
          </w:p>
        </w:tc>
      </w:tr>
      <w:tr w:rsidR="00E4735D" w:rsidTr="00E4735D">
        <w:trPr>
          <w:trHeight w:hRule="exact" w:val="373"/>
        </w:trPr>
        <w:tc>
          <w:tcPr>
            <w:tcW w:w="568" w:type="dxa"/>
            <w:vMerge/>
            <w:tcBorders>
              <w:top w:val="single" w:sz="4" w:space="0" w:color="auto"/>
              <w:bottom w:val="single" w:sz="4" w:space="0" w:color="auto"/>
              <w:right w:val="single" w:sz="4" w:space="0" w:color="auto"/>
            </w:tcBorders>
            <w:vAlign w:val="center"/>
          </w:tcPr>
          <w:p w:rsidR="00E4735D" w:rsidRPr="00866CA5" w:rsidRDefault="00E4735D" w:rsidP="00CC0D59">
            <w:pPr>
              <w:rPr>
                <w:b/>
              </w:rPr>
            </w:pPr>
          </w:p>
        </w:tc>
        <w:tc>
          <w:tcPr>
            <w:tcW w:w="1961" w:type="dxa"/>
            <w:tcBorders>
              <w:top w:val="nil"/>
              <w:left w:val="single" w:sz="4" w:space="0" w:color="auto"/>
              <w:bottom w:val="single" w:sz="4" w:space="0" w:color="auto"/>
            </w:tcBorders>
          </w:tcPr>
          <w:p w:rsidR="00E4735D" w:rsidRDefault="00E4735D" w:rsidP="00CC0D59">
            <w:r>
              <w:rPr>
                <w:noProof/>
                <w:lang w:eastAsia="tr-TR"/>
              </w:rPr>
              <mc:AlternateContent>
                <mc:Choice Requires="wps">
                  <w:drawing>
                    <wp:anchor distT="0" distB="0" distL="36195" distR="36195" simplePos="0" relativeHeight="251748864" behindDoc="1" locked="0" layoutInCell="1" allowOverlap="1">
                      <wp:simplePos x="0" y="0"/>
                      <wp:positionH relativeFrom="column">
                        <wp:posOffset>22860</wp:posOffset>
                      </wp:positionH>
                      <wp:positionV relativeFrom="page">
                        <wp:posOffset>42545</wp:posOffset>
                      </wp:positionV>
                      <wp:extent cx="133985" cy="126365"/>
                      <wp:effectExtent l="5715" t="13335" r="12700" b="12700"/>
                      <wp:wrapTight wrapText="bothSides">
                        <wp:wrapPolygon edited="0">
                          <wp:start x="-1331" y="-1303"/>
                          <wp:lineTo x="-1331" y="21600"/>
                          <wp:lineTo x="22931" y="21600"/>
                          <wp:lineTo x="22931" y="-1303"/>
                          <wp:lineTo x="-1331" y="-1303"/>
                        </wp:wrapPolygon>
                      </wp:wrapTight>
                      <wp:docPr id="20" name="Dikdörtgen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7B22F" id="Dikdörtgen 20" o:spid="_x0000_s1026" style="position:absolute;margin-left:1.8pt;margin-top:3.35pt;width:10.55pt;height:9.95pt;z-index:-251567616;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">
                      <w10:wrap type="tight" anchory="page"/>
                    </v:rect>
                  </w:pict>
                </mc:Fallback>
              </mc:AlternateContent>
            </w:r>
            <w:r>
              <w:t>Kesinlikle Hayır</w:t>
            </w:r>
          </w:p>
        </w:tc>
        <w:tc>
          <w:tcPr>
            <w:tcW w:w="1392" w:type="dxa"/>
            <w:tcBorders>
              <w:top w:val="nil"/>
              <w:bottom w:val="single" w:sz="4" w:space="0" w:color="auto"/>
            </w:tcBorders>
          </w:tcPr>
          <w:p w:rsidR="00E4735D" w:rsidRDefault="00E4735D" w:rsidP="00CC0D59">
            <w:r>
              <w:rPr>
                <w:noProof/>
                <w:lang w:eastAsia="tr-TR"/>
              </w:rPr>
              <mc:AlternateContent>
                <mc:Choice Requires="wps">
                  <w:drawing>
                    <wp:anchor distT="0" distB="0" distL="36195" distR="36195" simplePos="0" relativeHeight="251749888" behindDoc="1" locked="0" layoutInCell="1" allowOverlap="1">
                      <wp:simplePos x="0" y="0"/>
                      <wp:positionH relativeFrom="column">
                        <wp:posOffset>33020</wp:posOffset>
                      </wp:positionH>
                      <wp:positionV relativeFrom="page">
                        <wp:posOffset>42545</wp:posOffset>
                      </wp:positionV>
                      <wp:extent cx="133985" cy="126365"/>
                      <wp:effectExtent l="13335" t="13335" r="5080" b="12700"/>
                      <wp:wrapTight wrapText="bothSides">
                        <wp:wrapPolygon edited="0">
                          <wp:start x="-1331" y="-1303"/>
                          <wp:lineTo x="-1331" y="21600"/>
                          <wp:lineTo x="22931" y="21600"/>
                          <wp:lineTo x="22931" y="-1303"/>
                          <wp:lineTo x="-1331" y="-1303"/>
                        </wp:wrapPolygon>
                      </wp:wrapTight>
                      <wp:docPr id="18" name="Dikdörtgen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826D5" id="Dikdörtgen 18" o:spid="_x0000_s1026" style="position:absolute;margin-left:2.6pt;margin-top:3.35pt;width:10.55pt;height:9.95pt;z-index:-251566592;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BPE36oKAIAAD8EAAAOAAAAAAAAAAAAAAAAAC4CAABkcnMvZTJvRG9j&#10;LnhtbFBLAQItABQABgAIAAAAIQCxPTlR2wAAAAUBAAAPAAAAAAAAAAAAAAAAAIIEAABkcnMvZG93&#10;bnJldi54bWxQSwUGAAAAAAQABADzAAAAigUAAAAA&#10;">
                      <w10:wrap type="tight" anchory="page"/>
                    </v:rect>
                  </w:pict>
                </mc:Fallback>
              </mc:AlternateContent>
            </w:r>
            <w:r>
              <w:t>Hayır</w:t>
            </w:r>
          </w:p>
        </w:tc>
        <w:tc>
          <w:tcPr>
            <w:tcW w:w="1749" w:type="dxa"/>
            <w:tcBorders>
              <w:top w:val="nil"/>
              <w:bottom w:val="single" w:sz="4" w:space="0" w:color="auto"/>
            </w:tcBorders>
          </w:tcPr>
          <w:p w:rsidR="00E4735D" w:rsidRDefault="00E4735D" w:rsidP="00CC0D59">
            <w:r>
              <w:rPr>
                <w:noProof/>
                <w:lang w:eastAsia="tr-TR"/>
              </w:rPr>
              <mc:AlternateContent>
                <mc:Choice Requires="wps">
                  <w:drawing>
                    <wp:anchor distT="0" distB="0" distL="36195" distR="36195" simplePos="0" relativeHeight="251745792" behindDoc="1" locked="0" layoutInCell="1" allowOverlap="1">
                      <wp:simplePos x="0" y="0"/>
                      <wp:positionH relativeFrom="column">
                        <wp:posOffset>33020</wp:posOffset>
                      </wp:positionH>
                      <wp:positionV relativeFrom="page">
                        <wp:posOffset>42545</wp:posOffset>
                      </wp:positionV>
                      <wp:extent cx="133985" cy="126365"/>
                      <wp:effectExtent l="7620" t="13335" r="10795" b="12700"/>
                      <wp:wrapTight wrapText="bothSides">
                        <wp:wrapPolygon edited="0">
                          <wp:start x="-1331" y="-1303"/>
                          <wp:lineTo x="-1331" y="21600"/>
                          <wp:lineTo x="22931" y="21600"/>
                          <wp:lineTo x="22931" y="-1303"/>
                          <wp:lineTo x="-1331" y="-1303"/>
                        </wp:wrapPolygon>
                      </wp:wrapTight>
                      <wp:docPr id="16" name="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0701C" id="Dikdörtgen 16" o:spid="_x0000_s1026" style="position:absolute;margin-left:2.6pt;margin-top:3.35pt;width:10.55pt;height:9.95pt;z-index:-251570688;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DStYrKAIAAD8EAAAOAAAAAAAAAAAAAAAAAC4CAABkcnMvZTJvRG9j&#10;LnhtbFBLAQItABQABgAIAAAAIQCxPTlR2wAAAAUBAAAPAAAAAAAAAAAAAAAAAIIEAABkcnMvZG93&#10;bnJldi54bWxQSwUGAAAAAAQABADzAAAAigUAAAAA&#10;">
                      <w10:wrap type="tight" anchory="page"/>
                    </v:rect>
                  </w:pict>
                </mc:Fallback>
              </mc:AlternateContent>
            </w:r>
            <w:r>
              <w:t>Kısmen</w:t>
            </w:r>
          </w:p>
        </w:tc>
        <w:tc>
          <w:tcPr>
            <w:tcW w:w="1309" w:type="dxa"/>
            <w:tcBorders>
              <w:top w:val="nil"/>
              <w:bottom w:val="single" w:sz="4" w:space="0" w:color="auto"/>
            </w:tcBorders>
          </w:tcPr>
          <w:p w:rsidR="00E4735D" w:rsidRDefault="00E4735D" w:rsidP="00CC0D59">
            <w:r>
              <w:rPr>
                <w:noProof/>
                <w:lang w:eastAsia="tr-TR"/>
              </w:rPr>
              <mc:AlternateContent>
                <mc:Choice Requires="wps">
                  <w:drawing>
                    <wp:anchor distT="0" distB="0" distL="36195" distR="36195" simplePos="0" relativeHeight="251746816" behindDoc="1" locked="0" layoutInCell="1" allowOverlap="1">
                      <wp:simplePos x="0" y="0"/>
                      <wp:positionH relativeFrom="column">
                        <wp:posOffset>33020</wp:posOffset>
                      </wp:positionH>
                      <wp:positionV relativeFrom="page">
                        <wp:posOffset>42545</wp:posOffset>
                      </wp:positionV>
                      <wp:extent cx="133985" cy="126365"/>
                      <wp:effectExtent l="11430" t="13335" r="6985" b="12700"/>
                      <wp:wrapTight wrapText="bothSides">
                        <wp:wrapPolygon edited="0">
                          <wp:start x="-1331" y="-1303"/>
                          <wp:lineTo x="-1331" y="21600"/>
                          <wp:lineTo x="22931" y="21600"/>
                          <wp:lineTo x="22931" y="-1303"/>
                          <wp:lineTo x="-1331" y="-1303"/>
                        </wp:wrapPolygon>
                      </wp:wrapTight>
                      <wp:docPr id="13" name="Dikdörtgen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AF272" id="Dikdörtgen 13" o:spid="_x0000_s1026" style="position:absolute;margin-left:2.6pt;margin-top:3.35pt;width:10.55pt;height:9.95pt;z-index:-251569664;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">
                      <w10:wrap type="tight" anchory="page"/>
                    </v:rect>
                  </w:pict>
                </mc:Fallback>
              </mc:AlternateContent>
            </w:r>
            <w:r>
              <w:t>Evet</w:t>
            </w:r>
          </w:p>
        </w:tc>
        <w:tc>
          <w:tcPr>
            <w:tcW w:w="2095" w:type="dxa"/>
            <w:tcBorders>
              <w:top w:val="nil"/>
              <w:bottom w:val="single" w:sz="4" w:space="0" w:color="auto"/>
            </w:tcBorders>
          </w:tcPr>
          <w:p w:rsidR="00E4735D" w:rsidRDefault="00E4735D" w:rsidP="00CC0D59">
            <w:r>
              <w:rPr>
                <w:noProof/>
                <w:lang w:eastAsia="tr-TR"/>
              </w:rPr>
              <mc:AlternateContent>
                <mc:Choice Requires="wps">
                  <w:drawing>
                    <wp:anchor distT="0" distB="0" distL="36195" distR="36195" simplePos="0" relativeHeight="251747840" behindDoc="1" locked="0" layoutInCell="1" allowOverlap="1">
                      <wp:simplePos x="0" y="0"/>
                      <wp:positionH relativeFrom="column">
                        <wp:posOffset>33020</wp:posOffset>
                      </wp:positionH>
                      <wp:positionV relativeFrom="page">
                        <wp:posOffset>42545</wp:posOffset>
                      </wp:positionV>
                      <wp:extent cx="133985" cy="126365"/>
                      <wp:effectExtent l="13970" t="13335" r="13970" b="12700"/>
                      <wp:wrapTight wrapText="bothSides">
                        <wp:wrapPolygon edited="0">
                          <wp:start x="-1331" y="-1303"/>
                          <wp:lineTo x="-1331" y="21600"/>
                          <wp:lineTo x="22931" y="21600"/>
                          <wp:lineTo x="22931" y="-1303"/>
                          <wp:lineTo x="-1331" y="-1303"/>
                        </wp:wrapPolygon>
                      </wp:wrapTight>
                      <wp:docPr id="1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F9197" id="Dikdörtgen 11" o:spid="_x0000_s1026" style="position:absolute;margin-left:2.6pt;margin-top:3.35pt;width:10.55pt;height:9.95pt;z-index:-251568640;visibility:visible;mso-wrap-style:square;mso-width-percent:0;mso-height-percent:0;mso-wrap-distance-left:2.85pt;mso-wrap-distance-top:0;mso-wrap-distance-right:2.8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">
                      <w10:wrap type="tight" anchory="page"/>
                    </v:rect>
                  </w:pict>
                </mc:Fallback>
              </mc:AlternateContent>
            </w:r>
            <w:r>
              <w:t>Kesinlikle Evet</w:t>
            </w:r>
          </w:p>
        </w:tc>
      </w:tr>
      <w:tr w:rsidR="00E4735D" w:rsidTr="00E4735D">
        <w:trPr>
          <w:trHeight w:val="284"/>
        </w:trPr>
        <w:tc>
          <w:tcPr>
            <w:tcW w:w="568" w:type="dxa"/>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13</w:t>
            </w:r>
          </w:p>
        </w:tc>
        <w:tc>
          <w:tcPr>
            <w:tcW w:w="8506" w:type="dxa"/>
            <w:gridSpan w:val="5"/>
            <w:tcBorders>
              <w:top w:val="single" w:sz="4" w:space="0" w:color="auto"/>
              <w:left w:val="single" w:sz="4" w:space="0" w:color="auto"/>
              <w:bottom w:val="single" w:sz="4" w:space="0" w:color="auto"/>
            </w:tcBorders>
          </w:tcPr>
          <w:p w:rsidR="00E4735D" w:rsidRPr="00C20131" w:rsidRDefault="00E4735D" w:rsidP="00CC0D59">
            <w:pPr>
              <w:rPr>
                <w:b/>
                <w:noProof/>
                <w:sz w:val="20"/>
                <w:szCs w:val="20"/>
                <w:lang w:eastAsia="tr-TR"/>
              </w:rPr>
            </w:pPr>
            <w:r w:rsidRPr="00C20131">
              <w:rPr>
                <w:rFonts w:ascii="Arial" w:hAnsi="Arial" w:cs="Arial"/>
                <w:b/>
                <w:sz w:val="20"/>
                <w:szCs w:val="20"/>
                <w:lang w:eastAsia="tr-TR"/>
              </w:rPr>
              <w:t>İşyeri Eğitimi denetiminde mevcut uygulamalara ek olarak önerileriniz.</w:t>
            </w:r>
          </w:p>
          <w:p w:rsidR="00E4735D" w:rsidRPr="00277E6B" w:rsidRDefault="00E4735D" w:rsidP="00CC0D59">
            <w:pPr>
              <w:rPr>
                <w:noProof/>
                <w:sz w:val="10"/>
                <w:szCs w:val="10"/>
                <w:lang w:eastAsia="tr-TR"/>
              </w:rPr>
            </w:pPr>
            <w:r w:rsidRPr="00277E6B">
              <w:rPr>
                <w:noProof/>
                <w:sz w:val="10"/>
                <w:szCs w:val="10"/>
                <w:lang w:eastAsia="tr-TR"/>
              </w:rPr>
              <w:t>……………………………………………………………………………………………………………………………………………………………………………………………………………………………………………………………………………………………………………………………………………………………………</w:t>
            </w:r>
          </w:p>
          <w:p w:rsidR="00E4735D" w:rsidRPr="00277E6B" w:rsidRDefault="00E4735D" w:rsidP="00CC0D59">
            <w:pPr>
              <w:rPr>
                <w:noProof/>
                <w:sz w:val="10"/>
                <w:szCs w:val="10"/>
                <w:lang w:eastAsia="tr-TR"/>
              </w:rPr>
            </w:pPr>
            <w:r w:rsidRPr="00277E6B">
              <w:rPr>
                <w:noProof/>
                <w:sz w:val="10"/>
                <w:szCs w:val="10"/>
                <w:lang w:eastAsia="tr-TR"/>
              </w:rPr>
              <w:t>…………………………………………………………………………………………………………………………………………………………………………………………………………………………………………………………………………………………………………………………………………………………………...</w:t>
            </w:r>
          </w:p>
          <w:p w:rsidR="00E4735D" w:rsidRPr="00866CA5" w:rsidRDefault="00E4735D" w:rsidP="00CC0D59">
            <w:pPr>
              <w:rPr>
                <w:b/>
                <w:noProof/>
                <w:sz w:val="10"/>
                <w:szCs w:val="10"/>
                <w:lang w:eastAsia="tr-TR"/>
              </w:rPr>
            </w:pPr>
            <w:r w:rsidRPr="00277E6B">
              <w:rPr>
                <w:noProof/>
                <w:sz w:val="10"/>
                <w:szCs w:val="10"/>
                <w:lang w:eastAsia="tr-TR"/>
              </w:rPr>
              <w:t>…………………………………………………………………………………………………………………………………………………………………………………………………………………………………………………………………………………………………………………………………………………………………….</w:t>
            </w:r>
          </w:p>
        </w:tc>
      </w:tr>
      <w:tr w:rsidR="00E4735D" w:rsidTr="00E4735D">
        <w:trPr>
          <w:trHeight w:val="284"/>
        </w:trPr>
        <w:tc>
          <w:tcPr>
            <w:tcW w:w="568" w:type="dxa"/>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14</w:t>
            </w:r>
          </w:p>
        </w:tc>
        <w:tc>
          <w:tcPr>
            <w:tcW w:w="8506" w:type="dxa"/>
            <w:gridSpan w:val="5"/>
            <w:tcBorders>
              <w:top w:val="single" w:sz="4" w:space="0" w:color="auto"/>
              <w:left w:val="single" w:sz="4" w:space="0" w:color="auto"/>
              <w:bottom w:val="single" w:sz="4" w:space="0" w:color="auto"/>
            </w:tcBorders>
          </w:tcPr>
          <w:p w:rsidR="00E4735D" w:rsidRPr="00C20131" w:rsidRDefault="00E4735D" w:rsidP="00CC0D59">
            <w:pPr>
              <w:rPr>
                <w:b/>
                <w:noProof/>
                <w:sz w:val="20"/>
                <w:szCs w:val="20"/>
                <w:lang w:eastAsia="tr-TR"/>
              </w:rPr>
            </w:pPr>
            <w:r w:rsidRPr="00C20131">
              <w:rPr>
                <w:rFonts w:ascii="Arial" w:hAnsi="Arial" w:cs="Arial"/>
                <w:b/>
                <w:sz w:val="20"/>
                <w:szCs w:val="20"/>
                <w:lang w:eastAsia="tr-TR"/>
              </w:rPr>
              <w:t>İşyeri eğitiminin sürdürülebilirliği/devamlılığı hakkındaki önerileriniz.</w:t>
            </w:r>
            <w:r w:rsidRPr="00C20131">
              <w:rPr>
                <w:b/>
                <w:noProof/>
                <w:sz w:val="20"/>
                <w:szCs w:val="20"/>
                <w:lang w:eastAsia="tr-TR"/>
              </w:rPr>
              <w:t xml:space="preserve"> </w:t>
            </w:r>
          </w:p>
          <w:p w:rsidR="00E4735D" w:rsidRPr="008803DC" w:rsidRDefault="00E4735D" w:rsidP="00CC0D59">
            <w:pPr>
              <w:rPr>
                <w:noProof/>
                <w:sz w:val="10"/>
                <w:szCs w:val="10"/>
                <w:lang w:eastAsia="tr-TR"/>
              </w:rPr>
            </w:pPr>
            <w:r w:rsidRPr="008803DC">
              <w:rPr>
                <w:noProof/>
                <w:sz w:val="10"/>
                <w:szCs w:val="10"/>
                <w:lang w:eastAsia="tr-TR"/>
              </w:rPr>
              <w:t>…………………………………………………………………………………………………………………………………</w:t>
            </w:r>
            <w:r>
              <w:rPr>
                <w:noProof/>
                <w:sz w:val="10"/>
                <w:szCs w:val="10"/>
                <w:lang w:eastAsia="tr-TR"/>
              </w:rPr>
              <w:t>…………………………………………………………………………………………………………………………………………………………………………………………………………………………………</w:t>
            </w:r>
          </w:p>
          <w:p w:rsidR="00E4735D" w:rsidRPr="008803DC" w:rsidRDefault="00E4735D" w:rsidP="00CC0D59">
            <w:pPr>
              <w:rPr>
                <w:noProof/>
                <w:sz w:val="10"/>
                <w:szCs w:val="10"/>
                <w:lang w:eastAsia="tr-TR"/>
              </w:rPr>
            </w:pPr>
            <w:r w:rsidRPr="008803DC">
              <w:rPr>
                <w:noProof/>
                <w:sz w:val="10"/>
                <w:szCs w:val="10"/>
                <w:lang w:eastAsia="tr-TR"/>
              </w:rPr>
              <w:t>……………………………………………………………………………………………………………………………………</w:t>
            </w:r>
            <w:r>
              <w:rPr>
                <w:noProof/>
                <w:sz w:val="10"/>
                <w:szCs w:val="10"/>
                <w:lang w:eastAsia="tr-TR"/>
              </w:rPr>
              <w:t>……………………………………………………………………………………………………………………………………………………………………………………………………………………………...</w:t>
            </w:r>
          </w:p>
          <w:p w:rsidR="00E4735D" w:rsidRPr="00FB6380" w:rsidRDefault="00E4735D" w:rsidP="00CC0D59">
            <w:pPr>
              <w:rPr>
                <w:rFonts w:ascii="Arial" w:hAnsi="Arial" w:cs="Arial"/>
                <w:sz w:val="18"/>
                <w:szCs w:val="18"/>
                <w:lang w:eastAsia="tr-TR"/>
              </w:rPr>
            </w:pPr>
            <w:r w:rsidRPr="008803DC">
              <w:rPr>
                <w:noProof/>
                <w:sz w:val="10"/>
                <w:szCs w:val="10"/>
                <w:lang w:eastAsia="tr-TR"/>
              </w:rPr>
              <w:t>…………………………………………………………………………………………………………………………………………………………………………………………………</w:t>
            </w:r>
            <w:r>
              <w:rPr>
                <w:noProof/>
                <w:sz w:val="10"/>
                <w:szCs w:val="10"/>
                <w:lang w:eastAsia="tr-TR"/>
              </w:rPr>
              <w:t>………………………………………………………………………………………………………………………………………………………………….</w:t>
            </w:r>
          </w:p>
        </w:tc>
      </w:tr>
      <w:tr w:rsidR="00E4735D" w:rsidTr="00E4735D">
        <w:trPr>
          <w:trHeight w:val="284"/>
        </w:trPr>
        <w:tc>
          <w:tcPr>
            <w:tcW w:w="568" w:type="dxa"/>
            <w:tcBorders>
              <w:top w:val="single" w:sz="4" w:space="0" w:color="auto"/>
              <w:bottom w:val="single" w:sz="4" w:space="0" w:color="auto"/>
              <w:right w:val="single" w:sz="4" w:space="0" w:color="auto"/>
            </w:tcBorders>
            <w:vAlign w:val="center"/>
          </w:tcPr>
          <w:p w:rsidR="00E4735D" w:rsidRPr="00866CA5" w:rsidRDefault="00E4735D" w:rsidP="00CC0D59">
            <w:pPr>
              <w:rPr>
                <w:b/>
              </w:rPr>
            </w:pPr>
            <w:r w:rsidRPr="00866CA5">
              <w:rPr>
                <w:b/>
              </w:rPr>
              <w:t>15</w:t>
            </w:r>
          </w:p>
        </w:tc>
        <w:tc>
          <w:tcPr>
            <w:tcW w:w="8506" w:type="dxa"/>
            <w:gridSpan w:val="5"/>
            <w:tcBorders>
              <w:top w:val="single" w:sz="4" w:space="0" w:color="auto"/>
              <w:left w:val="single" w:sz="4" w:space="0" w:color="auto"/>
              <w:bottom w:val="single" w:sz="4" w:space="0" w:color="auto"/>
            </w:tcBorders>
          </w:tcPr>
          <w:p w:rsidR="00E4735D" w:rsidRPr="00C20131" w:rsidRDefault="00E4735D" w:rsidP="00CC0D59">
            <w:pPr>
              <w:rPr>
                <w:b/>
                <w:noProof/>
                <w:sz w:val="20"/>
                <w:szCs w:val="20"/>
                <w:lang w:eastAsia="tr-TR"/>
              </w:rPr>
            </w:pPr>
            <w:r w:rsidRPr="00C20131">
              <w:rPr>
                <w:rFonts w:ascii="Arial" w:hAnsi="Arial" w:cs="Arial"/>
                <w:b/>
                <w:sz w:val="20"/>
                <w:szCs w:val="20"/>
                <w:lang w:eastAsia="tr-TR"/>
              </w:rPr>
              <w:t xml:space="preserve">Diğer </w:t>
            </w:r>
            <w:r>
              <w:rPr>
                <w:rFonts w:ascii="Arial" w:hAnsi="Arial" w:cs="Arial"/>
                <w:b/>
                <w:sz w:val="20"/>
                <w:szCs w:val="20"/>
                <w:lang w:eastAsia="tr-TR"/>
              </w:rPr>
              <w:t>d</w:t>
            </w:r>
            <w:r w:rsidRPr="00C20131">
              <w:rPr>
                <w:rFonts w:ascii="Arial" w:hAnsi="Arial" w:cs="Arial"/>
                <w:b/>
                <w:sz w:val="20"/>
                <w:szCs w:val="20"/>
                <w:lang w:eastAsia="tr-TR"/>
              </w:rPr>
              <w:t>üşünce ve önerileriniz.</w:t>
            </w:r>
          </w:p>
          <w:p w:rsidR="00E4735D" w:rsidRPr="008803DC" w:rsidRDefault="00E4735D" w:rsidP="00CC0D59">
            <w:pPr>
              <w:rPr>
                <w:noProof/>
                <w:sz w:val="10"/>
                <w:szCs w:val="10"/>
                <w:lang w:eastAsia="tr-TR"/>
              </w:rPr>
            </w:pPr>
            <w:r w:rsidRPr="008803DC">
              <w:rPr>
                <w:noProof/>
                <w:sz w:val="10"/>
                <w:szCs w:val="10"/>
                <w:lang w:eastAsia="tr-TR"/>
              </w:rPr>
              <w:t>…………………………………………………………………………………………………………………………………</w:t>
            </w:r>
            <w:r>
              <w:rPr>
                <w:noProof/>
                <w:sz w:val="10"/>
                <w:szCs w:val="10"/>
                <w:lang w:eastAsia="tr-TR"/>
              </w:rPr>
              <w:t>…………………………………………………………………………………………………………………………………………………………………………………………………………………………………</w:t>
            </w:r>
          </w:p>
          <w:p w:rsidR="00E4735D" w:rsidRPr="008803DC" w:rsidRDefault="00E4735D" w:rsidP="00CC0D59">
            <w:pPr>
              <w:rPr>
                <w:noProof/>
                <w:sz w:val="10"/>
                <w:szCs w:val="10"/>
                <w:lang w:eastAsia="tr-TR"/>
              </w:rPr>
            </w:pPr>
            <w:r w:rsidRPr="008803DC">
              <w:rPr>
                <w:noProof/>
                <w:sz w:val="10"/>
                <w:szCs w:val="10"/>
                <w:lang w:eastAsia="tr-TR"/>
              </w:rPr>
              <w:t>……………………………………………………………………………………………………………………………………</w:t>
            </w:r>
            <w:r>
              <w:rPr>
                <w:noProof/>
                <w:sz w:val="10"/>
                <w:szCs w:val="10"/>
                <w:lang w:eastAsia="tr-TR"/>
              </w:rPr>
              <w:t>……………………………………………………………………………………………………………………………………………………………………………………………………………………………...</w:t>
            </w:r>
          </w:p>
          <w:p w:rsidR="00E4735D" w:rsidRDefault="00E4735D" w:rsidP="00CC0D59">
            <w:pPr>
              <w:rPr>
                <w:noProof/>
                <w:lang w:eastAsia="tr-TR"/>
              </w:rPr>
            </w:pPr>
            <w:r w:rsidRPr="008803DC">
              <w:rPr>
                <w:noProof/>
                <w:sz w:val="10"/>
                <w:szCs w:val="10"/>
                <w:lang w:eastAsia="tr-TR"/>
              </w:rPr>
              <w:t>…………………………………………………………………………………………………………………………………………………………………………………………………</w:t>
            </w:r>
            <w:r>
              <w:rPr>
                <w:noProof/>
                <w:sz w:val="10"/>
                <w:szCs w:val="10"/>
                <w:lang w:eastAsia="tr-TR"/>
              </w:rPr>
              <w:t>………………………………………………………………………………………………………………………………………………………………….</w:t>
            </w:r>
          </w:p>
        </w:tc>
      </w:tr>
    </w:tbl>
    <w:p w:rsidR="00E4735D" w:rsidRDefault="00E4735D" w:rsidP="00E4735D">
      <w:pPr>
        <w:spacing w:line="240" w:lineRule="auto"/>
      </w:pPr>
    </w:p>
    <w:p w:rsidR="00E4735D" w:rsidRDefault="00E4735D" w:rsidP="00E4735D">
      <w:pPr>
        <w:tabs>
          <w:tab w:val="center" w:pos="7371"/>
        </w:tabs>
        <w:spacing w:after="0" w:line="240" w:lineRule="auto"/>
      </w:pPr>
      <w:r>
        <w:tab/>
        <w:t>İzleyici Öğretim Üyesinin</w:t>
      </w:r>
    </w:p>
    <w:p w:rsidR="00E4735D" w:rsidRDefault="00E4735D" w:rsidP="00E4735D">
      <w:pPr>
        <w:tabs>
          <w:tab w:val="center" w:pos="7371"/>
        </w:tabs>
        <w:spacing w:after="0" w:line="240" w:lineRule="auto"/>
      </w:pPr>
      <w:r>
        <w:tab/>
        <w:t>Adı-Soyadı</w:t>
      </w:r>
    </w:p>
    <w:p w:rsidR="00E4735D" w:rsidRDefault="00E4735D" w:rsidP="00E4735D">
      <w:pPr>
        <w:tabs>
          <w:tab w:val="center" w:pos="7371"/>
        </w:tabs>
        <w:spacing w:after="0" w:line="240" w:lineRule="auto"/>
      </w:pPr>
      <w:r>
        <w:tab/>
        <w:t>Tarih / İmza</w:t>
      </w:r>
    </w:p>
    <w:p w:rsidR="00E4735D" w:rsidRDefault="00E4735D" w:rsidP="00E4735D">
      <w:pPr>
        <w:tabs>
          <w:tab w:val="center" w:pos="7371"/>
        </w:tabs>
        <w:spacing w:after="0" w:line="240" w:lineRule="auto"/>
      </w:pPr>
    </w:p>
    <w:p w:rsidR="00E4735D" w:rsidRDefault="00E4735D" w:rsidP="00E4735D">
      <w:pPr>
        <w:spacing w:after="0" w:line="240" w:lineRule="auto"/>
      </w:pPr>
      <w:r w:rsidRPr="00373669">
        <w:rPr>
          <w:b/>
          <w:sz w:val="18"/>
          <w:szCs w:val="18"/>
        </w:rPr>
        <w:t>Not:</w:t>
      </w:r>
      <w:r w:rsidRPr="000D065C">
        <w:rPr>
          <w:sz w:val="18"/>
          <w:szCs w:val="18"/>
        </w:rPr>
        <w:t xml:space="preserve"> </w:t>
      </w:r>
      <w:r w:rsidRPr="004B0B80">
        <w:rPr>
          <w:i/>
          <w:sz w:val="18"/>
          <w:szCs w:val="18"/>
        </w:rPr>
        <w:t>Ziyaret edilen her işletme için doldurulacaktır.</w:t>
      </w:r>
    </w:p>
    <w:p w:rsidR="00481C14" w:rsidRPr="0093250E" w:rsidRDefault="00481C14" w:rsidP="00481C14">
      <w:pPr>
        <w:widowControl w:val="0"/>
        <w:autoSpaceDE w:val="0"/>
        <w:autoSpaceDN w:val="0"/>
        <w:adjustRightInd w:val="0"/>
        <w:spacing w:after="0" w:line="240" w:lineRule="auto"/>
        <w:rPr>
          <w:rFonts w:ascii="Times New Roman" w:eastAsia="Times New Roman" w:hAnsi="Times New Roman" w:cs="Arial"/>
          <w:sz w:val="24"/>
          <w:szCs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tbl>
      <w:tblPr>
        <w:tblStyle w:val="TabloKlavuzu"/>
        <w:tblpPr w:leftFromText="141" w:rightFromText="141" w:horzAnchor="margin" w:tblpY="-5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7762"/>
      </w:tblGrid>
      <w:tr w:rsidR="00877F11" w:rsidTr="00CC0D59">
        <w:trPr>
          <w:trHeight w:val="1261"/>
        </w:trPr>
        <w:tc>
          <w:tcPr>
            <w:tcW w:w="1526" w:type="dxa"/>
          </w:tcPr>
          <w:p w:rsidR="00877F11" w:rsidRPr="007B3EF6" w:rsidRDefault="00877F11" w:rsidP="00CC0D59">
            <w:pPr>
              <w:tabs>
                <w:tab w:val="left" w:pos="498"/>
              </w:tabs>
            </w:pPr>
            <w:r>
              <w:rPr>
                <w:noProof/>
                <w:lang w:eastAsia="tr-TR"/>
              </w:rPr>
              <w:lastRenderedPageBreak/>
              <w:drawing>
                <wp:inline distT="0" distB="0" distL="0" distR="0" wp14:anchorId="2BF77EF9" wp14:editId="50CED41F">
                  <wp:extent cx="874619" cy="854110"/>
                  <wp:effectExtent l="19050" t="0" r="1681" b="0"/>
                  <wp:docPr id="8" name="Resim 1" descr="C:\Users\sait\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it\Desktop\logo.png"/>
                          <pic:cNvPicPr>
                            <a:picLocks noChangeAspect="1" noChangeArrowheads="1"/>
                          </pic:cNvPicPr>
                        </pic:nvPicPr>
                        <pic:blipFill>
                          <a:blip r:embed="rId21" cstate="print"/>
                          <a:srcRect/>
                          <a:stretch>
                            <a:fillRect/>
                          </a:stretch>
                        </pic:blipFill>
                        <pic:spPr bwMode="auto">
                          <a:xfrm>
                            <a:off x="0" y="0"/>
                            <a:ext cx="875254" cy="854730"/>
                          </a:xfrm>
                          <a:prstGeom prst="rect">
                            <a:avLst/>
                          </a:prstGeom>
                          <a:noFill/>
                          <a:ln w="9525">
                            <a:noFill/>
                            <a:miter lim="800000"/>
                            <a:headEnd/>
                            <a:tailEnd/>
                          </a:ln>
                        </pic:spPr>
                      </pic:pic>
                    </a:graphicData>
                  </a:graphic>
                </wp:inline>
              </w:drawing>
            </w:r>
          </w:p>
        </w:tc>
        <w:tc>
          <w:tcPr>
            <w:tcW w:w="7762" w:type="dxa"/>
          </w:tcPr>
          <w:p w:rsidR="00877F11" w:rsidRDefault="00877F11" w:rsidP="00CC0D59">
            <w:pPr>
              <w:jc w:val="center"/>
              <w:rPr>
                <w:rFonts w:ascii="Arial" w:hAnsi="Arial" w:cs="Arial"/>
                <w:b/>
                <w:bCs/>
                <w:sz w:val="16"/>
                <w:szCs w:val="16"/>
              </w:rPr>
            </w:pPr>
          </w:p>
          <w:p w:rsidR="00877F11" w:rsidRPr="0095680A" w:rsidRDefault="00877F11" w:rsidP="00CC0D59">
            <w:pPr>
              <w:jc w:val="center"/>
              <w:rPr>
                <w:rFonts w:ascii="Arial" w:hAnsi="Arial" w:cs="Arial"/>
                <w:b/>
                <w:bCs/>
                <w:sz w:val="16"/>
                <w:szCs w:val="16"/>
              </w:rPr>
            </w:pPr>
            <w:r w:rsidRPr="0095680A">
              <w:rPr>
                <w:rFonts w:ascii="Arial" w:hAnsi="Arial" w:cs="Arial"/>
                <w:b/>
                <w:bCs/>
                <w:sz w:val="16"/>
                <w:szCs w:val="16"/>
              </w:rPr>
              <w:t>T.C.</w:t>
            </w:r>
          </w:p>
          <w:p w:rsidR="00877F11" w:rsidRPr="0095680A" w:rsidRDefault="00877F11" w:rsidP="00CC0D59">
            <w:pPr>
              <w:jc w:val="center"/>
              <w:rPr>
                <w:rFonts w:ascii="Arial" w:hAnsi="Arial" w:cs="Arial"/>
                <w:b/>
                <w:bCs/>
                <w:sz w:val="16"/>
                <w:szCs w:val="16"/>
              </w:rPr>
            </w:pPr>
            <w:r w:rsidRPr="0095680A">
              <w:rPr>
                <w:rFonts w:ascii="Arial" w:hAnsi="Arial" w:cs="Arial"/>
                <w:b/>
                <w:bCs/>
                <w:sz w:val="16"/>
                <w:szCs w:val="16"/>
              </w:rPr>
              <w:t>GAZİ ÜNİVERSİTESİ</w:t>
            </w:r>
          </w:p>
          <w:p w:rsidR="00877F11" w:rsidRPr="0095680A" w:rsidRDefault="00877F11" w:rsidP="00CC0D59">
            <w:pPr>
              <w:jc w:val="center"/>
              <w:rPr>
                <w:rFonts w:ascii="Arial" w:hAnsi="Arial" w:cs="Arial"/>
                <w:b/>
                <w:bCs/>
                <w:sz w:val="16"/>
                <w:szCs w:val="16"/>
              </w:rPr>
            </w:pPr>
            <w:r w:rsidRPr="0095680A">
              <w:rPr>
                <w:rFonts w:ascii="Arial" w:hAnsi="Arial" w:cs="Arial"/>
                <w:b/>
                <w:bCs/>
                <w:sz w:val="16"/>
                <w:szCs w:val="16"/>
              </w:rPr>
              <w:t>TEKNOLOJİ FAKÜLTESİ</w:t>
            </w:r>
          </w:p>
          <w:p w:rsidR="00877F11" w:rsidRPr="0095680A" w:rsidRDefault="00877F11" w:rsidP="00CC0D59">
            <w:pPr>
              <w:jc w:val="center"/>
              <w:rPr>
                <w:rFonts w:ascii="Arial" w:hAnsi="Arial" w:cs="Arial"/>
                <w:b/>
                <w:bCs/>
                <w:sz w:val="16"/>
                <w:szCs w:val="16"/>
              </w:rPr>
            </w:pPr>
            <w:r w:rsidRPr="0095680A">
              <w:rPr>
                <w:rFonts w:ascii="Arial" w:hAnsi="Arial" w:cs="Arial"/>
                <w:b/>
                <w:bCs/>
                <w:sz w:val="16"/>
                <w:szCs w:val="16"/>
              </w:rPr>
              <w:t>FAKÜLTE SANAYİ KOORDİNATÖRLÜĞÜ</w:t>
            </w:r>
          </w:p>
          <w:p w:rsidR="00877F11" w:rsidRPr="0095680A" w:rsidRDefault="00877F11" w:rsidP="00CC0D59">
            <w:pPr>
              <w:jc w:val="center"/>
              <w:rPr>
                <w:rFonts w:ascii="Arial" w:hAnsi="Arial" w:cs="Arial"/>
                <w:b/>
                <w:bCs/>
                <w:sz w:val="16"/>
                <w:szCs w:val="16"/>
              </w:rPr>
            </w:pPr>
            <w:r w:rsidRPr="0095680A">
              <w:rPr>
                <w:rFonts w:ascii="Arial" w:hAnsi="Arial" w:cs="Arial"/>
                <w:b/>
                <w:bCs/>
                <w:sz w:val="16"/>
                <w:szCs w:val="16"/>
              </w:rPr>
              <w:t xml:space="preserve">İŞYERİ EĞİTİMİ </w:t>
            </w:r>
            <w:r>
              <w:rPr>
                <w:rFonts w:ascii="Arial" w:hAnsi="Arial" w:cs="Arial"/>
                <w:b/>
                <w:bCs/>
                <w:sz w:val="16"/>
                <w:szCs w:val="16"/>
              </w:rPr>
              <w:t>ÖĞRENCİ</w:t>
            </w:r>
            <w:r w:rsidRPr="0095680A">
              <w:rPr>
                <w:rFonts w:ascii="Arial" w:hAnsi="Arial" w:cs="Arial"/>
                <w:b/>
                <w:bCs/>
                <w:sz w:val="16"/>
                <w:szCs w:val="16"/>
              </w:rPr>
              <w:t xml:space="preserve"> ANKETİ</w:t>
            </w:r>
          </w:p>
          <w:p w:rsidR="00877F11" w:rsidRDefault="00877F11" w:rsidP="00CC0D59">
            <w:pPr>
              <w:jc w:val="center"/>
              <w:rPr>
                <w:rFonts w:ascii="Arial" w:hAnsi="Arial" w:cs="Arial"/>
                <w:b/>
                <w:bCs/>
                <w:sz w:val="14"/>
                <w:szCs w:val="14"/>
              </w:rPr>
            </w:pPr>
          </w:p>
          <w:p w:rsidR="00877F11" w:rsidRDefault="00877F11" w:rsidP="00CC0D59">
            <w:pPr>
              <w:jc w:val="center"/>
            </w:pPr>
          </w:p>
        </w:tc>
      </w:tr>
    </w:tbl>
    <w:tbl>
      <w:tblPr>
        <w:tblStyle w:val="TabloKlavuzu"/>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04"/>
        <w:gridCol w:w="708"/>
        <w:gridCol w:w="709"/>
        <w:gridCol w:w="851"/>
        <w:gridCol w:w="850"/>
        <w:gridCol w:w="709"/>
      </w:tblGrid>
      <w:tr w:rsidR="00877F11" w:rsidTr="00CC0D59">
        <w:tc>
          <w:tcPr>
            <w:tcW w:w="10031" w:type="dxa"/>
            <w:gridSpan w:val="6"/>
          </w:tcPr>
          <w:p w:rsidR="00877F11" w:rsidRPr="0095680A" w:rsidRDefault="00877F11" w:rsidP="00CC0D59">
            <w:pPr>
              <w:jc w:val="both"/>
              <w:rPr>
                <w:rFonts w:ascii="Arial" w:hAnsi="Arial" w:cs="Arial"/>
                <w:b/>
                <w:bCs/>
                <w:sz w:val="16"/>
                <w:szCs w:val="16"/>
              </w:rPr>
            </w:pPr>
            <w:r w:rsidRPr="004533A4">
              <w:rPr>
                <w:rFonts w:ascii="Arial" w:hAnsi="Arial" w:cs="Arial"/>
                <w:b/>
                <w:bCs/>
                <w:i/>
                <w:sz w:val="16"/>
                <w:szCs w:val="16"/>
              </w:rPr>
              <w:t>Sevgili</w:t>
            </w:r>
            <w:r w:rsidRPr="004533A4">
              <w:rPr>
                <w:rFonts w:ascii="Arial" w:hAnsi="Arial" w:cs="Arial"/>
                <w:b/>
                <w:bCs/>
                <w:i/>
                <w:color w:val="FFFFFF" w:themeColor="background1"/>
                <w:sz w:val="16"/>
                <w:szCs w:val="16"/>
              </w:rPr>
              <w:t>-</w:t>
            </w:r>
            <w:r w:rsidRPr="004533A4">
              <w:rPr>
                <w:rFonts w:ascii="Arial" w:hAnsi="Arial" w:cs="Arial"/>
                <w:b/>
                <w:bCs/>
                <w:i/>
                <w:sz w:val="16"/>
                <w:szCs w:val="16"/>
              </w:rPr>
              <w:t>Öğrenciler;</w:t>
            </w:r>
            <w:r w:rsidRPr="0095680A">
              <w:rPr>
                <w:rFonts w:ascii="Arial" w:hAnsi="Arial" w:cs="Arial"/>
                <w:b/>
                <w:bCs/>
                <w:sz w:val="16"/>
                <w:szCs w:val="16"/>
              </w:rPr>
              <w:t xml:space="preserve">                                                                                                                                                                                                                                                                                                                                                                         Bu anketin amacı, işyeri eğitiminin niteliğini sistemli bir biçimde geliştirmek için görüşlerinizden yararlanmaktır. Yaptığınız işyeri eğitimini aşağıdaki kriterler açısından değerlendirmeniz istenmektedir. Değerlendirmenizin kendi kişisel gözlem ve algılarınıza dayanıyor olması bu verilerin geçerliliği ve güvenirliliği açısından çok önemlidir. Buradaki sorulara verdiğiniz cevaplar sizin işyeri eğitiminizin değerlendirilmesi sırasında dikkate alınmayacaktır. Verdiğiniz katkılar için teşekkür ederiz.</w:t>
            </w:r>
          </w:p>
        </w:tc>
      </w:tr>
      <w:tr w:rsidR="00877F11"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nil"/>
              <w:left w:val="nil"/>
              <w:bottom w:val="single" w:sz="4" w:space="0" w:color="auto"/>
              <w:right w:val="single" w:sz="4" w:space="0" w:color="auto"/>
            </w:tcBorders>
          </w:tcPr>
          <w:p w:rsidR="00877F11" w:rsidRDefault="00877F11" w:rsidP="00CC0D59"/>
        </w:tc>
        <w:tc>
          <w:tcPr>
            <w:tcW w:w="708"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Çok İyi</w:t>
            </w:r>
          </w:p>
        </w:tc>
        <w:tc>
          <w:tcPr>
            <w:tcW w:w="709"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İyi</w:t>
            </w:r>
          </w:p>
        </w:tc>
        <w:tc>
          <w:tcPr>
            <w:tcW w:w="851"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Orta</w:t>
            </w:r>
          </w:p>
        </w:tc>
        <w:tc>
          <w:tcPr>
            <w:tcW w:w="850"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Kötü</w:t>
            </w:r>
          </w:p>
        </w:tc>
        <w:tc>
          <w:tcPr>
            <w:tcW w:w="709"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Fikrim Yok</w:t>
            </w: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1.</w:t>
            </w:r>
            <w:r w:rsidRPr="00973A3C">
              <w:rPr>
                <w:rFonts w:ascii="Arial" w:hAnsi="Arial" w:cs="Arial"/>
                <w:sz w:val="14"/>
                <w:szCs w:val="14"/>
              </w:rPr>
              <w:t xml:space="preserve"> Fakültede almış olduğunuz eğitimin, işyeri eğitimi için yeterlilik düzeyini değerlendiriniz.</w:t>
            </w:r>
          </w:p>
        </w:tc>
        <w:tc>
          <w:tcPr>
            <w:tcW w:w="708"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2.</w:t>
            </w:r>
            <w:r w:rsidRPr="00973A3C">
              <w:rPr>
                <w:rFonts w:ascii="Arial" w:hAnsi="Arial" w:cs="Arial"/>
                <w:sz w:val="14"/>
                <w:szCs w:val="14"/>
              </w:rPr>
              <w:t xml:space="preserve"> İşyeri Eğitimini gerçekleştirdiğiniz kuruluş/işletmenin yeterlilik düzeyini değerlendiriniz.</w:t>
            </w:r>
          </w:p>
        </w:tc>
        <w:tc>
          <w:tcPr>
            <w:tcW w:w="708"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3.</w:t>
            </w:r>
            <w:r w:rsidRPr="00973A3C">
              <w:rPr>
                <w:rFonts w:ascii="Arial" w:hAnsi="Arial" w:cs="Arial"/>
                <w:sz w:val="14"/>
                <w:szCs w:val="14"/>
              </w:rPr>
              <w:t xml:space="preserve"> İşyeri Eğitimi yetkilisinin eğitiminizle ilgilenme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4.</w:t>
            </w:r>
            <w:r w:rsidRPr="00973A3C">
              <w:rPr>
                <w:rFonts w:ascii="Arial" w:hAnsi="Arial" w:cs="Arial"/>
                <w:sz w:val="14"/>
                <w:szCs w:val="14"/>
              </w:rPr>
              <w:t>1</w:t>
            </w:r>
            <w:r>
              <w:rPr>
                <w:rFonts w:ascii="Arial" w:hAnsi="Arial" w:cs="Arial"/>
                <w:sz w:val="14"/>
                <w:szCs w:val="14"/>
              </w:rPr>
              <w:t>6</w:t>
            </w:r>
            <w:r w:rsidRPr="00973A3C">
              <w:rPr>
                <w:rFonts w:ascii="Arial" w:hAnsi="Arial" w:cs="Arial"/>
                <w:sz w:val="14"/>
                <w:szCs w:val="14"/>
              </w:rPr>
              <w:t xml:space="preserve"> haftalık İşyeri Eğitimi süresinin yeterlilik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bottom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5.</w:t>
            </w:r>
            <w:r>
              <w:rPr>
                <w:rFonts w:ascii="Arial" w:hAnsi="Arial" w:cs="Arial"/>
                <w:sz w:val="14"/>
                <w:szCs w:val="14"/>
              </w:rPr>
              <w:t xml:space="preserve"> Not ortalamanız nedir</w:t>
            </w:r>
            <w:r w:rsidRPr="00973A3C">
              <w:rPr>
                <w:rFonts w:ascii="Arial" w:hAnsi="Arial" w:cs="Arial"/>
                <w:sz w:val="14"/>
                <w:szCs w:val="14"/>
              </w:rPr>
              <w:t>?</w:t>
            </w:r>
          </w:p>
        </w:tc>
        <w:tc>
          <w:tcPr>
            <w:tcW w:w="708"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6.</w:t>
            </w:r>
            <w:r w:rsidRPr="00973A3C">
              <w:rPr>
                <w:rFonts w:ascii="Arial" w:hAnsi="Arial" w:cs="Arial"/>
                <w:sz w:val="14"/>
                <w:szCs w:val="14"/>
              </w:rPr>
              <w:t xml:space="preserve"> </w:t>
            </w:r>
            <w:r>
              <w:rPr>
                <w:rFonts w:ascii="Arial" w:hAnsi="Arial" w:cs="Arial"/>
                <w:sz w:val="14"/>
                <w:szCs w:val="14"/>
              </w:rPr>
              <w:t>İzleyici</w:t>
            </w:r>
            <w:r w:rsidRPr="00973A3C">
              <w:rPr>
                <w:rFonts w:ascii="Arial" w:hAnsi="Arial" w:cs="Arial"/>
                <w:sz w:val="14"/>
                <w:szCs w:val="14"/>
              </w:rPr>
              <w:t xml:space="preserve"> öğretim üyesi ile görüşme sıklığını değerlendiriniz.</w:t>
            </w:r>
          </w:p>
        </w:tc>
        <w:tc>
          <w:tcPr>
            <w:tcW w:w="708"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nil"/>
              <w:bottom w:val="single" w:sz="4" w:space="0" w:color="auto"/>
              <w:right w:val="single" w:sz="4" w:space="0" w:color="auto"/>
            </w:tcBorders>
          </w:tcPr>
          <w:p w:rsidR="00877F11" w:rsidRPr="00973A3C" w:rsidRDefault="00877F11" w:rsidP="00CC0D59">
            <w:pPr>
              <w:rPr>
                <w:rFonts w:ascii="Arial" w:hAnsi="Arial" w:cs="Arial"/>
                <w:sz w:val="14"/>
                <w:szCs w:val="14"/>
              </w:rPr>
            </w:pPr>
          </w:p>
        </w:tc>
        <w:tc>
          <w:tcPr>
            <w:tcW w:w="708"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Kesinlikle Evet</w:t>
            </w: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Evet</w:t>
            </w:r>
          </w:p>
        </w:tc>
        <w:tc>
          <w:tcPr>
            <w:tcW w:w="851"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Kısmen</w:t>
            </w:r>
          </w:p>
        </w:tc>
        <w:tc>
          <w:tcPr>
            <w:tcW w:w="850"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Hayır</w:t>
            </w: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Kesinlikle Hayır</w:t>
            </w: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7.</w:t>
            </w:r>
            <w:r w:rsidRPr="00973A3C">
              <w:rPr>
                <w:rFonts w:ascii="Arial" w:hAnsi="Arial" w:cs="Arial"/>
                <w:sz w:val="14"/>
                <w:szCs w:val="14"/>
              </w:rPr>
              <w:t xml:space="preserve"> Mezuniyet sonrasında İşyeri Eğitimi yaptığınız işletme/kuruluş bünyesinde çalışma isteğinizi değerlendiriniz.</w:t>
            </w:r>
          </w:p>
        </w:tc>
        <w:tc>
          <w:tcPr>
            <w:tcW w:w="708" w:type="dxa"/>
            <w:tcBorders>
              <w:top w:val="single" w:sz="4" w:space="0" w:color="auto"/>
              <w:lef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8.</w:t>
            </w:r>
            <w:r w:rsidRPr="00973A3C">
              <w:rPr>
                <w:rFonts w:ascii="Arial" w:hAnsi="Arial" w:cs="Arial"/>
                <w:sz w:val="14"/>
                <w:szCs w:val="14"/>
              </w:rPr>
              <w:t xml:space="preserve"> İşyeri Eğitiminin gelecekteki uzmanlaşmak istediğiniz alanın seçimine katkı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9.</w:t>
            </w:r>
            <w:r w:rsidRPr="00973A3C">
              <w:rPr>
                <w:rFonts w:ascii="Arial" w:hAnsi="Arial" w:cs="Arial"/>
                <w:sz w:val="14"/>
                <w:szCs w:val="14"/>
              </w:rPr>
              <w:t>Yakın çevrenize Bölümünüzü t</w:t>
            </w:r>
            <w:r>
              <w:rPr>
                <w:rFonts w:ascii="Arial" w:hAnsi="Arial" w:cs="Arial"/>
                <w:sz w:val="14"/>
                <w:szCs w:val="14"/>
              </w:rPr>
              <w:t>ercih etmelerini önerir misiniz</w:t>
            </w:r>
            <w:r w:rsidRPr="00973A3C">
              <w:rPr>
                <w:rFonts w:ascii="Arial" w:hAnsi="Arial" w:cs="Arial"/>
                <w:sz w:val="14"/>
                <w:szCs w:val="14"/>
              </w:rPr>
              <w:t>?</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10.</w:t>
            </w:r>
            <w:r w:rsidRPr="00973A3C">
              <w:rPr>
                <w:rFonts w:ascii="Arial" w:hAnsi="Arial" w:cs="Arial"/>
                <w:sz w:val="14"/>
                <w:szCs w:val="14"/>
              </w:rPr>
              <w:t>İşyerinde bulunan alet ve ekipmanları, İşyeri Eğitimi süresince kullanma düzeyinizi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11.</w:t>
            </w:r>
            <w:r w:rsidRPr="00973A3C">
              <w:rPr>
                <w:rFonts w:ascii="Arial" w:hAnsi="Arial" w:cs="Arial"/>
                <w:sz w:val="14"/>
                <w:szCs w:val="14"/>
              </w:rPr>
              <w:t>İşyeri Eğitimi için, İşyerinin hazırladığı çalışma planınızın uygunluk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12.</w:t>
            </w:r>
            <w:r w:rsidRPr="00973A3C">
              <w:rPr>
                <w:rFonts w:ascii="Arial" w:hAnsi="Arial" w:cs="Arial"/>
                <w:sz w:val="14"/>
                <w:szCs w:val="14"/>
              </w:rPr>
              <w:t xml:space="preserve"> İşyeri Eğitimini aldığınız işletmeyi/kuruluşu arkadaşlarınıza önerme düzeyinizi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13.</w:t>
            </w:r>
            <w:r w:rsidRPr="00973A3C">
              <w:rPr>
                <w:rFonts w:ascii="Arial" w:hAnsi="Arial" w:cs="Arial"/>
                <w:sz w:val="14"/>
                <w:szCs w:val="14"/>
              </w:rPr>
              <w:t xml:space="preserve"> İşyeri Eğitimi yaptığınız kuruluşun</w:t>
            </w:r>
            <w:r>
              <w:rPr>
                <w:rFonts w:ascii="Arial" w:hAnsi="Arial" w:cs="Arial"/>
                <w:sz w:val="14"/>
                <w:szCs w:val="14"/>
              </w:rPr>
              <w:t xml:space="preserve"> </w:t>
            </w:r>
            <w:r w:rsidRPr="00973A3C">
              <w:rPr>
                <w:rFonts w:ascii="Arial" w:hAnsi="Arial" w:cs="Arial"/>
                <w:sz w:val="14"/>
                <w:szCs w:val="14"/>
              </w:rPr>
              <w:t>bitirme projenize katkı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bottom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14.</w:t>
            </w:r>
            <w:r>
              <w:rPr>
                <w:rFonts w:ascii="Arial" w:hAnsi="Arial" w:cs="Arial"/>
                <w:sz w:val="14"/>
                <w:szCs w:val="14"/>
              </w:rPr>
              <w:t xml:space="preserve"> İzleyici</w:t>
            </w:r>
            <w:r w:rsidRPr="00973A3C">
              <w:rPr>
                <w:rFonts w:ascii="Arial" w:hAnsi="Arial" w:cs="Arial"/>
                <w:sz w:val="14"/>
                <w:szCs w:val="14"/>
              </w:rPr>
              <w:t xml:space="preserve"> öğretim üyesinin karşılaştığınız sorunların çözümüne olan yaklaşım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15.</w:t>
            </w:r>
            <w:r>
              <w:rPr>
                <w:rFonts w:ascii="Arial" w:hAnsi="Arial" w:cs="Arial"/>
                <w:sz w:val="14"/>
                <w:szCs w:val="14"/>
              </w:rPr>
              <w:t xml:space="preserve"> İşyeri Eğitimi öncesinde i</w:t>
            </w:r>
            <w:r w:rsidRPr="00973A3C">
              <w:rPr>
                <w:rFonts w:ascii="Arial" w:hAnsi="Arial" w:cs="Arial"/>
                <w:sz w:val="14"/>
                <w:szCs w:val="14"/>
              </w:rPr>
              <w:t>şyeri tarafından</w:t>
            </w:r>
            <w:r>
              <w:rPr>
                <w:rFonts w:ascii="Arial" w:hAnsi="Arial" w:cs="Arial"/>
                <w:sz w:val="14"/>
                <w:szCs w:val="14"/>
              </w:rPr>
              <w:t xml:space="preserve"> </w:t>
            </w:r>
            <w:r w:rsidRPr="00973A3C">
              <w:rPr>
                <w:rFonts w:ascii="Arial" w:hAnsi="Arial" w:cs="Arial"/>
                <w:sz w:val="14"/>
                <w:szCs w:val="14"/>
              </w:rPr>
              <w:t>iş güvenliği ve işletmede uyulacak kurallar konusunda bilgilendirilme düzeyinizi değerlendiriniz.</w:t>
            </w:r>
          </w:p>
        </w:tc>
        <w:tc>
          <w:tcPr>
            <w:tcW w:w="708" w:type="dxa"/>
            <w:tcBorders>
              <w:left w:val="single" w:sz="4" w:space="0" w:color="auto"/>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nil"/>
              <w:bottom w:val="single" w:sz="4" w:space="0" w:color="auto"/>
              <w:right w:val="single" w:sz="4" w:space="0" w:color="auto"/>
            </w:tcBorders>
          </w:tcPr>
          <w:p w:rsidR="00877F11" w:rsidRPr="00973A3C" w:rsidRDefault="00877F11" w:rsidP="00CC0D59">
            <w:pPr>
              <w:rPr>
                <w:rFonts w:ascii="Arial" w:hAnsi="Arial" w:cs="Arial"/>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Çok İyi</w:t>
            </w:r>
          </w:p>
        </w:tc>
        <w:tc>
          <w:tcPr>
            <w:tcW w:w="709"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İyi</w:t>
            </w:r>
          </w:p>
        </w:tc>
        <w:tc>
          <w:tcPr>
            <w:tcW w:w="851"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Orta</w:t>
            </w:r>
          </w:p>
        </w:tc>
        <w:tc>
          <w:tcPr>
            <w:tcW w:w="850"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Kötü</w:t>
            </w:r>
          </w:p>
        </w:tc>
        <w:tc>
          <w:tcPr>
            <w:tcW w:w="709" w:type="dxa"/>
            <w:tcBorders>
              <w:top w:val="single" w:sz="4" w:space="0" w:color="auto"/>
              <w:left w:val="single" w:sz="4" w:space="0" w:color="auto"/>
              <w:bottom w:val="single" w:sz="4" w:space="0" w:color="auto"/>
              <w:right w:val="single" w:sz="4" w:space="0" w:color="auto"/>
            </w:tcBorders>
            <w:vAlign w:val="center"/>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Hiç</w:t>
            </w: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16.</w:t>
            </w:r>
            <w:r>
              <w:rPr>
                <w:rFonts w:ascii="Arial" w:hAnsi="Arial" w:cs="Arial"/>
                <w:sz w:val="14"/>
                <w:szCs w:val="14"/>
              </w:rPr>
              <w:t xml:space="preserve"> İş k</w:t>
            </w:r>
            <w:r w:rsidRPr="00973A3C">
              <w:rPr>
                <w:rFonts w:ascii="Arial" w:hAnsi="Arial" w:cs="Arial"/>
                <w:sz w:val="14"/>
                <w:szCs w:val="14"/>
              </w:rPr>
              <w:t>ültürü edinimi bakımından İşyeri Eğimi uygulamasının katkı düzeyini değerlendiriniz.</w:t>
            </w:r>
          </w:p>
        </w:tc>
        <w:tc>
          <w:tcPr>
            <w:tcW w:w="708" w:type="dxa"/>
            <w:tcBorders>
              <w:top w:val="single" w:sz="4" w:space="0" w:color="auto"/>
              <w:lef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17.</w:t>
            </w:r>
            <w:r w:rsidRPr="00973A3C">
              <w:rPr>
                <w:rFonts w:ascii="Arial" w:hAnsi="Arial" w:cs="Arial"/>
                <w:sz w:val="14"/>
                <w:szCs w:val="14"/>
              </w:rPr>
              <w:t xml:space="preserve"> Teorik bilgilerinizi uygulamaya dönüştürmede</w:t>
            </w:r>
            <w:r>
              <w:rPr>
                <w:rFonts w:ascii="Arial" w:hAnsi="Arial" w:cs="Arial"/>
                <w:sz w:val="14"/>
                <w:szCs w:val="14"/>
              </w:rPr>
              <w:t xml:space="preserve"> </w:t>
            </w:r>
            <w:r w:rsidRPr="00973A3C">
              <w:rPr>
                <w:rFonts w:ascii="Arial" w:hAnsi="Arial" w:cs="Arial"/>
                <w:sz w:val="14"/>
                <w:szCs w:val="14"/>
              </w:rPr>
              <w:t>İşyeri Eğitiminin katkı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Pr>
          <w:p w:rsidR="00877F11" w:rsidRPr="00973A3C" w:rsidRDefault="00877F11" w:rsidP="00CC0D59">
            <w:pPr>
              <w:rPr>
                <w:rFonts w:ascii="Arial" w:hAnsi="Arial" w:cs="Arial"/>
                <w:sz w:val="14"/>
                <w:szCs w:val="14"/>
              </w:rPr>
            </w:pPr>
            <w:r w:rsidRPr="00973A3C">
              <w:rPr>
                <w:rFonts w:ascii="Arial" w:hAnsi="Arial" w:cs="Arial"/>
                <w:b/>
                <w:bCs/>
                <w:sz w:val="14"/>
                <w:szCs w:val="14"/>
              </w:rPr>
              <w:t>18.</w:t>
            </w:r>
            <w:r w:rsidRPr="00973A3C">
              <w:rPr>
                <w:rFonts w:ascii="Arial" w:hAnsi="Arial" w:cs="Arial"/>
                <w:sz w:val="14"/>
                <w:szCs w:val="14"/>
              </w:rPr>
              <w:t xml:space="preserve"> İşyerinde kendinizi doğru biçimde ifade edebilme düzeyini değerlendiriniz.</w:t>
            </w:r>
          </w:p>
        </w:tc>
        <w:tc>
          <w:tcPr>
            <w:tcW w:w="708"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c>
          <w:tcPr>
            <w:tcW w:w="851" w:type="dxa"/>
          </w:tcPr>
          <w:p w:rsidR="00877F11" w:rsidRPr="00EF06F6" w:rsidRDefault="00877F11" w:rsidP="00CC0D59">
            <w:pPr>
              <w:jc w:val="center"/>
              <w:rPr>
                <w:rFonts w:ascii="Times New Roman" w:hAnsi="Times New Roman" w:cs="Times New Roman"/>
                <w:b/>
                <w:sz w:val="10"/>
                <w:szCs w:val="10"/>
              </w:rPr>
            </w:pPr>
          </w:p>
        </w:tc>
        <w:tc>
          <w:tcPr>
            <w:tcW w:w="850" w:type="dxa"/>
          </w:tcPr>
          <w:p w:rsidR="00877F11" w:rsidRPr="00EF06F6" w:rsidRDefault="00877F11" w:rsidP="00CC0D59">
            <w:pPr>
              <w:jc w:val="center"/>
              <w:rPr>
                <w:rFonts w:ascii="Times New Roman" w:hAnsi="Times New Roman" w:cs="Times New Roman"/>
                <w:b/>
                <w:sz w:val="10"/>
                <w:szCs w:val="10"/>
              </w:rPr>
            </w:pPr>
          </w:p>
        </w:tc>
        <w:tc>
          <w:tcPr>
            <w:tcW w:w="709" w:type="dxa"/>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bottom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19.</w:t>
            </w:r>
            <w:r w:rsidRPr="00973A3C">
              <w:rPr>
                <w:rFonts w:ascii="Arial" w:hAnsi="Arial" w:cs="Arial"/>
                <w:sz w:val="14"/>
                <w:szCs w:val="14"/>
              </w:rPr>
              <w:t xml:space="preserve">İşyeri Eğitimi süresince, </w:t>
            </w:r>
            <w:r>
              <w:rPr>
                <w:rFonts w:ascii="Arial" w:hAnsi="Arial" w:cs="Arial"/>
                <w:sz w:val="14"/>
                <w:szCs w:val="14"/>
              </w:rPr>
              <w:t>i</w:t>
            </w:r>
            <w:r w:rsidRPr="00973A3C">
              <w:rPr>
                <w:rFonts w:ascii="Arial" w:hAnsi="Arial" w:cs="Arial"/>
                <w:sz w:val="14"/>
                <w:szCs w:val="14"/>
              </w:rPr>
              <w:t>şyerine mensubiyet duyma düzeyinizi değerlendiriniz.</w:t>
            </w:r>
          </w:p>
        </w:tc>
        <w:tc>
          <w:tcPr>
            <w:tcW w:w="708"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bottom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tcPr>
          <w:p w:rsidR="00877F11" w:rsidRPr="00973A3C" w:rsidRDefault="00877F11" w:rsidP="00CC0D59">
            <w:pPr>
              <w:rPr>
                <w:rFonts w:ascii="Arial" w:hAnsi="Arial" w:cs="Arial"/>
                <w:sz w:val="14"/>
                <w:szCs w:val="14"/>
              </w:rPr>
            </w:pPr>
            <w:r w:rsidRPr="00973A3C">
              <w:rPr>
                <w:rFonts w:ascii="Arial" w:hAnsi="Arial" w:cs="Arial"/>
                <w:b/>
                <w:bCs/>
                <w:sz w:val="14"/>
                <w:szCs w:val="14"/>
              </w:rPr>
              <w:t>20.</w:t>
            </w:r>
            <w:r w:rsidRPr="00973A3C">
              <w:rPr>
                <w:rFonts w:ascii="Arial" w:hAnsi="Arial" w:cs="Arial"/>
                <w:sz w:val="14"/>
                <w:szCs w:val="14"/>
              </w:rPr>
              <w:t xml:space="preserve"> İşyeri Eğitiminiz</w:t>
            </w:r>
            <w:r>
              <w:rPr>
                <w:rFonts w:ascii="Arial" w:hAnsi="Arial" w:cs="Arial"/>
                <w:sz w:val="14"/>
                <w:szCs w:val="14"/>
              </w:rPr>
              <w:t>den</w:t>
            </w:r>
            <w:r w:rsidRPr="00973A3C">
              <w:rPr>
                <w:rFonts w:ascii="Arial" w:hAnsi="Arial" w:cs="Arial"/>
                <w:sz w:val="14"/>
                <w:szCs w:val="14"/>
              </w:rPr>
              <w:t xml:space="preserve"> sorumlu olan mühendisin size katkı düzeyinizi değerlendiriniz.</w:t>
            </w:r>
          </w:p>
        </w:tc>
        <w:tc>
          <w:tcPr>
            <w:tcW w:w="708"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1"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850"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nil"/>
              <w:bottom w:val="single" w:sz="4" w:space="0" w:color="auto"/>
              <w:right w:val="single" w:sz="4" w:space="0" w:color="auto"/>
            </w:tcBorders>
          </w:tcPr>
          <w:p w:rsidR="00877F11" w:rsidRPr="00973A3C" w:rsidRDefault="00877F11" w:rsidP="00CC0D59">
            <w:pPr>
              <w:rPr>
                <w:rFonts w:ascii="Arial" w:hAnsi="Arial" w:cs="Arial"/>
                <w:sz w:val="14"/>
                <w:szCs w:val="14"/>
              </w:rPr>
            </w:pPr>
          </w:p>
        </w:tc>
        <w:tc>
          <w:tcPr>
            <w:tcW w:w="708"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Barınma</w:t>
            </w: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Yemek</w:t>
            </w:r>
          </w:p>
        </w:tc>
        <w:tc>
          <w:tcPr>
            <w:tcW w:w="851"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Ücret</w:t>
            </w:r>
          </w:p>
        </w:tc>
        <w:tc>
          <w:tcPr>
            <w:tcW w:w="850"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Ulaşım</w:t>
            </w:r>
          </w:p>
        </w:tc>
        <w:tc>
          <w:tcPr>
            <w:tcW w:w="709" w:type="dxa"/>
            <w:tcBorders>
              <w:top w:val="single" w:sz="4" w:space="0" w:color="auto"/>
              <w:left w:val="single" w:sz="4" w:space="0" w:color="auto"/>
              <w:bottom w:val="single" w:sz="4" w:space="0" w:color="auto"/>
              <w:right w:val="single" w:sz="4" w:space="0" w:color="auto"/>
            </w:tcBorders>
          </w:tcPr>
          <w:p w:rsidR="00877F11" w:rsidRPr="00EF06F6" w:rsidRDefault="00877F11" w:rsidP="00CC0D59">
            <w:pPr>
              <w:jc w:val="center"/>
              <w:rPr>
                <w:rFonts w:ascii="Times New Roman" w:hAnsi="Times New Roman" w:cs="Times New Roman"/>
                <w:b/>
                <w:sz w:val="10"/>
                <w:szCs w:val="10"/>
              </w:rPr>
            </w:pPr>
            <w:r w:rsidRPr="00EF06F6">
              <w:rPr>
                <w:rFonts w:ascii="Times New Roman" w:hAnsi="Times New Roman" w:cs="Times New Roman"/>
                <w:b/>
                <w:sz w:val="10"/>
                <w:szCs w:val="10"/>
              </w:rPr>
              <w:t>Hiç</w:t>
            </w:r>
            <w:r>
              <w:rPr>
                <w:rFonts w:ascii="Times New Roman" w:hAnsi="Times New Roman" w:cs="Times New Roman"/>
                <w:b/>
                <w:sz w:val="10"/>
                <w:szCs w:val="10"/>
              </w:rPr>
              <w:t>b</w:t>
            </w:r>
            <w:r w:rsidRPr="00EF06F6">
              <w:rPr>
                <w:rFonts w:ascii="Times New Roman" w:hAnsi="Times New Roman" w:cs="Times New Roman"/>
                <w:b/>
                <w:sz w:val="10"/>
                <w:szCs w:val="10"/>
              </w:rPr>
              <w:t>iri</w:t>
            </w:r>
          </w:p>
        </w:tc>
      </w:tr>
      <w:tr w:rsidR="00877F11" w:rsidRPr="00403E17" w:rsidTr="00CC0D5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single" w:sz="4" w:space="0" w:color="auto"/>
              <w:left w:val="single" w:sz="4" w:space="0" w:color="auto"/>
              <w:bottom w:val="single" w:sz="4" w:space="0" w:color="auto"/>
              <w:right w:val="single" w:sz="4" w:space="0" w:color="auto"/>
            </w:tcBorders>
            <w:vAlign w:val="bottom"/>
          </w:tcPr>
          <w:p w:rsidR="00877F11" w:rsidRPr="00973A3C" w:rsidRDefault="00877F11" w:rsidP="00CC0D59">
            <w:pPr>
              <w:rPr>
                <w:rFonts w:ascii="Arial" w:hAnsi="Arial" w:cs="Arial"/>
                <w:sz w:val="14"/>
                <w:szCs w:val="14"/>
              </w:rPr>
            </w:pPr>
            <w:r w:rsidRPr="00973A3C">
              <w:rPr>
                <w:rFonts w:ascii="Arial" w:hAnsi="Arial" w:cs="Arial"/>
                <w:b/>
                <w:sz w:val="14"/>
                <w:szCs w:val="14"/>
              </w:rPr>
              <w:t>21</w:t>
            </w:r>
            <w:r w:rsidRPr="00973A3C">
              <w:rPr>
                <w:rFonts w:ascii="Arial" w:hAnsi="Arial" w:cs="Arial"/>
                <w:sz w:val="14"/>
                <w:szCs w:val="14"/>
              </w:rPr>
              <w:t>.İşyerlerinin personeline sağladığı h</w:t>
            </w:r>
            <w:r>
              <w:rPr>
                <w:rFonts w:ascii="Arial" w:hAnsi="Arial" w:cs="Arial"/>
                <w:sz w:val="14"/>
                <w:szCs w:val="14"/>
              </w:rPr>
              <w:t>angi hizmetlerden yararlandınız</w:t>
            </w:r>
            <w:r w:rsidRPr="00973A3C">
              <w:rPr>
                <w:rFonts w:ascii="Arial" w:hAnsi="Arial" w:cs="Arial"/>
                <w:sz w:val="14"/>
                <w:szCs w:val="14"/>
              </w:rPr>
              <w:t>? (</w:t>
            </w:r>
            <w:r>
              <w:rPr>
                <w:rFonts w:ascii="Arial" w:hAnsi="Arial" w:cs="Arial"/>
                <w:sz w:val="14"/>
                <w:szCs w:val="14"/>
              </w:rPr>
              <w:t>B</w:t>
            </w:r>
            <w:r w:rsidRPr="00973A3C">
              <w:rPr>
                <w:rFonts w:ascii="Arial" w:hAnsi="Arial" w:cs="Arial"/>
                <w:sz w:val="14"/>
                <w:szCs w:val="14"/>
              </w:rPr>
              <w:t>irden fazla seçeneği işaretleyebilirsiniz)</w:t>
            </w:r>
          </w:p>
        </w:tc>
        <w:tc>
          <w:tcPr>
            <w:tcW w:w="708" w:type="dxa"/>
            <w:tcBorders>
              <w:top w:val="single" w:sz="4" w:space="0" w:color="auto"/>
              <w:left w:val="single" w:sz="4" w:space="0" w:color="auto"/>
              <w:bottom w:val="single" w:sz="4" w:space="0" w:color="auto"/>
              <w:right w:val="single" w:sz="4" w:space="0" w:color="auto"/>
            </w:tcBorders>
          </w:tcPr>
          <w:p w:rsidR="00877F11" w:rsidRPr="00403E17" w:rsidRDefault="00877F11" w:rsidP="00CC0D59">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877F11" w:rsidRPr="00403E17" w:rsidRDefault="00877F11" w:rsidP="00CC0D59">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877F11" w:rsidRPr="00403E17" w:rsidRDefault="00877F11" w:rsidP="00CC0D59">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tcPr>
          <w:p w:rsidR="00877F11" w:rsidRPr="00403E17" w:rsidRDefault="00877F11" w:rsidP="00CC0D59">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877F11" w:rsidRPr="00403E17" w:rsidRDefault="00877F11" w:rsidP="00CC0D59">
            <w:pPr>
              <w:jc w:val="center"/>
              <w:rPr>
                <w:sz w:val="16"/>
                <w:szCs w:val="16"/>
              </w:rPr>
            </w:pPr>
          </w:p>
        </w:tc>
      </w:tr>
    </w:tbl>
    <w:tbl>
      <w:tblPr>
        <w:tblW w:w="9998" w:type="dxa"/>
        <w:tblInd w:w="-5" w:type="dxa"/>
        <w:tblLayout w:type="fixed"/>
        <w:tblCellMar>
          <w:left w:w="70" w:type="dxa"/>
          <w:right w:w="70" w:type="dxa"/>
        </w:tblCellMar>
        <w:tblLook w:val="00A0" w:firstRow="1" w:lastRow="0" w:firstColumn="1" w:lastColumn="0" w:noHBand="0" w:noVBand="0"/>
      </w:tblPr>
      <w:tblGrid>
        <w:gridCol w:w="9998"/>
      </w:tblGrid>
      <w:tr w:rsidR="00877F11" w:rsidRPr="002B420C" w:rsidTr="00794424">
        <w:trPr>
          <w:trHeight w:val="538"/>
        </w:trPr>
        <w:tc>
          <w:tcPr>
            <w:tcW w:w="9998" w:type="dxa"/>
            <w:tcBorders>
              <w:top w:val="single" w:sz="4" w:space="0" w:color="auto"/>
              <w:left w:val="single" w:sz="4" w:space="0" w:color="auto"/>
              <w:bottom w:val="single" w:sz="4" w:space="0" w:color="auto"/>
              <w:right w:val="single" w:sz="4" w:space="0" w:color="auto"/>
            </w:tcBorders>
            <w:noWrap/>
            <w:vAlign w:val="bottom"/>
          </w:tcPr>
          <w:p w:rsidR="00877F11" w:rsidRPr="00973A3C" w:rsidRDefault="00877F11" w:rsidP="00CC0D59">
            <w:pPr>
              <w:spacing w:after="0" w:line="240" w:lineRule="auto"/>
              <w:rPr>
                <w:rFonts w:ascii="Arial" w:hAnsi="Arial" w:cs="Arial"/>
                <w:b/>
                <w:bCs/>
                <w:sz w:val="14"/>
                <w:szCs w:val="14"/>
              </w:rPr>
            </w:pPr>
          </w:p>
          <w:p w:rsidR="00877F11" w:rsidRPr="00973A3C" w:rsidRDefault="00877F11" w:rsidP="00CC0D59">
            <w:pPr>
              <w:spacing w:after="0" w:line="240" w:lineRule="auto"/>
              <w:rPr>
                <w:rFonts w:ascii="Arial" w:hAnsi="Arial" w:cs="Arial"/>
                <w:sz w:val="14"/>
                <w:szCs w:val="14"/>
              </w:rPr>
            </w:pPr>
            <w:r w:rsidRPr="00973A3C">
              <w:rPr>
                <w:rFonts w:ascii="Arial" w:hAnsi="Arial" w:cs="Arial"/>
                <w:b/>
                <w:bCs/>
                <w:sz w:val="14"/>
                <w:szCs w:val="14"/>
              </w:rPr>
              <w:t>22.</w:t>
            </w:r>
            <w:r w:rsidRPr="00973A3C">
              <w:rPr>
                <w:rFonts w:ascii="Arial" w:hAnsi="Arial" w:cs="Arial"/>
                <w:sz w:val="14"/>
                <w:szCs w:val="14"/>
              </w:rPr>
              <w:t xml:space="preserve"> İşyeri Eğitiminin güz/bahar yarıyıllarından hangisinde almayı uygun görüyorsunuz. Neden? </w:t>
            </w: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b/>
                <w:bCs/>
                <w:sz w:val="14"/>
                <w:szCs w:val="14"/>
              </w:rPr>
            </w:pPr>
          </w:p>
        </w:tc>
      </w:tr>
      <w:tr w:rsidR="00877F11" w:rsidRPr="002B420C" w:rsidTr="00794424">
        <w:trPr>
          <w:trHeight w:val="538"/>
        </w:trPr>
        <w:tc>
          <w:tcPr>
            <w:tcW w:w="9998" w:type="dxa"/>
            <w:tcBorders>
              <w:top w:val="single" w:sz="4" w:space="0" w:color="auto"/>
              <w:left w:val="single" w:sz="4" w:space="0" w:color="auto"/>
              <w:bottom w:val="single" w:sz="4" w:space="0" w:color="auto"/>
              <w:right w:val="single" w:sz="4" w:space="0" w:color="auto"/>
            </w:tcBorders>
            <w:noWrap/>
            <w:vAlign w:val="bottom"/>
          </w:tcPr>
          <w:p w:rsidR="00877F11" w:rsidRPr="00973A3C" w:rsidRDefault="00877F11" w:rsidP="00CC0D59">
            <w:pPr>
              <w:spacing w:after="0" w:line="240" w:lineRule="auto"/>
              <w:rPr>
                <w:rFonts w:ascii="Arial" w:hAnsi="Arial" w:cs="Arial"/>
                <w:sz w:val="14"/>
                <w:szCs w:val="14"/>
              </w:rPr>
            </w:pPr>
            <w:r w:rsidRPr="00973A3C">
              <w:rPr>
                <w:rFonts w:ascii="Arial" w:hAnsi="Arial" w:cs="Arial"/>
                <w:b/>
                <w:bCs/>
                <w:sz w:val="14"/>
                <w:szCs w:val="14"/>
              </w:rPr>
              <w:t>23.</w:t>
            </w:r>
            <w:r w:rsidRPr="00973A3C">
              <w:rPr>
                <w:rFonts w:ascii="Arial" w:hAnsi="Arial" w:cs="Arial"/>
                <w:sz w:val="14"/>
                <w:szCs w:val="14"/>
              </w:rPr>
              <w:t xml:space="preserve"> İşyeri Eğitiminde okulda gördüğünüz konular dışında hangi bilgile</w:t>
            </w:r>
            <w:r>
              <w:rPr>
                <w:rFonts w:ascii="Arial" w:hAnsi="Arial" w:cs="Arial"/>
                <w:sz w:val="14"/>
                <w:szCs w:val="14"/>
              </w:rPr>
              <w:t>re/programlara ihtiyaç duydunuz</w:t>
            </w:r>
            <w:r w:rsidRPr="00973A3C">
              <w:rPr>
                <w:rFonts w:ascii="Arial" w:hAnsi="Arial" w:cs="Arial"/>
                <w:sz w:val="14"/>
                <w:szCs w:val="14"/>
              </w:rPr>
              <w:t>?</w:t>
            </w: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sz w:val="14"/>
                <w:szCs w:val="14"/>
              </w:rPr>
            </w:pPr>
          </w:p>
        </w:tc>
      </w:tr>
      <w:tr w:rsidR="00877F11" w:rsidRPr="002B420C" w:rsidTr="00794424">
        <w:trPr>
          <w:trHeight w:val="538"/>
        </w:trPr>
        <w:tc>
          <w:tcPr>
            <w:tcW w:w="9998" w:type="dxa"/>
            <w:tcBorders>
              <w:top w:val="single" w:sz="4" w:space="0" w:color="auto"/>
              <w:left w:val="single" w:sz="4" w:space="0" w:color="auto"/>
              <w:bottom w:val="single" w:sz="4" w:space="0" w:color="auto"/>
              <w:right w:val="single" w:sz="4" w:space="0" w:color="auto"/>
            </w:tcBorders>
            <w:noWrap/>
            <w:vAlign w:val="bottom"/>
          </w:tcPr>
          <w:p w:rsidR="00877F11" w:rsidRPr="00973A3C" w:rsidRDefault="00877F11" w:rsidP="00CC0D59">
            <w:pPr>
              <w:spacing w:after="0" w:line="240" w:lineRule="auto"/>
              <w:rPr>
                <w:rFonts w:ascii="Arial" w:hAnsi="Arial" w:cs="Arial"/>
                <w:sz w:val="14"/>
                <w:szCs w:val="14"/>
              </w:rPr>
            </w:pPr>
            <w:r w:rsidRPr="00973A3C">
              <w:rPr>
                <w:rFonts w:ascii="Arial" w:hAnsi="Arial" w:cs="Arial"/>
                <w:b/>
                <w:bCs/>
                <w:sz w:val="14"/>
                <w:szCs w:val="14"/>
              </w:rPr>
              <w:t>24.</w:t>
            </w:r>
            <w:r w:rsidRPr="00973A3C">
              <w:rPr>
                <w:rFonts w:ascii="Arial" w:hAnsi="Arial" w:cs="Arial"/>
                <w:sz w:val="14"/>
                <w:szCs w:val="14"/>
              </w:rPr>
              <w:t xml:space="preserve"> İşyeri Eğitimi esnasında karşılaştığınız güçlükleri belirtiniz.</w:t>
            </w: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sz w:val="14"/>
                <w:szCs w:val="14"/>
              </w:rPr>
            </w:pPr>
          </w:p>
        </w:tc>
      </w:tr>
      <w:tr w:rsidR="00877F11" w:rsidRPr="002B420C" w:rsidTr="00794424">
        <w:trPr>
          <w:trHeight w:val="538"/>
        </w:trPr>
        <w:tc>
          <w:tcPr>
            <w:tcW w:w="9998" w:type="dxa"/>
            <w:tcBorders>
              <w:top w:val="single" w:sz="4" w:space="0" w:color="auto"/>
              <w:left w:val="single" w:sz="4" w:space="0" w:color="auto"/>
              <w:bottom w:val="single" w:sz="4" w:space="0" w:color="auto"/>
              <w:right w:val="single" w:sz="4" w:space="0" w:color="auto"/>
            </w:tcBorders>
            <w:noWrap/>
            <w:vAlign w:val="bottom"/>
          </w:tcPr>
          <w:p w:rsidR="00877F11" w:rsidRPr="00973A3C" w:rsidRDefault="00877F11" w:rsidP="00CC0D59">
            <w:pPr>
              <w:spacing w:after="0" w:line="240" w:lineRule="auto"/>
              <w:rPr>
                <w:rFonts w:ascii="Arial" w:hAnsi="Arial" w:cs="Arial"/>
                <w:sz w:val="14"/>
                <w:szCs w:val="14"/>
              </w:rPr>
            </w:pPr>
            <w:r w:rsidRPr="00973A3C">
              <w:rPr>
                <w:rFonts w:ascii="Arial" w:hAnsi="Arial" w:cs="Arial"/>
                <w:b/>
                <w:bCs/>
                <w:sz w:val="14"/>
                <w:szCs w:val="14"/>
              </w:rPr>
              <w:t>25.</w:t>
            </w:r>
            <w:r w:rsidRPr="00973A3C">
              <w:rPr>
                <w:rFonts w:ascii="Arial" w:hAnsi="Arial" w:cs="Arial"/>
                <w:sz w:val="14"/>
                <w:szCs w:val="14"/>
              </w:rPr>
              <w:t xml:space="preserve"> İşyeri Eğitimi, </w:t>
            </w:r>
            <w:r>
              <w:rPr>
                <w:rFonts w:ascii="Arial" w:hAnsi="Arial" w:cs="Arial"/>
                <w:sz w:val="14"/>
                <w:szCs w:val="14"/>
              </w:rPr>
              <w:t>m</w:t>
            </w:r>
            <w:r w:rsidRPr="00973A3C">
              <w:rPr>
                <w:rFonts w:ascii="Arial" w:hAnsi="Arial" w:cs="Arial"/>
                <w:sz w:val="14"/>
                <w:szCs w:val="14"/>
              </w:rPr>
              <w:t>esleğinizin hangi alt alanları açısından bilgi ve becerinizi artırmaya katkısı sağlamıştır.</w:t>
            </w: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sz w:val="14"/>
                <w:szCs w:val="14"/>
              </w:rPr>
            </w:pPr>
          </w:p>
        </w:tc>
      </w:tr>
      <w:tr w:rsidR="00877F11" w:rsidRPr="002B420C" w:rsidTr="00794424">
        <w:trPr>
          <w:trHeight w:val="538"/>
        </w:trPr>
        <w:tc>
          <w:tcPr>
            <w:tcW w:w="9998" w:type="dxa"/>
            <w:tcBorders>
              <w:top w:val="single" w:sz="4" w:space="0" w:color="auto"/>
              <w:left w:val="single" w:sz="4" w:space="0" w:color="auto"/>
              <w:bottom w:val="single" w:sz="4" w:space="0" w:color="auto"/>
              <w:right w:val="single" w:sz="4" w:space="0" w:color="auto"/>
            </w:tcBorders>
            <w:noWrap/>
            <w:vAlign w:val="bottom"/>
          </w:tcPr>
          <w:p w:rsidR="00877F11" w:rsidRPr="00973A3C" w:rsidRDefault="00877F11" w:rsidP="00CC0D59">
            <w:pPr>
              <w:spacing w:after="0" w:line="240" w:lineRule="auto"/>
              <w:rPr>
                <w:rFonts w:ascii="Arial" w:hAnsi="Arial" w:cs="Arial"/>
                <w:sz w:val="14"/>
                <w:szCs w:val="14"/>
              </w:rPr>
            </w:pPr>
            <w:r w:rsidRPr="00973A3C">
              <w:rPr>
                <w:rFonts w:ascii="Arial" w:hAnsi="Arial" w:cs="Arial"/>
                <w:b/>
                <w:bCs/>
                <w:sz w:val="14"/>
                <w:szCs w:val="14"/>
              </w:rPr>
              <w:t>26.</w:t>
            </w:r>
            <w:r w:rsidRPr="00973A3C">
              <w:rPr>
                <w:rFonts w:ascii="Arial" w:hAnsi="Arial" w:cs="Arial"/>
                <w:sz w:val="14"/>
                <w:szCs w:val="14"/>
              </w:rPr>
              <w:t xml:space="preserve"> İşyeri Eğitimi süresince işletmeye/kuruluşa yapmış olduğunuz en önemli katkıyı belirtiniz.</w:t>
            </w: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sz w:val="14"/>
                <w:szCs w:val="14"/>
              </w:rPr>
            </w:pPr>
          </w:p>
        </w:tc>
      </w:tr>
      <w:tr w:rsidR="00877F11" w:rsidRPr="002B420C" w:rsidTr="00794424">
        <w:trPr>
          <w:trHeight w:val="538"/>
        </w:trPr>
        <w:tc>
          <w:tcPr>
            <w:tcW w:w="9998" w:type="dxa"/>
            <w:tcBorders>
              <w:top w:val="single" w:sz="4" w:space="0" w:color="auto"/>
              <w:left w:val="single" w:sz="4" w:space="0" w:color="auto"/>
              <w:bottom w:val="single" w:sz="4" w:space="0" w:color="auto"/>
              <w:right w:val="single" w:sz="4" w:space="0" w:color="auto"/>
            </w:tcBorders>
            <w:noWrap/>
            <w:vAlign w:val="bottom"/>
          </w:tcPr>
          <w:p w:rsidR="00877F11" w:rsidRPr="00973A3C" w:rsidRDefault="00877F11" w:rsidP="00CC0D59">
            <w:pPr>
              <w:spacing w:after="0" w:line="240" w:lineRule="auto"/>
              <w:rPr>
                <w:rFonts w:ascii="Arial" w:hAnsi="Arial" w:cs="Arial"/>
                <w:sz w:val="14"/>
                <w:szCs w:val="14"/>
              </w:rPr>
            </w:pPr>
            <w:r w:rsidRPr="00973A3C">
              <w:rPr>
                <w:rFonts w:ascii="Arial" w:hAnsi="Arial" w:cs="Arial"/>
                <w:b/>
                <w:bCs/>
                <w:sz w:val="14"/>
                <w:szCs w:val="14"/>
              </w:rPr>
              <w:t>28.</w:t>
            </w:r>
            <w:r w:rsidRPr="00973A3C">
              <w:rPr>
                <w:rFonts w:ascii="Arial" w:hAnsi="Arial" w:cs="Arial"/>
                <w:sz w:val="14"/>
                <w:szCs w:val="14"/>
              </w:rPr>
              <w:t xml:space="preserve"> İşyeri Eğitimine gidecek arkadaşlarınıza önerileriniz nelerdir?</w:t>
            </w: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sz w:val="14"/>
                <w:szCs w:val="14"/>
              </w:rPr>
            </w:pPr>
          </w:p>
        </w:tc>
      </w:tr>
      <w:tr w:rsidR="00877F11" w:rsidRPr="002B420C" w:rsidTr="00794424">
        <w:trPr>
          <w:trHeight w:val="538"/>
        </w:trPr>
        <w:tc>
          <w:tcPr>
            <w:tcW w:w="9998" w:type="dxa"/>
            <w:tcBorders>
              <w:top w:val="single" w:sz="4" w:space="0" w:color="auto"/>
              <w:left w:val="single" w:sz="4" w:space="0" w:color="auto"/>
              <w:bottom w:val="single" w:sz="4" w:space="0" w:color="auto"/>
              <w:right w:val="single" w:sz="4" w:space="0" w:color="auto"/>
            </w:tcBorders>
            <w:noWrap/>
            <w:vAlign w:val="bottom"/>
          </w:tcPr>
          <w:p w:rsidR="00877F11" w:rsidRPr="00973A3C" w:rsidRDefault="00877F11" w:rsidP="00CC0D59">
            <w:pPr>
              <w:spacing w:after="0" w:line="240" w:lineRule="auto"/>
              <w:rPr>
                <w:rFonts w:ascii="Arial" w:hAnsi="Arial" w:cs="Arial"/>
                <w:sz w:val="14"/>
                <w:szCs w:val="14"/>
              </w:rPr>
            </w:pPr>
            <w:r w:rsidRPr="00973A3C">
              <w:rPr>
                <w:rFonts w:ascii="Arial" w:hAnsi="Arial" w:cs="Arial"/>
                <w:b/>
                <w:bCs/>
                <w:sz w:val="14"/>
                <w:szCs w:val="14"/>
              </w:rPr>
              <w:t>29.</w:t>
            </w:r>
            <w:r w:rsidRPr="00973A3C">
              <w:rPr>
                <w:rFonts w:ascii="Arial" w:hAnsi="Arial" w:cs="Arial"/>
                <w:sz w:val="14"/>
                <w:szCs w:val="14"/>
              </w:rPr>
              <w:t xml:space="preserve"> Bu ankette yer almasını istediğiniz ve eksikliğini gördüğünüz bir kriteri aşağıda belirtiniz ve değerlendirmenizi yapınız.</w:t>
            </w:r>
          </w:p>
          <w:p w:rsidR="00877F11" w:rsidRPr="00973A3C" w:rsidRDefault="00877F11" w:rsidP="00CC0D59">
            <w:pPr>
              <w:spacing w:after="0" w:line="240" w:lineRule="auto"/>
              <w:rPr>
                <w:rFonts w:ascii="Arial" w:hAnsi="Arial" w:cs="Arial"/>
                <w:sz w:val="14"/>
                <w:szCs w:val="14"/>
              </w:rPr>
            </w:pPr>
          </w:p>
          <w:p w:rsidR="00877F11" w:rsidRPr="00973A3C" w:rsidRDefault="00877F11" w:rsidP="00CC0D59">
            <w:pPr>
              <w:spacing w:after="0" w:line="240" w:lineRule="auto"/>
              <w:rPr>
                <w:rFonts w:ascii="Arial" w:hAnsi="Arial" w:cs="Arial"/>
                <w:b/>
                <w:sz w:val="14"/>
                <w:szCs w:val="14"/>
              </w:rPr>
            </w:pPr>
            <w:r w:rsidRPr="00973A3C">
              <w:rPr>
                <w:rFonts w:ascii="Arial" w:hAnsi="Arial" w:cs="Arial"/>
                <w:b/>
                <w:sz w:val="14"/>
                <w:szCs w:val="14"/>
              </w:rPr>
              <w:t xml:space="preserve">Kriter:  </w:t>
            </w:r>
          </w:p>
          <w:p w:rsidR="00877F11" w:rsidRPr="00973A3C" w:rsidRDefault="00877F11" w:rsidP="00CC0D59">
            <w:pPr>
              <w:spacing w:after="0" w:line="240" w:lineRule="auto"/>
              <w:rPr>
                <w:rFonts w:ascii="Arial" w:hAnsi="Arial" w:cs="Arial"/>
                <w:b/>
                <w:sz w:val="14"/>
                <w:szCs w:val="14"/>
              </w:rPr>
            </w:pPr>
          </w:p>
          <w:p w:rsidR="00877F11" w:rsidRPr="00973A3C" w:rsidRDefault="00877F11" w:rsidP="00CC0D59">
            <w:pPr>
              <w:spacing w:after="0" w:line="240" w:lineRule="auto"/>
              <w:rPr>
                <w:rFonts w:ascii="Arial" w:hAnsi="Arial" w:cs="Arial"/>
                <w:b/>
                <w:sz w:val="14"/>
                <w:szCs w:val="14"/>
              </w:rPr>
            </w:pPr>
            <w:r w:rsidRPr="00973A3C">
              <w:rPr>
                <w:rFonts w:ascii="Arial" w:hAnsi="Arial" w:cs="Arial"/>
                <w:b/>
                <w:sz w:val="14"/>
                <w:szCs w:val="14"/>
              </w:rPr>
              <w:t>Değerlendirme:</w:t>
            </w:r>
          </w:p>
          <w:p w:rsidR="00877F11" w:rsidRPr="00973A3C" w:rsidRDefault="00877F11" w:rsidP="00CC0D59">
            <w:pPr>
              <w:spacing w:after="0" w:line="240" w:lineRule="auto"/>
              <w:rPr>
                <w:rFonts w:ascii="Arial" w:hAnsi="Arial" w:cs="Arial"/>
                <w:sz w:val="14"/>
                <w:szCs w:val="14"/>
              </w:rPr>
            </w:pPr>
          </w:p>
        </w:tc>
      </w:tr>
      <w:tr w:rsidR="00877F11" w:rsidRPr="008934A1" w:rsidTr="00794424">
        <w:trPr>
          <w:trHeight w:val="20"/>
        </w:trPr>
        <w:tc>
          <w:tcPr>
            <w:tcW w:w="9998" w:type="dxa"/>
            <w:tcBorders>
              <w:top w:val="single" w:sz="4" w:space="0" w:color="auto"/>
            </w:tcBorders>
            <w:noWrap/>
            <w:vAlign w:val="bottom"/>
          </w:tcPr>
          <w:p w:rsidR="00877F11" w:rsidRPr="00973A3C" w:rsidRDefault="00877F11" w:rsidP="00CC0D59">
            <w:pPr>
              <w:spacing w:after="0" w:line="240" w:lineRule="auto"/>
              <w:rPr>
                <w:rFonts w:ascii="Arial" w:hAnsi="Arial" w:cs="Arial"/>
                <w:b/>
                <w:bCs/>
                <w:sz w:val="14"/>
                <w:szCs w:val="14"/>
              </w:rPr>
            </w:pPr>
          </w:p>
          <w:p w:rsidR="00877F11" w:rsidRPr="00973A3C" w:rsidRDefault="00877F11" w:rsidP="00CC0D59">
            <w:pPr>
              <w:spacing w:after="0" w:line="240" w:lineRule="auto"/>
              <w:rPr>
                <w:rFonts w:ascii="Arial" w:hAnsi="Arial" w:cs="Arial"/>
                <w:b/>
                <w:bCs/>
                <w:sz w:val="14"/>
                <w:szCs w:val="14"/>
              </w:rPr>
            </w:pPr>
            <w:r w:rsidRPr="00973A3C">
              <w:rPr>
                <w:rFonts w:ascii="Arial" w:hAnsi="Arial" w:cs="Arial"/>
                <w:b/>
                <w:bCs/>
                <w:sz w:val="14"/>
                <w:szCs w:val="14"/>
              </w:rPr>
              <w:t>ADI SOYADI</w:t>
            </w:r>
            <w:r>
              <w:rPr>
                <w:rFonts w:ascii="Arial" w:hAnsi="Arial" w:cs="Arial"/>
                <w:b/>
                <w:bCs/>
                <w:sz w:val="14"/>
                <w:szCs w:val="14"/>
              </w:rPr>
              <w:t xml:space="preserve">  </w:t>
            </w:r>
            <w:r w:rsidRPr="00973A3C">
              <w:rPr>
                <w:rFonts w:ascii="Arial" w:hAnsi="Arial" w:cs="Arial"/>
                <w:b/>
                <w:bCs/>
                <w:sz w:val="14"/>
                <w:szCs w:val="14"/>
              </w:rPr>
              <w:t xml:space="preserve"> :</w:t>
            </w:r>
            <w:r>
              <w:rPr>
                <w:rFonts w:ascii="Arial" w:hAnsi="Arial" w:cs="Arial"/>
                <w:b/>
                <w:bCs/>
                <w:sz w:val="14"/>
                <w:szCs w:val="14"/>
              </w:rPr>
              <w:t xml:space="preserve"> ……………………………………….</w:t>
            </w:r>
          </w:p>
          <w:p w:rsidR="00877F11" w:rsidRPr="00973A3C" w:rsidRDefault="00877F11" w:rsidP="00CC0D59">
            <w:pPr>
              <w:spacing w:after="0" w:line="240" w:lineRule="auto"/>
              <w:rPr>
                <w:rFonts w:ascii="Arial" w:hAnsi="Arial" w:cs="Arial"/>
                <w:b/>
                <w:bCs/>
                <w:sz w:val="14"/>
                <w:szCs w:val="14"/>
              </w:rPr>
            </w:pPr>
          </w:p>
        </w:tc>
      </w:tr>
      <w:tr w:rsidR="00877F11" w:rsidRPr="008934A1" w:rsidTr="00794424">
        <w:trPr>
          <w:trHeight w:val="20"/>
        </w:trPr>
        <w:tc>
          <w:tcPr>
            <w:tcW w:w="9998" w:type="dxa"/>
            <w:noWrap/>
            <w:vAlign w:val="bottom"/>
          </w:tcPr>
          <w:p w:rsidR="00877F11" w:rsidRPr="00973A3C" w:rsidRDefault="00877F11" w:rsidP="00CC0D59">
            <w:pPr>
              <w:spacing w:after="0" w:line="240" w:lineRule="auto"/>
              <w:rPr>
                <w:rFonts w:ascii="Arial" w:hAnsi="Arial" w:cs="Arial"/>
                <w:b/>
                <w:bCs/>
                <w:sz w:val="14"/>
                <w:szCs w:val="14"/>
              </w:rPr>
            </w:pPr>
            <w:r w:rsidRPr="00973A3C">
              <w:rPr>
                <w:rFonts w:ascii="Arial" w:hAnsi="Arial" w:cs="Arial"/>
                <w:b/>
                <w:bCs/>
                <w:sz w:val="14"/>
                <w:szCs w:val="14"/>
              </w:rPr>
              <w:t>ÖĞRENCİ NO</w:t>
            </w:r>
            <w:r>
              <w:rPr>
                <w:rFonts w:ascii="Arial" w:hAnsi="Arial" w:cs="Arial"/>
                <w:b/>
                <w:bCs/>
                <w:sz w:val="14"/>
                <w:szCs w:val="14"/>
              </w:rPr>
              <w:t xml:space="preserve"> </w:t>
            </w:r>
            <w:r w:rsidRPr="00973A3C">
              <w:rPr>
                <w:rFonts w:ascii="Arial" w:hAnsi="Arial" w:cs="Arial"/>
                <w:b/>
                <w:bCs/>
                <w:sz w:val="14"/>
                <w:szCs w:val="14"/>
              </w:rPr>
              <w:t>:</w:t>
            </w:r>
            <w:r>
              <w:rPr>
                <w:rFonts w:ascii="Arial" w:hAnsi="Arial" w:cs="Arial"/>
                <w:b/>
                <w:bCs/>
                <w:sz w:val="14"/>
                <w:szCs w:val="14"/>
              </w:rPr>
              <w:t xml:space="preserve"> ……………………………………….</w:t>
            </w:r>
          </w:p>
          <w:p w:rsidR="00877F11" w:rsidRPr="00973A3C" w:rsidRDefault="00877F11" w:rsidP="00CC0D59">
            <w:pPr>
              <w:spacing w:after="0" w:line="240" w:lineRule="auto"/>
              <w:rPr>
                <w:rFonts w:ascii="Arial" w:hAnsi="Arial" w:cs="Arial"/>
                <w:b/>
                <w:bCs/>
                <w:sz w:val="14"/>
                <w:szCs w:val="14"/>
              </w:rPr>
            </w:pPr>
          </w:p>
        </w:tc>
      </w:tr>
      <w:tr w:rsidR="00877F11" w:rsidRPr="008934A1" w:rsidTr="00794424">
        <w:trPr>
          <w:trHeight w:val="20"/>
        </w:trPr>
        <w:tc>
          <w:tcPr>
            <w:tcW w:w="9998" w:type="dxa"/>
            <w:noWrap/>
            <w:vAlign w:val="bottom"/>
          </w:tcPr>
          <w:p w:rsidR="00877F11" w:rsidRPr="00973A3C" w:rsidRDefault="00877F11" w:rsidP="00CC0D59">
            <w:pPr>
              <w:spacing w:after="0" w:line="240" w:lineRule="auto"/>
              <w:rPr>
                <w:rFonts w:ascii="Arial" w:hAnsi="Arial" w:cs="Arial"/>
                <w:b/>
                <w:bCs/>
                <w:sz w:val="14"/>
                <w:szCs w:val="14"/>
              </w:rPr>
            </w:pPr>
            <w:r w:rsidRPr="00973A3C">
              <w:rPr>
                <w:rFonts w:ascii="Arial" w:hAnsi="Arial" w:cs="Arial"/>
                <w:b/>
                <w:bCs/>
                <w:sz w:val="14"/>
                <w:szCs w:val="14"/>
              </w:rPr>
              <w:t xml:space="preserve">BÖLÜMÜ      </w:t>
            </w:r>
            <w:r>
              <w:rPr>
                <w:rFonts w:ascii="Arial" w:hAnsi="Arial" w:cs="Arial"/>
                <w:b/>
                <w:bCs/>
                <w:sz w:val="14"/>
                <w:szCs w:val="14"/>
              </w:rPr>
              <w:t xml:space="preserve"> </w:t>
            </w:r>
            <w:r w:rsidRPr="00973A3C">
              <w:rPr>
                <w:rFonts w:ascii="Arial" w:hAnsi="Arial" w:cs="Arial"/>
                <w:b/>
                <w:bCs/>
                <w:sz w:val="14"/>
                <w:szCs w:val="14"/>
              </w:rPr>
              <w:t xml:space="preserve"> :</w:t>
            </w:r>
            <w:r>
              <w:rPr>
                <w:rFonts w:ascii="Arial" w:hAnsi="Arial" w:cs="Arial"/>
                <w:b/>
                <w:bCs/>
                <w:sz w:val="14"/>
                <w:szCs w:val="14"/>
              </w:rPr>
              <w:t xml:space="preserve"> ………………………………………..</w:t>
            </w:r>
          </w:p>
        </w:tc>
      </w:tr>
    </w:tbl>
    <w:p w:rsidR="0093250E" w:rsidRDefault="00877F11">
      <w:pPr>
        <w:rPr>
          <w:rFonts w:ascii="Times New Roman" w:hAnsi="Times New Roman" w:cs="Times New Roman"/>
          <w:sz w:val="24"/>
          <w:szCs w:val="24"/>
        </w:rPr>
      </w:pPr>
      <w:r>
        <w:tab/>
      </w:r>
      <w:r>
        <w:tab/>
      </w:r>
      <w:r>
        <w:tab/>
      </w:r>
      <w:r>
        <w:tab/>
      </w:r>
      <w:r>
        <w:tab/>
      </w:r>
      <w:r>
        <w:tab/>
      </w:r>
      <w:r>
        <w:tab/>
      </w:r>
      <w:r>
        <w:tab/>
      </w:r>
      <w:r>
        <w:tab/>
        <w:t xml:space="preserve">               </w:t>
      </w:r>
      <w:r w:rsidR="0093250E">
        <w:rPr>
          <w:rFonts w:ascii="Times New Roman" w:hAnsi="Times New Roman" w:cs="Times New Roman"/>
          <w:sz w:val="24"/>
          <w:szCs w:val="24"/>
        </w:rPr>
        <w:br w:type="page"/>
      </w:r>
    </w:p>
    <w:p w:rsidR="00AB1E21" w:rsidRPr="003E175B" w:rsidRDefault="00AB1E21" w:rsidP="00AB1E21">
      <w:pPr>
        <w:widowControl w:val="0"/>
        <w:autoSpaceDE w:val="0"/>
        <w:autoSpaceDN w:val="0"/>
        <w:adjustRightInd w:val="0"/>
        <w:spacing w:before="29" w:after="0" w:line="240" w:lineRule="auto"/>
        <w:jc w:val="center"/>
        <w:rPr>
          <w:rFonts w:ascii="Times New Roman" w:hAnsi="Times New Roman" w:cs="Times New Roman"/>
          <w:sz w:val="24"/>
          <w:szCs w:val="24"/>
        </w:rPr>
      </w:pPr>
      <w:r w:rsidRPr="003E175B">
        <w:rPr>
          <w:rFonts w:ascii="Times New Roman" w:hAnsi="Times New Roman" w:cs="Times New Roman"/>
          <w:b/>
          <w:bCs/>
          <w:spacing w:val="1"/>
          <w:w w:val="99"/>
          <w:sz w:val="24"/>
          <w:szCs w:val="24"/>
        </w:rPr>
        <w:lastRenderedPageBreak/>
        <w:t>Ö</w:t>
      </w:r>
      <w:r w:rsidRPr="003E175B">
        <w:rPr>
          <w:rFonts w:ascii="Times New Roman" w:hAnsi="Times New Roman" w:cs="Times New Roman"/>
          <w:b/>
          <w:bCs/>
          <w:spacing w:val="-3"/>
          <w:w w:val="99"/>
          <w:sz w:val="24"/>
          <w:szCs w:val="24"/>
        </w:rPr>
        <w:t>Z</w:t>
      </w:r>
      <w:r w:rsidRPr="003E175B">
        <w:rPr>
          <w:rFonts w:ascii="Times New Roman" w:hAnsi="Times New Roman" w:cs="Times New Roman"/>
          <w:b/>
          <w:bCs/>
          <w:spacing w:val="1"/>
          <w:w w:val="99"/>
          <w:sz w:val="24"/>
          <w:szCs w:val="24"/>
        </w:rPr>
        <w:t>G</w:t>
      </w:r>
      <w:r w:rsidRPr="003E175B">
        <w:rPr>
          <w:rFonts w:ascii="Times New Roman" w:hAnsi="Times New Roman" w:cs="Times New Roman"/>
          <w:b/>
          <w:bCs/>
          <w:w w:val="99"/>
          <w:sz w:val="24"/>
          <w:szCs w:val="24"/>
        </w:rPr>
        <w:t>EÇM</w:t>
      </w:r>
      <w:r w:rsidRPr="003E175B">
        <w:rPr>
          <w:rFonts w:ascii="Times New Roman" w:hAnsi="Times New Roman" w:cs="Times New Roman"/>
          <w:b/>
          <w:bCs/>
          <w:spacing w:val="1"/>
          <w:w w:val="99"/>
          <w:sz w:val="24"/>
          <w:szCs w:val="24"/>
        </w:rPr>
        <w:t>İŞ</w:t>
      </w:r>
    </w:p>
    <w:p w:rsidR="00AB1E21" w:rsidRPr="003E175B" w:rsidRDefault="00AB1E21" w:rsidP="00AB1E21">
      <w:pPr>
        <w:widowControl w:val="0"/>
        <w:autoSpaceDE w:val="0"/>
        <w:autoSpaceDN w:val="0"/>
        <w:adjustRightInd w:val="0"/>
        <w:spacing w:after="0" w:line="200" w:lineRule="exact"/>
        <w:rPr>
          <w:rFonts w:ascii="Times New Roman" w:hAnsi="Times New Roman" w:cs="Times New Roman"/>
          <w:sz w:val="24"/>
          <w:szCs w:val="24"/>
        </w:rPr>
      </w:pPr>
    </w:p>
    <w:p w:rsidR="00AB1E21" w:rsidRPr="003E175B" w:rsidRDefault="00AB1E21" w:rsidP="00AB1E21">
      <w:pPr>
        <w:widowControl w:val="0"/>
        <w:autoSpaceDE w:val="0"/>
        <w:autoSpaceDN w:val="0"/>
        <w:adjustRightInd w:val="0"/>
        <w:spacing w:before="14" w:after="0" w:line="200" w:lineRule="exact"/>
        <w:rPr>
          <w:rFonts w:ascii="Times New Roman" w:hAnsi="Times New Roman" w:cs="Times New Roman"/>
          <w:sz w:val="24"/>
          <w:szCs w:val="24"/>
        </w:rPr>
      </w:pPr>
    </w:p>
    <w:p w:rsidR="00AB1E21" w:rsidRPr="003E175B" w:rsidRDefault="00AB1E21" w:rsidP="00E57153">
      <w:pPr>
        <w:widowControl w:val="0"/>
        <w:tabs>
          <w:tab w:val="left" w:pos="5685"/>
        </w:tabs>
        <w:autoSpaceDE w:val="0"/>
        <w:autoSpaceDN w:val="0"/>
        <w:adjustRightInd w:val="0"/>
        <w:spacing w:after="0" w:line="480" w:lineRule="auto"/>
        <w:rPr>
          <w:rFonts w:ascii="Times New Roman" w:hAnsi="Times New Roman" w:cs="Times New Roman"/>
          <w:b/>
          <w:bCs/>
          <w:sz w:val="24"/>
          <w:szCs w:val="24"/>
        </w:rPr>
      </w:pPr>
      <w:r w:rsidRPr="003E175B">
        <w:rPr>
          <w:rFonts w:ascii="Times New Roman" w:hAnsi="Times New Roman" w:cs="Times New Roman"/>
          <w:b/>
          <w:bCs/>
          <w:spacing w:val="1"/>
          <w:sz w:val="24"/>
          <w:szCs w:val="24"/>
        </w:rPr>
        <w:t>Ki</w:t>
      </w:r>
      <w:r w:rsidRPr="003E175B">
        <w:rPr>
          <w:rFonts w:ascii="Times New Roman" w:hAnsi="Times New Roman" w:cs="Times New Roman"/>
          <w:b/>
          <w:bCs/>
          <w:sz w:val="24"/>
          <w:szCs w:val="24"/>
        </w:rPr>
        <w:t>şisel</w:t>
      </w:r>
      <w:r w:rsidRPr="003E175B">
        <w:rPr>
          <w:rFonts w:ascii="Times New Roman" w:hAnsi="Times New Roman" w:cs="Times New Roman"/>
          <w:b/>
          <w:bCs/>
          <w:spacing w:val="-7"/>
          <w:sz w:val="24"/>
          <w:szCs w:val="24"/>
        </w:rPr>
        <w:t xml:space="preserve"> </w:t>
      </w:r>
      <w:r w:rsidRPr="003E175B">
        <w:rPr>
          <w:rFonts w:ascii="Times New Roman" w:hAnsi="Times New Roman" w:cs="Times New Roman"/>
          <w:b/>
          <w:bCs/>
          <w:sz w:val="24"/>
          <w:szCs w:val="24"/>
        </w:rPr>
        <w:t>Bilgiler</w:t>
      </w:r>
      <w:r w:rsidR="00E57153">
        <w:rPr>
          <w:rFonts w:ascii="Times New Roman" w:hAnsi="Times New Roman" w:cs="Times New Roman"/>
          <w:b/>
          <w:bCs/>
          <w:sz w:val="24"/>
          <w:szCs w:val="24"/>
        </w:rPr>
        <w:tab/>
      </w:r>
      <w:r w:rsidR="00E57153">
        <w:rPr>
          <w:rFonts w:ascii="Times New Roman" w:hAnsi="Times New Roman" w:cs="Times New Roman"/>
          <w:b/>
          <w:color w:val="FF0000"/>
          <w:sz w:val="24"/>
          <w:szCs w:val="24"/>
        </w:rPr>
        <w:t xml:space="preserve">             </w:t>
      </w:r>
    </w:p>
    <w:p w:rsidR="00AB1E21" w:rsidRPr="003E175B" w:rsidRDefault="005B2B5C"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noProof/>
          <w:spacing w:val="1"/>
          <w:sz w:val="24"/>
          <w:szCs w:val="24"/>
          <w:lang w:eastAsia="tr-TR"/>
        </w:rPr>
        <w:drawing>
          <wp:anchor distT="0" distB="0" distL="114300" distR="114300" simplePos="0" relativeHeight="251645440" behindDoc="0" locked="0" layoutInCell="1" allowOverlap="1" wp14:anchorId="08B795AB" wp14:editId="05F57520">
            <wp:simplePos x="0" y="0"/>
            <wp:positionH relativeFrom="column">
              <wp:posOffset>4023995</wp:posOffset>
            </wp:positionH>
            <wp:positionV relativeFrom="paragraph">
              <wp:posOffset>13334</wp:posOffset>
            </wp:positionV>
            <wp:extent cx="1412450" cy="1631043"/>
            <wp:effectExtent l="0" t="0" r="0" b="762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kan\AppData\Local\Microsoft\Windows\Temporary Internet Files\Content.Word\20121102_112049.jpg"/>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419700" cy="1639415"/>
                    </a:xfrm>
                    <a:prstGeom prst="rect">
                      <a:avLst/>
                    </a:prstGeom>
                    <a:ln w="12700" cap="sq" cmpd="sng" algn="ctr">
                      <a:no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1E21" w:rsidRPr="003E175B">
        <w:rPr>
          <w:rFonts w:ascii="Times New Roman" w:hAnsi="Times New Roman" w:cs="Times New Roman"/>
          <w:sz w:val="24"/>
          <w:szCs w:val="24"/>
        </w:rPr>
        <w:t>Soyad</w:t>
      </w:r>
      <w:r w:rsidR="00AB1E21" w:rsidRPr="003E175B">
        <w:rPr>
          <w:rFonts w:ascii="Times New Roman" w:hAnsi="Times New Roman" w:cs="Times New Roman"/>
          <w:spacing w:val="1"/>
          <w:sz w:val="24"/>
          <w:szCs w:val="24"/>
        </w:rPr>
        <w:t>ı</w:t>
      </w:r>
      <w:r w:rsidR="00AB1E21" w:rsidRPr="003E175B">
        <w:rPr>
          <w:rFonts w:ascii="Times New Roman" w:hAnsi="Times New Roman" w:cs="Times New Roman"/>
          <w:sz w:val="24"/>
          <w:szCs w:val="24"/>
        </w:rPr>
        <w:t>,</w:t>
      </w:r>
      <w:r w:rsidR="00AB1E21" w:rsidRPr="003E175B">
        <w:rPr>
          <w:rFonts w:ascii="Times New Roman" w:hAnsi="Times New Roman" w:cs="Times New Roman"/>
          <w:spacing w:val="-7"/>
          <w:sz w:val="24"/>
          <w:szCs w:val="24"/>
        </w:rPr>
        <w:t xml:space="preserve"> </w:t>
      </w:r>
      <w:r w:rsidR="00BC347F">
        <w:rPr>
          <w:rFonts w:ascii="Times New Roman" w:hAnsi="Times New Roman" w:cs="Times New Roman"/>
          <w:sz w:val="24"/>
          <w:szCs w:val="24"/>
        </w:rPr>
        <w:t>adı</w:t>
      </w:r>
      <w:r w:rsidR="00BC347F">
        <w:rPr>
          <w:rFonts w:ascii="Times New Roman" w:hAnsi="Times New Roman" w:cs="Times New Roman"/>
          <w:sz w:val="24"/>
          <w:szCs w:val="24"/>
        </w:rPr>
        <w:tab/>
      </w:r>
      <w:r w:rsidR="00BC347F">
        <w:rPr>
          <w:rFonts w:ascii="Times New Roman" w:hAnsi="Times New Roman" w:cs="Times New Roman"/>
          <w:sz w:val="24"/>
          <w:szCs w:val="24"/>
        </w:rPr>
        <w:tab/>
      </w:r>
      <w:r w:rsidR="00BC347F">
        <w:rPr>
          <w:rFonts w:ascii="Times New Roman" w:hAnsi="Times New Roman" w:cs="Times New Roman"/>
          <w:sz w:val="24"/>
          <w:szCs w:val="24"/>
        </w:rPr>
        <w:tab/>
        <w:t xml:space="preserve">  </w:t>
      </w:r>
      <w:r w:rsidR="00AB1E21" w:rsidRPr="003E175B">
        <w:rPr>
          <w:rFonts w:ascii="Times New Roman" w:hAnsi="Times New Roman" w:cs="Times New Roman"/>
          <w:sz w:val="24"/>
          <w:szCs w:val="24"/>
        </w:rPr>
        <w:t>:</w:t>
      </w:r>
      <w:r w:rsidR="00AB1E21" w:rsidRPr="003E175B">
        <w:rPr>
          <w:rFonts w:ascii="Times New Roman" w:hAnsi="Times New Roman" w:cs="Times New Roman"/>
          <w:spacing w:val="-1"/>
          <w:sz w:val="24"/>
          <w:szCs w:val="24"/>
        </w:rPr>
        <w:t xml:space="preserve"> </w:t>
      </w:r>
    </w:p>
    <w:p w:rsidR="00AB1E21" w:rsidRPr="003E175B" w:rsidRDefault="00BC347F" w:rsidP="00BC347F">
      <w:pPr>
        <w:widowControl w:val="0"/>
        <w:tabs>
          <w:tab w:val="left" w:pos="294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Uyruğu</w:t>
      </w:r>
      <w:r>
        <w:rPr>
          <w:rFonts w:ascii="Times New Roman" w:hAnsi="Times New Roman" w:cs="Times New Roman"/>
          <w:sz w:val="24"/>
          <w:szCs w:val="24"/>
        </w:rPr>
        <w:tab/>
      </w:r>
      <w:r w:rsidR="00AB1E21" w:rsidRPr="003E175B">
        <w:rPr>
          <w:rFonts w:ascii="Times New Roman" w:hAnsi="Times New Roman" w:cs="Times New Roman"/>
          <w:sz w:val="24"/>
          <w:szCs w:val="24"/>
        </w:rPr>
        <w:t>:</w:t>
      </w:r>
      <w:r w:rsidR="00AB1E21" w:rsidRPr="003E175B">
        <w:rPr>
          <w:rFonts w:ascii="Times New Roman" w:hAnsi="Times New Roman" w:cs="Times New Roman"/>
          <w:spacing w:val="-1"/>
          <w:sz w:val="24"/>
          <w:szCs w:val="24"/>
        </w:rPr>
        <w:t xml:space="preserve"> </w:t>
      </w:r>
      <w:r w:rsidR="00AB1E21" w:rsidRPr="003E175B">
        <w:rPr>
          <w:rFonts w:ascii="Times New Roman" w:hAnsi="Times New Roman" w:cs="Times New Roman"/>
          <w:sz w:val="24"/>
          <w:szCs w:val="24"/>
        </w:rPr>
        <w:t>T.C.</w:t>
      </w:r>
      <w:r w:rsidR="00AB1E21" w:rsidRPr="003E175B">
        <w:rPr>
          <w:rFonts w:ascii="Times New Roman" w:hAnsi="Times New Roman" w:cs="Times New Roman"/>
          <w:noProof/>
          <w:sz w:val="24"/>
          <w:szCs w:val="24"/>
        </w:rPr>
        <w:t xml:space="preserve"> </w:t>
      </w:r>
    </w:p>
    <w:p w:rsidR="00AB1E21" w:rsidRPr="003E175B" w:rsidRDefault="001F3692" w:rsidP="00BC347F">
      <w:pPr>
        <w:widowControl w:val="0"/>
        <w:tabs>
          <w:tab w:val="left" w:pos="2940"/>
        </w:tabs>
        <w:autoSpaceDE w:val="0"/>
        <w:autoSpaceDN w:val="0"/>
        <w:adjustRightInd w:val="0"/>
        <w:spacing w:after="0"/>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76160" behindDoc="0" locked="0" layoutInCell="1" allowOverlap="1" wp14:anchorId="4C2076AF" wp14:editId="147603B3">
                <wp:simplePos x="0" y="0"/>
                <wp:positionH relativeFrom="column">
                  <wp:posOffset>3410585</wp:posOffset>
                </wp:positionH>
                <wp:positionV relativeFrom="paragraph">
                  <wp:posOffset>215265</wp:posOffset>
                </wp:positionV>
                <wp:extent cx="38100" cy="0"/>
                <wp:effectExtent l="0" t="0" r="19050" b="19050"/>
                <wp:wrapNone/>
                <wp:docPr id="71" name="Düz Bağlayıcı 71"/>
                <wp:cNvGraphicFramePr/>
                <a:graphic xmlns:a="http://schemas.openxmlformats.org/drawingml/2006/main">
                  <a:graphicData uri="http://schemas.microsoft.com/office/word/2010/wordprocessingShape">
                    <wps:wsp>
                      <wps:cNvCnPr/>
                      <wps:spPr>
                        <a:xfrm flipH="1">
                          <a:off x="0" y="0"/>
                          <a:ext cx="38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373650" id="Düz Bağlayıcı 71" o:spid="_x0000_s1026" style="position:absolute;flip:x;z-index:251676160;visibility:visible;mso-wrap-style:square;mso-wrap-distance-left:9pt;mso-wrap-distance-top:0;mso-wrap-distance-right:9pt;mso-wrap-distance-bottom:0;mso-position-horizontal:absolute;mso-position-horizontal-relative:text;mso-position-vertical:absolute;mso-position-vertical-relative:text" from="268.55pt,16.95pt" to="271.5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" strokecolor="#4579b8 [3044]"/>
            </w:pict>
          </mc:Fallback>
        </mc:AlternateContent>
      </w:r>
      <w:r w:rsidR="00AB1E21" w:rsidRPr="003E175B">
        <w:rPr>
          <w:rFonts w:ascii="Times New Roman" w:hAnsi="Times New Roman" w:cs="Times New Roman"/>
          <w:sz w:val="24"/>
          <w:szCs w:val="24"/>
        </w:rPr>
        <w:t>Doğum</w:t>
      </w:r>
      <w:r w:rsidR="00AB1E21" w:rsidRPr="003E175B">
        <w:rPr>
          <w:rFonts w:ascii="Times New Roman" w:hAnsi="Times New Roman" w:cs="Times New Roman"/>
          <w:spacing w:val="-8"/>
          <w:sz w:val="24"/>
          <w:szCs w:val="24"/>
        </w:rPr>
        <w:t xml:space="preserve"> </w:t>
      </w:r>
      <w:r w:rsidR="00AB1E21" w:rsidRPr="003E175B">
        <w:rPr>
          <w:rFonts w:ascii="Times New Roman" w:hAnsi="Times New Roman" w:cs="Times New Roman"/>
          <w:sz w:val="24"/>
          <w:szCs w:val="24"/>
        </w:rPr>
        <w:t>tari</w:t>
      </w:r>
      <w:r w:rsidR="00AB1E21" w:rsidRPr="003E175B">
        <w:rPr>
          <w:rFonts w:ascii="Times New Roman" w:hAnsi="Times New Roman" w:cs="Times New Roman"/>
          <w:spacing w:val="-1"/>
          <w:sz w:val="24"/>
          <w:szCs w:val="24"/>
        </w:rPr>
        <w:t>h</w:t>
      </w:r>
      <w:r w:rsidR="00AB1E21" w:rsidRPr="003E175B">
        <w:rPr>
          <w:rFonts w:ascii="Times New Roman" w:hAnsi="Times New Roman" w:cs="Times New Roman"/>
          <w:sz w:val="24"/>
          <w:szCs w:val="24"/>
        </w:rPr>
        <w:t>i</w:t>
      </w:r>
      <w:r w:rsidR="00AB1E21" w:rsidRPr="003E175B">
        <w:rPr>
          <w:rFonts w:ascii="Times New Roman" w:hAnsi="Times New Roman" w:cs="Times New Roman"/>
          <w:spacing w:val="-4"/>
          <w:sz w:val="24"/>
          <w:szCs w:val="24"/>
        </w:rPr>
        <w:t xml:space="preserve"> </w:t>
      </w:r>
      <w:r w:rsidR="00AB1E21" w:rsidRPr="003E175B">
        <w:rPr>
          <w:rFonts w:ascii="Times New Roman" w:hAnsi="Times New Roman" w:cs="Times New Roman"/>
          <w:sz w:val="24"/>
          <w:szCs w:val="24"/>
        </w:rPr>
        <w:t>ve</w:t>
      </w:r>
      <w:r w:rsidR="00AB1E21" w:rsidRPr="003E175B">
        <w:rPr>
          <w:rFonts w:ascii="Times New Roman" w:hAnsi="Times New Roman" w:cs="Times New Roman"/>
          <w:spacing w:val="-2"/>
          <w:sz w:val="24"/>
          <w:szCs w:val="24"/>
        </w:rPr>
        <w:t xml:space="preserve"> </w:t>
      </w:r>
      <w:r w:rsidR="00AB1E21" w:rsidRPr="003E175B">
        <w:rPr>
          <w:rFonts w:ascii="Times New Roman" w:hAnsi="Times New Roman" w:cs="Times New Roman"/>
          <w:sz w:val="24"/>
          <w:szCs w:val="24"/>
        </w:rPr>
        <w:t>yeri</w:t>
      </w:r>
      <w:r w:rsidR="00AB1E21" w:rsidRPr="003E175B">
        <w:rPr>
          <w:rFonts w:ascii="Times New Roman" w:hAnsi="Times New Roman" w:cs="Times New Roman"/>
          <w:sz w:val="24"/>
          <w:szCs w:val="24"/>
        </w:rPr>
        <w:tab/>
        <w:t>:</w:t>
      </w:r>
      <w:r w:rsidR="00AB1E21" w:rsidRPr="003E175B">
        <w:rPr>
          <w:rFonts w:ascii="Times New Roman" w:hAnsi="Times New Roman" w:cs="Times New Roman"/>
          <w:spacing w:val="-1"/>
          <w:sz w:val="24"/>
          <w:szCs w:val="24"/>
        </w:rPr>
        <w:t xml:space="preserve"> </w:t>
      </w:r>
    </w:p>
    <w:p w:rsidR="00AB1E21" w:rsidRPr="003E175B" w:rsidRDefault="00AB1E21" w:rsidP="00BC347F">
      <w:pPr>
        <w:widowControl w:val="0"/>
        <w:tabs>
          <w:tab w:val="left" w:pos="294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Medeni</w:t>
      </w:r>
      <w:r w:rsidRPr="003E175B">
        <w:rPr>
          <w:rFonts w:ascii="Times New Roman" w:hAnsi="Times New Roman" w:cs="Times New Roman"/>
          <w:spacing w:val="-7"/>
          <w:sz w:val="24"/>
          <w:szCs w:val="24"/>
        </w:rPr>
        <w:t xml:space="preserve"> </w:t>
      </w:r>
      <w:r w:rsidRPr="003E175B">
        <w:rPr>
          <w:rFonts w:ascii="Times New Roman" w:hAnsi="Times New Roman" w:cs="Times New Roman"/>
          <w:sz w:val="24"/>
          <w:szCs w:val="24"/>
        </w:rPr>
        <w:t>hali</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p>
    <w:p w:rsidR="00AB1E21" w:rsidRPr="003E175B" w:rsidRDefault="00AB1E21" w:rsidP="00BC347F">
      <w:pPr>
        <w:widowControl w:val="0"/>
        <w:tabs>
          <w:tab w:val="left" w:pos="294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Telefon</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p>
    <w:p w:rsidR="00AB1E21" w:rsidRPr="003E175B" w:rsidRDefault="00904457" w:rsidP="00BC347F">
      <w:pPr>
        <w:widowControl w:val="0"/>
        <w:tabs>
          <w:tab w:val="left" w:pos="2920"/>
        </w:tabs>
        <w:autoSpaceDE w:val="0"/>
        <w:autoSpaceDN w:val="0"/>
        <w:adjustRightInd w:val="0"/>
        <w:spacing w:after="0"/>
        <w:rPr>
          <w:rFonts w:ascii="Times New Roman" w:hAnsi="Times New Roman" w:cs="Times New Roman"/>
          <w:color w:val="000000"/>
          <w:sz w:val="24"/>
          <w:szCs w:val="24"/>
        </w:rPr>
      </w:pPr>
      <w:r>
        <w:rPr>
          <w:rFonts w:ascii="Times New Roman" w:hAnsi="Times New Roman" w:cs="Times New Roman"/>
          <w:noProof/>
          <w:position w:val="-1"/>
          <w:sz w:val="24"/>
          <w:szCs w:val="24"/>
          <w:lang w:eastAsia="tr-TR"/>
        </w:rPr>
        <mc:AlternateContent>
          <mc:Choice Requires="wps">
            <w:drawing>
              <wp:anchor distT="0" distB="0" distL="114300" distR="114300" simplePos="0" relativeHeight="251684352" behindDoc="0" locked="0" layoutInCell="1" allowOverlap="1">
                <wp:simplePos x="0" y="0"/>
                <wp:positionH relativeFrom="column">
                  <wp:posOffset>-66040</wp:posOffset>
                </wp:positionH>
                <wp:positionV relativeFrom="paragraph">
                  <wp:posOffset>274320</wp:posOffset>
                </wp:positionV>
                <wp:extent cx="66675" cy="0"/>
                <wp:effectExtent l="0" t="0" r="28575" b="19050"/>
                <wp:wrapNone/>
                <wp:docPr id="68" name="Düz Bağlayıcı 68"/>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7719CB" id="Düz Bağlayıcı 68" o:spid="_x0000_s1026" style="position:absolute;z-index:251684352;visibility:visible;mso-wrap-style:square;mso-wrap-distance-left:9pt;mso-wrap-distance-top:0;mso-wrap-distance-right:9pt;mso-wrap-distance-bottom:0;mso-position-horizontal:absolute;mso-position-horizontal-relative:text;mso-position-vertical:absolute;mso-position-vertical-relative:text" from="-5.2pt,21.6pt" to=".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" strokecolor="#4579b8 [3044]"/>
            </w:pict>
          </mc:Fallback>
        </mc:AlternateContent>
      </w:r>
      <w:r w:rsidR="00AB1E21" w:rsidRPr="003E175B">
        <w:rPr>
          <w:rFonts w:ascii="Times New Roman" w:hAnsi="Times New Roman" w:cs="Times New Roman"/>
          <w:position w:val="-1"/>
          <w:sz w:val="24"/>
          <w:szCs w:val="24"/>
        </w:rPr>
        <w:t>e-</w:t>
      </w:r>
      <w:r w:rsidR="00AB1E21" w:rsidRPr="003E175B">
        <w:rPr>
          <w:rFonts w:ascii="Times New Roman" w:hAnsi="Times New Roman" w:cs="Times New Roman"/>
          <w:spacing w:val="-1"/>
          <w:position w:val="-1"/>
          <w:sz w:val="24"/>
          <w:szCs w:val="24"/>
        </w:rPr>
        <w:t>m</w:t>
      </w:r>
      <w:r w:rsidR="00AB1E21" w:rsidRPr="003E175B">
        <w:rPr>
          <w:rFonts w:ascii="Times New Roman" w:hAnsi="Times New Roman" w:cs="Times New Roman"/>
          <w:spacing w:val="1"/>
          <w:position w:val="-1"/>
          <w:sz w:val="24"/>
          <w:szCs w:val="24"/>
        </w:rPr>
        <w:t>a</w:t>
      </w:r>
      <w:r w:rsidR="00AB1E21" w:rsidRPr="003E175B">
        <w:rPr>
          <w:rFonts w:ascii="Times New Roman" w:hAnsi="Times New Roman" w:cs="Times New Roman"/>
          <w:position w:val="-1"/>
          <w:sz w:val="24"/>
          <w:szCs w:val="24"/>
        </w:rPr>
        <w:t>il</w:t>
      </w:r>
      <w:r w:rsidR="00AB1E21" w:rsidRPr="003E175B">
        <w:rPr>
          <w:rFonts w:ascii="Times New Roman" w:hAnsi="Times New Roman" w:cs="Times New Roman"/>
          <w:position w:val="-1"/>
          <w:sz w:val="24"/>
          <w:szCs w:val="24"/>
        </w:rPr>
        <w:tab/>
        <w:t>:</w:t>
      </w:r>
      <w:r w:rsidR="00AB1E21" w:rsidRPr="003E175B">
        <w:rPr>
          <w:rFonts w:ascii="Times New Roman" w:hAnsi="Times New Roman" w:cs="Times New Roman"/>
          <w:spacing w:val="-1"/>
          <w:position w:val="-1"/>
          <w:sz w:val="24"/>
          <w:szCs w:val="24"/>
        </w:rPr>
        <w:t xml:space="preserve"> </w:t>
      </w:r>
      <w:r w:rsidR="00AB1E21" w:rsidRPr="003E175B">
        <w:rPr>
          <w:rFonts w:ascii="Times New Roman" w:hAnsi="Times New Roman" w:cs="Times New Roman"/>
          <w:color w:val="0000FF"/>
          <w:spacing w:val="-58"/>
          <w:position w:val="-1"/>
          <w:sz w:val="24"/>
          <w:szCs w:val="24"/>
        </w:rPr>
        <w:t xml:space="preserve"> </w:t>
      </w:r>
    </w:p>
    <w:p w:rsidR="00AB1E21" w:rsidRPr="003E175B" w:rsidRDefault="00AB1E21" w:rsidP="00BC347F">
      <w:pPr>
        <w:widowControl w:val="0"/>
        <w:autoSpaceDE w:val="0"/>
        <w:autoSpaceDN w:val="0"/>
        <w:adjustRightInd w:val="0"/>
        <w:spacing w:before="10" w:after="0"/>
        <w:rPr>
          <w:rFonts w:ascii="Times New Roman" w:hAnsi="Times New Roman" w:cs="Times New Roman"/>
          <w:color w:val="000000"/>
          <w:sz w:val="24"/>
          <w:szCs w:val="24"/>
        </w:rPr>
      </w:pPr>
    </w:p>
    <w:tbl>
      <w:tblPr>
        <w:tblW w:w="7934" w:type="dxa"/>
        <w:tblLayout w:type="fixed"/>
        <w:tblCellMar>
          <w:left w:w="0" w:type="dxa"/>
          <w:right w:w="0" w:type="dxa"/>
        </w:tblCellMar>
        <w:tblLook w:val="0000" w:firstRow="0" w:lastRow="0" w:firstColumn="0" w:lastColumn="0" w:noHBand="0" w:noVBand="0"/>
      </w:tblPr>
      <w:tblGrid>
        <w:gridCol w:w="1769"/>
        <w:gridCol w:w="4327"/>
        <w:gridCol w:w="1838"/>
      </w:tblGrid>
      <w:tr w:rsidR="00AB1E21" w:rsidRPr="003E175B" w:rsidTr="00BC347F">
        <w:trPr>
          <w:trHeight w:hRule="exact" w:val="579"/>
        </w:trPr>
        <w:tc>
          <w:tcPr>
            <w:tcW w:w="1769" w:type="dxa"/>
            <w:tcBorders>
              <w:top w:val="nil"/>
              <w:left w:val="nil"/>
              <w:bottom w:val="nil"/>
              <w:right w:val="nil"/>
            </w:tcBorders>
          </w:tcPr>
          <w:p w:rsidR="00AB1E21" w:rsidRDefault="00AB1E21" w:rsidP="00BC347F">
            <w:pPr>
              <w:widowControl w:val="0"/>
              <w:autoSpaceDE w:val="0"/>
              <w:autoSpaceDN w:val="0"/>
              <w:adjustRightInd w:val="0"/>
              <w:spacing w:before="69" w:after="0"/>
              <w:rPr>
                <w:rFonts w:ascii="Times New Roman" w:hAnsi="Times New Roman" w:cs="Times New Roman"/>
                <w:b/>
                <w:bCs/>
                <w:sz w:val="24"/>
                <w:szCs w:val="24"/>
              </w:rPr>
            </w:pPr>
            <w:r w:rsidRPr="003E175B">
              <w:rPr>
                <w:rFonts w:ascii="Times New Roman" w:hAnsi="Times New Roman" w:cs="Times New Roman"/>
                <w:b/>
                <w:bCs/>
                <w:sz w:val="24"/>
                <w:szCs w:val="24"/>
              </w:rPr>
              <w:t>Eğitim</w:t>
            </w: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3E175B" w:rsidRDefault="003E175B" w:rsidP="00BC347F">
            <w:pPr>
              <w:widowControl w:val="0"/>
              <w:autoSpaceDE w:val="0"/>
              <w:autoSpaceDN w:val="0"/>
              <w:adjustRightInd w:val="0"/>
              <w:spacing w:before="69" w:after="0"/>
              <w:rPr>
                <w:rFonts w:ascii="Times New Roman" w:hAnsi="Times New Roman" w:cs="Times New Roman"/>
                <w:b/>
                <w:bCs/>
                <w:sz w:val="24"/>
                <w:szCs w:val="24"/>
              </w:rPr>
            </w:pPr>
          </w:p>
          <w:p w:rsidR="003E175B" w:rsidRPr="003E175B" w:rsidRDefault="003E175B" w:rsidP="00BC347F">
            <w:pPr>
              <w:widowControl w:val="0"/>
              <w:autoSpaceDE w:val="0"/>
              <w:autoSpaceDN w:val="0"/>
              <w:adjustRightInd w:val="0"/>
              <w:spacing w:before="69" w:after="0"/>
              <w:rPr>
                <w:rFonts w:ascii="Times New Roman" w:hAnsi="Times New Roman" w:cs="Times New Roman"/>
                <w:sz w:val="24"/>
                <w:szCs w:val="24"/>
              </w:rPr>
            </w:pPr>
          </w:p>
        </w:tc>
        <w:tc>
          <w:tcPr>
            <w:tcW w:w="6165" w:type="dxa"/>
            <w:gridSpan w:val="2"/>
            <w:tcBorders>
              <w:top w:val="nil"/>
              <w:left w:val="nil"/>
              <w:bottom w:val="nil"/>
              <w:right w:val="nil"/>
            </w:tcBorders>
          </w:tcPr>
          <w:p w:rsidR="00AB1E21" w:rsidRPr="00E57153" w:rsidRDefault="00AB1E21" w:rsidP="009A3B2E">
            <w:pPr>
              <w:widowControl w:val="0"/>
              <w:autoSpaceDE w:val="0"/>
              <w:autoSpaceDN w:val="0"/>
              <w:adjustRightInd w:val="0"/>
              <w:spacing w:after="0"/>
              <w:ind w:firstLine="709"/>
              <w:rPr>
                <w:rFonts w:ascii="Times New Roman" w:hAnsi="Times New Roman" w:cs="Times New Roman"/>
                <w:b/>
                <w:sz w:val="24"/>
                <w:szCs w:val="24"/>
              </w:rPr>
            </w:pPr>
          </w:p>
        </w:tc>
      </w:tr>
      <w:tr w:rsidR="00AB1E21" w:rsidRPr="003E175B" w:rsidTr="00794424">
        <w:trPr>
          <w:trHeight w:hRule="exact" w:val="384"/>
        </w:trPr>
        <w:tc>
          <w:tcPr>
            <w:tcW w:w="1769" w:type="dxa"/>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Derece</w:t>
            </w:r>
          </w:p>
        </w:tc>
        <w:tc>
          <w:tcPr>
            <w:tcW w:w="4327" w:type="dxa"/>
            <w:tcBorders>
              <w:top w:val="nil"/>
              <w:left w:val="nil"/>
              <w:bottom w:val="nil"/>
              <w:right w:val="nil"/>
            </w:tcBorders>
          </w:tcPr>
          <w:p w:rsidR="00905F07" w:rsidRPr="003E175B" w:rsidRDefault="00AB1E21" w:rsidP="00794424">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Eğitim</w:t>
            </w:r>
            <w:r w:rsidRPr="003E175B">
              <w:rPr>
                <w:rFonts w:ascii="Times New Roman" w:hAnsi="Times New Roman" w:cs="Times New Roman"/>
                <w:b/>
                <w:bCs/>
                <w:spacing w:val="-7"/>
                <w:sz w:val="24"/>
                <w:szCs w:val="24"/>
              </w:rPr>
              <w:t xml:space="preserve"> </w:t>
            </w:r>
            <w:r w:rsidR="00794424">
              <w:rPr>
                <w:rFonts w:ascii="Times New Roman" w:hAnsi="Times New Roman" w:cs="Times New Roman"/>
                <w:b/>
                <w:bCs/>
                <w:sz w:val="24"/>
                <w:szCs w:val="24"/>
              </w:rPr>
              <w:t>Birimi</w:t>
            </w:r>
          </w:p>
        </w:tc>
        <w:tc>
          <w:tcPr>
            <w:tcW w:w="1838" w:type="dxa"/>
            <w:tcBorders>
              <w:top w:val="nil"/>
              <w:left w:val="nil"/>
              <w:bottom w:val="nil"/>
              <w:right w:val="nil"/>
            </w:tcBorders>
          </w:tcPr>
          <w:p w:rsidR="00AB1E21" w:rsidRPr="003E175B" w:rsidRDefault="00AB1E21" w:rsidP="00794424">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M</w:t>
            </w:r>
            <w:r w:rsidRPr="003E175B">
              <w:rPr>
                <w:rFonts w:ascii="Times New Roman" w:hAnsi="Times New Roman" w:cs="Times New Roman"/>
                <w:b/>
                <w:bCs/>
                <w:spacing w:val="2"/>
                <w:sz w:val="24"/>
                <w:szCs w:val="24"/>
              </w:rPr>
              <w:t>e</w:t>
            </w:r>
            <w:r w:rsidRPr="003E175B">
              <w:rPr>
                <w:rFonts w:ascii="Times New Roman" w:hAnsi="Times New Roman" w:cs="Times New Roman"/>
                <w:b/>
                <w:bCs/>
                <w:spacing w:val="-2"/>
                <w:sz w:val="24"/>
                <w:szCs w:val="24"/>
              </w:rPr>
              <w:t>z</w:t>
            </w:r>
            <w:r w:rsidRPr="003E175B">
              <w:rPr>
                <w:rFonts w:ascii="Times New Roman" w:hAnsi="Times New Roman" w:cs="Times New Roman"/>
                <w:b/>
                <w:bCs/>
                <w:sz w:val="24"/>
                <w:szCs w:val="24"/>
              </w:rPr>
              <w:t>uniyet</w:t>
            </w:r>
            <w:r w:rsidRPr="003E175B">
              <w:rPr>
                <w:rFonts w:ascii="Times New Roman" w:hAnsi="Times New Roman" w:cs="Times New Roman"/>
                <w:b/>
                <w:bCs/>
                <w:spacing w:val="-11"/>
                <w:sz w:val="24"/>
                <w:szCs w:val="24"/>
              </w:rPr>
              <w:t xml:space="preserve"> </w:t>
            </w:r>
            <w:r w:rsidR="002F729F">
              <w:rPr>
                <w:rFonts w:ascii="Times New Roman" w:hAnsi="Times New Roman" w:cs="Times New Roman"/>
                <w:b/>
                <w:bCs/>
                <w:sz w:val="24"/>
                <w:szCs w:val="24"/>
              </w:rPr>
              <w:t>T</w:t>
            </w:r>
            <w:r w:rsidRPr="003E175B">
              <w:rPr>
                <w:rFonts w:ascii="Times New Roman" w:hAnsi="Times New Roman" w:cs="Times New Roman"/>
                <w:b/>
                <w:bCs/>
                <w:sz w:val="24"/>
                <w:szCs w:val="24"/>
              </w:rPr>
              <w:t>arihi</w:t>
            </w:r>
          </w:p>
        </w:tc>
      </w:tr>
      <w:tr w:rsidR="00AB1E21" w:rsidRPr="003E175B" w:rsidTr="003E2284">
        <w:trPr>
          <w:trHeight w:hRule="exact" w:val="414"/>
        </w:trPr>
        <w:tc>
          <w:tcPr>
            <w:tcW w:w="1769" w:type="dxa"/>
            <w:tcBorders>
              <w:top w:val="nil"/>
              <w:left w:val="nil"/>
              <w:bottom w:val="nil"/>
              <w:right w:val="nil"/>
            </w:tcBorders>
          </w:tcPr>
          <w:p w:rsidR="00AB1E21" w:rsidRPr="003E175B" w:rsidRDefault="00794424" w:rsidP="00BC347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L</w:t>
            </w:r>
            <w:r w:rsidR="002F729F" w:rsidRPr="003E175B">
              <w:rPr>
                <w:rFonts w:ascii="Times New Roman" w:hAnsi="Times New Roman" w:cs="Times New Roman"/>
                <w:sz w:val="24"/>
                <w:szCs w:val="24"/>
              </w:rPr>
              <w:t>isans</w:t>
            </w:r>
          </w:p>
        </w:tc>
        <w:tc>
          <w:tcPr>
            <w:tcW w:w="4327" w:type="dxa"/>
            <w:tcBorders>
              <w:top w:val="nil"/>
              <w:left w:val="nil"/>
              <w:bottom w:val="nil"/>
              <w:right w:val="nil"/>
            </w:tcBorders>
          </w:tcPr>
          <w:p w:rsidR="00AB1E21" w:rsidRPr="003E175B" w:rsidRDefault="00AB1E21" w:rsidP="00BC347F">
            <w:pPr>
              <w:widowControl w:val="0"/>
              <w:autoSpaceDE w:val="0"/>
              <w:autoSpaceDN w:val="0"/>
              <w:adjustRightInd w:val="0"/>
              <w:spacing w:before="56" w:after="0"/>
              <w:rPr>
                <w:rFonts w:ascii="Times New Roman" w:hAnsi="Times New Roman" w:cs="Times New Roman"/>
                <w:sz w:val="24"/>
                <w:szCs w:val="24"/>
              </w:rPr>
            </w:pPr>
          </w:p>
        </w:tc>
        <w:tc>
          <w:tcPr>
            <w:tcW w:w="1838" w:type="dxa"/>
            <w:tcBorders>
              <w:top w:val="nil"/>
              <w:left w:val="nil"/>
              <w:bottom w:val="nil"/>
              <w:right w:val="nil"/>
            </w:tcBorders>
          </w:tcPr>
          <w:p w:rsidR="00AB1E21" w:rsidRPr="003E175B" w:rsidRDefault="00AB1E21" w:rsidP="00BC347F">
            <w:pPr>
              <w:widowControl w:val="0"/>
              <w:autoSpaceDE w:val="0"/>
              <w:autoSpaceDN w:val="0"/>
              <w:adjustRightInd w:val="0"/>
              <w:spacing w:before="56" w:after="0"/>
              <w:rPr>
                <w:rFonts w:ascii="Times New Roman" w:hAnsi="Times New Roman" w:cs="Times New Roman"/>
                <w:sz w:val="24"/>
                <w:szCs w:val="24"/>
              </w:rPr>
            </w:pPr>
          </w:p>
        </w:tc>
      </w:tr>
      <w:tr w:rsidR="002F729F" w:rsidRPr="003E175B" w:rsidTr="003E2284">
        <w:trPr>
          <w:trHeight w:hRule="exact" w:val="414"/>
        </w:trPr>
        <w:tc>
          <w:tcPr>
            <w:tcW w:w="1769" w:type="dxa"/>
            <w:tcBorders>
              <w:top w:val="nil"/>
              <w:left w:val="nil"/>
              <w:bottom w:val="nil"/>
              <w:right w:val="nil"/>
            </w:tcBorders>
          </w:tcPr>
          <w:p w:rsidR="002F729F" w:rsidRPr="003E175B" w:rsidRDefault="00794424" w:rsidP="00794424">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Önl</w:t>
            </w:r>
            <w:r w:rsidR="002F729F" w:rsidRPr="003E175B">
              <w:rPr>
                <w:rFonts w:ascii="Times New Roman" w:hAnsi="Times New Roman" w:cs="Times New Roman"/>
                <w:sz w:val="24"/>
                <w:szCs w:val="24"/>
              </w:rPr>
              <w:t>isans</w:t>
            </w:r>
          </w:p>
        </w:tc>
        <w:tc>
          <w:tcPr>
            <w:tcW w:w="4327"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p>
        </w:tc>
        <w:tc>
          <w:tcPr>
            <w:tcW w:w="1838"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p>
        </w:tc>
      </w:tr>
      <w:tr w:rsidR="002F729F" w:rsidRPr="003E175B" w:rsidTr="003E2284">
        <w:trPr>
          <w:trHeight w:hRule="exact" w:val="456"/>
        </w:trPr>
        <w:tc>
          <w:tcPr>
            <w:tcW w:w="1769"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Lise</w:t>
            </w:r>
          </w:p>
        </w:tc>
        <w:tc>
          <w:tcPr>
            <w:tcW w:w="4327"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p>
        </w:tc>
        <w:tc>
          <w:tcPr>
            <w:tcW w:w="1838"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p>
        </w:tc>
      </w:tr>
    </w:tbl>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p>
    <w:p w:rsidR="00E505BF" w:rsidRPr="005B2B5C" w:rsidRDefault="00AB1E21" w:rsidP="00E505BF">
      <w:pPr>
        <w:widowControl w:val="0"/>
        <w:tabs>
          <w:tab w:val="left" w:pos="2910"/>
        </w:tabs>
        <w:autoSpaceDE w:val="0"/>
        <w:autoSpaceDN w:val="0"/>
        <w:adjustRightInd w:val="0"/>
        <w:spacing w:before="29" w:after="0" w:line="480" w:lineRule="auto"/>
        <w:rPr>
          <w:rFonts w:ascii="Times New Roman" w:hAnsi="Times New Roman" w:cs="Times New Roman"/>
          <w:b/>
          <w:bCs/>
          <w:sz w:val="24"/>
          <w:szCs w:val="24"/>
        </w:rPr>
      </w:pPr>
      <w:r w:rsidRPr="003E175B">
        <w:rPr>
          <w:rFonts w:ascii="Times New Roman" w:hAnsi="Times New Roman" w:cs="Times New Roman"/>
          <w:b/>
          <w:bCs/>
          <w:sz w:val="24"/>
          <w:szCs w:val="24"/>
        </w:rPr>
        <w:t>İş</w:t>
      </w:r>
      <w:r w:rsidRPr="003E175B">
        <w:rPr>
          <w:rFonts w:ascii="Times New Roman" w:hAnsi="Times New Roman" w:cs="Times New Roman"/>
          <w:b/>
          <w:bCs/>
          <w:spacing w:val="-2"/>
          <w:sz w:val="24"/>
          <w:szCs w:val="24"/>
        </w:rPr>
        <w:t xml:space="preserve"> </w:t>
      </w:r>
      <w:r w:rsidRPr="003E175B">
        <w:rPr>
          <w:rFonts w:ascii="Times New Roman" w:hAnsi="Times New Roman" w:cs="Times New Roman"/>
          <w:b/>
          <w:bCs/>
          <w:sz w:val="24"/>
          <w:szCs w:val="24"/>
        </w:rPr>
        <w:t>Deneyimi</w:t>
      </w:r>
      <w:r w:rsidR="00E505BF">
        <w:rPr>
          <w:rFonts w:ascii="Times New Roman" w:hAnsi="Times New Roman" w:cs="Times New Roman"/>
          <w:b/>
          <w:bCs/>
          <w:sz w:val="24"/>
          <w:szCs w:val="24"/>
        </w:rPr>
        <w:tab/>
      </w:r>
    </w:p>
    <w:p w:rsidR="00AB1E21" w:rsidRPr="003E175B" w:rsidRDefault="00AB1E21" w:rsidP="00BC347F">
      <w:pPr>
        <w:widowControl w:val="0"/>
        <w:tabs>
          <w:tab w:val="left" w:pos="2740"/>
          <w:tab w:val="left" w:pos="6804"/>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Y</w:t>
      </w:r>
      <w:r w:rsidRPr="003E175B">
        <w:rPr>
          <w:rFonts w:ascii="Times New Roman" w:hAnsi="Times New Roman" w:cs="Times New Roman"/>
          <w:b/>
          <w:bCs/>
          <w:spacing w:val="1"/>
          <w:sz w:val="24"/>
          <w:szCs w:val="24"/>
        </w:rPr>
        <w:t>ı</w:t>
      </w:r>
      <w:r w:rsidR="00BC347F">
        <w:rPr>
          <w:rFonts w:ascii="Times New Roman" w:hAnsi="Times New Roman" w:cs="Times New Roman"/>
          <w:b/>
          <w:bCs/>
          <w:sz w:val="24"/>
          <w:szCs w:val="24"/>
        </w:rPr>
        <w:t xml:space="preserve">l                          </w:t>
      </w:r>
      <w:r w:rsidR="002F729F">
        <w:rPr>
          <w:rFonts w:ascii="Times New Roman" w:hAnsi="Times New Roman" w:cs="Times New Roman"/>
          <w:b/>
          <w:bCs/>
          <w:sz w:val="24"/>
          <w:szCs w:val="24"/>
        </w:rPr>
        <w:t xml:space="preserve"> </w:t>
      </w:r>
      <w:r w:rsidR="003E175B">
        <w:rPr>
          <w:rFonts w:ascii="Times New Roman" w:hAnsi="Times New Roman" w:cs="Times New Roman"/>
          <w:b/>
          <w:bCs/>
          <w:sz w:val="24"/>
          <w:szCs w:val="24"/>
        </w:rPr>
        <w:t xml:space="preserve">Yer                                        </w:t>
      </w:r>
      <w:r w:rsidR="00BC347F">
        <w:rPr>
          <w:rFonts w:ascii="Times New Roman" w:hAnsi="Times New Roman" w:cs="Times New Roman"/>
          <w:b/>
          <w:bCs/>
          <w:sz w:val="24"/>
          <w:szCs w:val="24"/>
        </w:rPr>
        <w:t xml:space="preserve">                    </w:t>
      </w:r>
      <w:r w:rsidR="003E175B">
        <w:rPr>
          <w:rFonts w:ascii="Times New Roman" w:hAnsi="Times New Roman" w:cs="Times New Roman"/>
          <w:b/>
          <w:bCs/>
          <w:sz w:val="24"/>
          <w:szCs w:val="24"/>
        </w:rPr>
        <w:t xml:space="preserve"> </w:t>
      </w:r>
      <w:r w:rsidR="00BC347F">
        <w:rPr>
          <w:rFonts w:ascii="Times New Roman" w:hAnsi="Times New Roman" w:cs="Times New Roman"/>
          <w:b/>
          <w:bCs/>
          <w:sz w:val="24"/>
          <w:szCs w:val="24"/>
        </w:rPr>
        <w:t xml:space="preserve"> </w:t>
      </w:r>
      <w:r w:rsidRPr="003E175B">
        <w:rPr>
          <w:rFonts w:ascii="Times New Roman" w:hAnsi="Times New Roman" w:cs="Times New Roman"/>
          <w:b/>
          <w:bCs/>
          <w:sz w:val="24"/>
          <w:szCs w:val="24"/>
        </w:rPr>
        <w:t>Görev</w:t>
      </w:r>
    </w:p>
    <w:p w:rsidR="00AE6DD2" w:rsidRPr="003E175B" w:rsidRDefault="00AE6DD2" w:rsidP="00BC347F">
      <w:pPr>
        <w:widowControl w:val="0"/>
        <w:tabs>
          <w:tab w:val="left" w:pos="2760"/>
          <w:tab w:val="left" w:pos="6240"/>
        </w:tabs>
        <w:autoSpaceDE w:val="0"/>
        <w:autoSpaceDN w:val="0"/>
        <w:adjustRightInd w:val="0"/>
        <w:spacing w:after="0"/>
        <w:rPr>
          <w:rFonts w:ascii="Times New Roman" w:hAnsi="Times New Roman" w:cs="Times New Roman"/>
          <w:spacing w:val="-9"/>
          <w:sz w:val="24"/>
          <w:szCs w:val="24"/>
        </w:rPr>
      </w:pPr>
    </w:p>
    <w:p w:rsidR="00AB1E21" w:rsidRPr="003E175B" w:rsidRDefault="00AB1E21" w:rsidP="00BC347F">
      <w:pPr>
        <w:widowControl w:val="0"/>
        <w:autoSpaceDE w:val="0"/>
        <w:autoSpaceDN w:val="0"/>
        <w:adjustRightInd w:val="0"/>
        <w:spacing w:before="4" w:after="0"/>
        <w:rPr>
          <w:rFonts w:ascii="Times New Roman" w:hAnsi="Times New Roman" w:cs="Times New Roman"/>
          <w:sz w:val="24"/>
          <w:szCs w:val="24"/>
        </w:rPr>
      </w:pPr>
    </w:p>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Yabancı</w:t>
      </w:r>
      <w:r w:rsidRPr="003E175B">
        <w:rPr>
          <w:rFonts w:ascii="Times New Roman" w:hAnsi="Times New Roman" w:cs="Times New Roman"/>
          <w:b/>
          <w:bCs/>
          <w:spacing w:val="-9"/>
          <w:sz w:val="24"/>
          <w:szCs w:val="24"/>
        </w:rPr>
        <w:t xml:space="preserve"> </w:t>
      </w:r>
      <w:r w:rsidRPr="003E175B">
        <w:rPr>
          <w:rFonts w:ascii="Times New Roman" w:hAnsi="Times New Roman" w:cs="Times New Roman"/>
          <w:b/>
          <w:bCs/>
          <w:sz w:val="24"/>
          <w:szCs w:val="24"/>
        </w:rPr>
        <w:t>Dil</w:t>
      </w:r>
    </w:p>
    <w:p w:rsidR="00AB1E21" w:rsidRPr="003E175B" w:rsidRDefault="00FE4A4E"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pacing w:val="1"/>
          <w:sz w:val="24"/>
          <w:szCs w:val="24"/>
        </w:rPr>
        <w:t>İngilizce</w:t>
      </w:r>
    </w:p>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p>
    <w:p w:rsidR="00AB1E21" w:rsidRPr="003E175B" w:rsidRDefault="00AB1E21" w:rsidP="00BC347F">
      <w:pPr>
        <w:widowControl w:val="0"/>
        <w:autoSpaceDE w:val="0"/>
        <w:autoSpaceDN w:val="0"/>
        <w:adjustRightInd w:val="0"/>
        <w:spacing w:before="2" w:after="0"/>
        <w:rPr>
          <w:rFonts w:ascii="Times New Roman" w:hAnsi="Times New Roman" w:cs="Times New Roman"/>
          <w:sz w:val="24"/>
          <w:szCs w:val="24"/>
        </w:rPr>
      </w:pPr>
    </w:p>
    <w:p w:rsidR="00AB1E21" w:rsidRPr="003E175B" w:rsidRDefault="00AB1E21" w:rsidP="00BC347F">
      <w:pPr>
        <w:widowControl w:val="0"/>
        <w:autoSpaceDE w:val="0"/>
        <w:autoSpaceDN w:val="0"/>
        <w:adjustRightInd w:val="0"/>
        <w:spacing w:after="0" w:line="480" w:lineRule="auto"/>
        <w:rPr>
          <w:rFonts w:ascii="Times New Roman" w:hAnsi="Times New Roman" w:cs="Times New Roman"/>
          <w:sz w:val="24"/>
          <w:szCs w:val="24"/>
        </w:rPr>
      </w:pPr>
      <w:r w:rsidRPr="003E175B">
        <w:rPr>
          <w:rFonts w:ascii="Times New Roman" w:hAnsi="Times New Roman" w:cs="Times New Roman"/>
          <w:b/>
          <w:bCs/>
          <w:spacing w:val="1"/>
          <w:sz w:val="24"/>
          <w:szCs w:val="24"/>
        </w:rPr>
        <w:t>H</w:t>
      </w:r>
      <w:r w:rsidRPr="003E175B">
        <w:rPr>
          <w:rFonts w:ascii="Times New Roman" w:hAnsi="Times New Roman" w:cs="Times New Roman"/>
          <w:b/>
          <w:bCs/>
          <w:sz w:val="24"/>
          <w:szCs w:val="24"/>
        </w:rPr>
        <w:t>o</w:t>
      </w:r>
      <w:r w:rsidRPr="003E175B">
        <w:rPr>
          <w:rFonts w:ascii="Times New Roman" w:hAnsi="Times New Roman" w:cs="Times New Roman"/>
          <w:b/>
          <w:bCs/>
          <w:spacing w:val="-1"/>
          <w:sz w:val="24"/>
          <w:szCs w:val="24"/>
        </w:rPr>
        <w:t>b</w:t>
      </w:r>
      <w:r w:rsidRPr="003E175B">
        <w:rPr>
          <w:rFonts w:ascii="Times New Roman" w:hAnsi="Times New Roman" w:cs="Times New Roman"/>
          <w:b/>
          <w:bCs/>
          <w:spacing w:val="1"/>
          <w:sz w:val="24"/>
          <w:szCs w:val="24"/>
        </w:rPr>
        <w:t>il</w:t>
      </w:r>
      <w:r w:rsidRPr="003E175B">
        <w:rPr>
          <w:rFonts w:ascii="Times New Roman" w:hAnsi="Times New Roman" w:cs="Times New Roman"/>
          <w:b/>
          <w:bCs/>
          <w:spacing w:val="-1"/>
          <w:sz w:val="24"/>
          <w:szCs w:val="24"/>
        </w:rPr>
        <w:t>er</w:t>
      </w:r>
    </w:p>
    <w:p w:rsidR="00467F34" w:rsidRDefault="00905F07"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Yüzme, Gitar, Dans </w:t>
      </w:r>
    </w:p>
    <w:p w:rsidR="00892C2A" w:rsidRDefault="00467F34" w:rsidP="00892C2A">
      <w:pPr>
        <w:pStyle w:val="DizinBal"/>
        <w:keepNext/>
        <w:tabs>
          <w:tab w:val="right" w:leader="dot" w:pos="2445"/>
        </w:tabs>
        <w:spacing w:before="0"/>
        <w:rPr>
          <w:rFonts w:ascii="Times New Roman" w:hAnsi="Times New Roman" w:cs="Times New Roman"/>
          <w:sz w:val="24"/>
          <w:szCs w:val="24"/>
        </w:rPr>
      </w:pPr>
      <w:r>
        <w:rPr>
          <w:rFonts w:ascii="Times New Roman" w:hAnsi="Times New Roman" w:cs="Times New Roman"/>
          <w:sz w:val="24"/>
          <w:szCs w:val="24"/>
        </w:rPr>
        <w:br w:type="page"/>
      </w:r>
    </w:p>
    <w:p w:rsidR="008009F9" w:rsidRDefault="008009F9" w:rsidP="008009F9">
      <w:pPr>
        <w:tabs>
          <w:tab w:val="left" w:pos="7518"/>
        </w:tabs>
        <w:spacing w:afterLines="200" w:after="480"/>
        <w:jc w:val="center"/>
        <w:rPr>
          <w:rFonts w:ascii="Times New Roman" w:hAnsi="Times New Roman" w:cs="Times New Roman"/>
          <w:b/>
          <w:sz w:val="40"/>
          <w:szCs w:val="40"/>
        </w:rPr>
      </w:pPr>
      <w:r w:rsidRPr="008009F9">
        <w:rPr>
          <w:rFonts w:ascii="Times New Roman" w:hAnsi="Times New Roman" w:cs="Times New Roman"/>
          <w:b/>
          <w:sz w:val="40"/>
          <w:szCs w:val="40"/>
        </w:rPr>
        <w:lastRenderedPageBreak/>
        <w:t>YAZIM KURALLARI</w:t>
      </w:r>
    </w:p>
    <w:p w:rsidR="008009F9" w:rsidRDefault="008009F9" w:rsidP="008009F9">
      <w:pPr>
        <w:spacing w:after="0"/>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sz w:val="24"/>
          <w:szCs w:val="24"/>
          <w:lang w:val="en-US" w:eastAsia="tr-TR"/>
        </w:rPr>
        <w:t>Bu raporun hazırlanmasında kullanılacak yazım formatı aşağıda kapsamlı olarak belirtilmiştir.</w:t>
      </w:r>
    </w:p>
    <w:p w:rsidR="008009F9" w:rsidRPr="00695C62" w:rsidRDefault="007C6C0F" w:rsidP="008009F9">
      <w:pPr>
        <w:keepNext/>
        <w:spacing w:after="0"/>
        <w:outlineLvl w:val="0"/>
        <w:rPr>
          <w:rFonts w:ascii="Times New Roman" w:eastAsia="Times New Roman" w:hAnsi="Times New Roman" w:cs="Times New Roman"/>
          <w:b/>
          <w:color w:val="000000"/>
          <w:sz w:val="28"/>
          <w:szCs w:val="24"/>
          <w:lang w:val="en-US" w:eastAsia="tr-TR"/>
        </w:rPr>
      </w:pPr>
      <w:r>
        <w:rPr>
          <w:rFonts w:ascii="Times New Roman" w:eastAsia="Times New Roman" w:hAnsi="Times New Roman" w:cs="Times New Roman"/>
          <w:b/>
          <w:color w:val="000000"/>
          <w:sz w:val="28"/>
          <w:szCs w:val="24"/>
          <w:lang w:val="en-US" w:eastAsia="tr-TR"/>
        </w:rPr>
        <w:t>1. YAZIM ŞEKLİ</w:t>
      </w:r>
    </w:p>
    <w:p w:rsidR="008009F9" w:rsidRPr="00695C62" w:rsidRDefault="007C6C0F"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5" w:name="_Toc370227208"/>
      <w:bookmarkStart w:id="6" w:name="_Toc381717557"/>
      <w:r>
        <w:rPr>
          <w:rFonts w:ascii="Times New Roman" w:eastAsia="Times New Roman" w:hAnsi="Times New Roman" w:cs="Times New Roman"/>
          <w:b/>
          <w:sz w:val="24"/>
          <w:szCs w:val="24"/>
          <w:lang w:eastAsia="tr-TR"/>
        </w:rPr>
        <w:t>1</w:t>
      </w:r>
      <w:r w:rsidR="008009F9" w:rsidRPr="00695C62">
        <w:rPr>
          <w:rFonts w:ascii="Times New Roman" w:eastAsia="Times New Roman" w:hAnsi="Times New Roman" w:cs="Times New Roman"/>
          <w:b/>
          <w:sz w:val="24"/>
          <w:szCs w:val="24"/>
          <w:lang w:eastAsia="tr-TR"/>
        </w:rPr>
        <w:t>.1. Kullanılacak Kâğıdın Niteliği</w:t>
      </w:r>
      <w:bookmarkEnd w:id="5"/>
      <w:bookmarkEnd w:id="6"/>
      <w:r w:rsidR="008009F9" w:rsidRPr="00695C62">
        <w:rPr>
          <w:rFonts w:ascii="Times New Roman" w:eastAsia="Times New Roman" w:hAnsi="Times New Roman" w:cs="Times New Roman"/>
          <w:b/>
          <w:sz w:val="24"/>
          <w:szCs w:val="24"/>
          <w:lang w:eastAsia="tr-TR"/>
        </w:rPr>
        <w:t xml:space="preserve"> </w:t>
      </w:r>
    </w:p>
    <w:p w:rsidR="008009F9" w:rsidRPr="00695C62" w:rsidRDefault="008009F9" w:rsidP="008009F9">
      <w:pPr>
        <w:keepNext/>
        <w:spacing w:after="0"/>
        <w:ind w:firstLine="737"/>
        <w:outlineLvl w:val="0"/>
        <w:rPr>
          <w:rFonts w:ascii="Times New Roman" w:eastAsia="Times New Roman" w:hAnsi="Times New Roman" w:cs="Times New Roman"/>
          <w:b/>
          <w:sz w:val="28"/>
          <w:szCs w:val="24"/>
          <w:lang w:val="en-US" w:eastAsia="tr-TR"/>
        </w:rPr>
      </w:pPr>
    </w:p>
    <w:p w:rsidR="008009F9" w:rsidRPr="00695C62"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Raporlar</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A4</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z w:val="24"/>
          <w:szCs w:val="24"/>
          <w:lang w:eastAsia="tr-TR"/>
        </w:rPr>
        <w:t>(21 x</w:t>
      </w:r>
      <w:r w:rsidRPr="00695C62">
        <w:rPr>
          <w:rFonts w:ascii="Times New Roman" w:eastAsia="Times New Roman" w:hAnsi="Times New Roman" w:cs="Times New Roman"/>
          <w:color w:val="000000"/>
          <w:spacing w:val="10"/>
          <w:sz w:val="24"/>
          <w:szCs w:val="24"/>
          <w:lang w:eastAsia="tr-TR"/>
        </w:rPr>
        <w:t xml:space="preserve"> </w:t>
      </w:r>
      <w:r w:rsidRPr="00695C62">
        <w:rPr>
          <w:rFonts w:ascii="Times New Roman" w:eastAsia="Times New Roman" w:hAnsi="Times New Roman" w:cs="Times New Roman"/>
          <w:color w:val="000000"/>
          <w:sz w:val="24"/>
          <w:szCs w:val="24"/>
          <w:lang w:eastAsia="tr-TR"/>
        </w:rPr>
        <w:t>29,7</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z w:val="24"/>
          <w:szCs w:val="24"/>
          <w:lang w:eastAsia="tr-TR"/>
        </w:rPr>
        <w:t>c</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s</w:t>
      </w:r>
      <w:r w:rsidRPr="00695C62">
        <w:rPr>
          <w:rFonts w:ascii="Times New Roman" w:eastAsia="Times New Roman" w:hAnsi="Times New Roman" w:cs="Times New Roman"/>
          <w:color w:val="000000"/>
          <w:spacing w:val="1"/>
          <w:sz w:val="24"/>
          <w:szCs w:val="24"/>
          <w:lang w:eastAsia="tr-TR"/>
        </w:rPr>
        <w:t>t</w:t>
      </w:r>
      <w:r w:rsidRPr="00695C62">
        <w:rPr>
          <w:rFonts w:ascii="Times New Roman" w:eastAsia="Times New Roman" w:hAnsi="Times New Roman" w:cs="Times New Roman"/>
          <w:color w:val="000000"/>
          <w:sz w:val="24"/>
          <w:szCs w:val="24"/>
          <w:lang w:eastAsia="tr-TR"/>
        </w:rPr>
        <w:t>andar</w:t>
      </w:r>
      <w:r w:rsidRPr="00695C62">
        <w:rPr>
          <w:rFonts w:ascii="Times New Roman" w:eastAsia="Times New Roman" w:hAnsi="Times New Roman" w:cs="Times New Roman"/>
          <w:color w:val="000000"/>
          <w:spacing w:val="-1"/>
          <w:sz w:val="24"/>
          <w:szCs w:val="24"/>
          <w:lang w:eastAsia="tr-TR"/>
        </w:rPr>
        <w:t>d</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 xml:space="preserve">nda ve </w:t>
      </w:r>
      <w:r w:rsidRPr="00695C62">
        <w:rPr>
          <w:rFonts w:ascii="Times New Roman" w:eastAsia="Times New Roman" w:hAnsi="Times New Roman" w:cs="Arial"/>
          <w:bCs/>
          <w:noProof/>
          <w:sz w:val="24"/>
          <w:szCs w:val="24"/>
          <w:lang w:eastAsia="tr-TR"/>
        </w:rPr>
        <w:t>NAVİGATOR 80 Gram</w:t>
      </w:r>
      <w:r w:rsidRPr="00695C62">
        <w:rPr>
          <w:rFonts w:ascii="Times New Roman" w:eastAsia="Times New Roman" w:hAnsi="Times New Roman" w:cs="Times New Roman"/>
          <w:color w:val="000000"/>
          <w:sz w:val="24"/>
          <w:szCs w:val="24"/>
          <w:lang w:eastAsia="tr-TR"/>
        </w:rPr>
        <w:t xml:space="preserve"> birinci</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ha</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ur beyaz</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kâğıda</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yaz</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al</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d</w:t>
      </w:r>
      <w:r w:rsidRPr="00695C62">
        <w:rPr>
          <w:rFonts w:ascii="Times New Roman" w:eastAsia="Times New Roman" w:hAnsi="Times New Roman" w:cs="Times New Roman"/>
          <w:color w:val="000000"/>
          <w:spacing w:val="1"/>
          <w:sz w:val="24"/>
          <w:szCs w:val="24"/>
          <w:lang w:eastAsia="tr-TR"/>
        </w:rPr>
        <w:t>ır.</w:t>
      </w:r>
    </w:p>
    <w:p w:rsidR="008009F9" w:rsidRDefault="008009F9" w:rsidP="008009F9">
      <w:pPr>
        <w:widowControl w:val="0"/>
        <w:autoSpaceDE w:val="0"/>
        <w:autoSpaceDN w:val="0"/>
        <w:adjustRightInd w:val="0"/>
        <w:spacing w:after="0"/>
        <w:jc w:val="both"/>
        <w:rPr>
          <w:rFonts w:ascii="Times New Roman" w:hAnsi="Times New Roman"/>
          <w:b/>
          <w:color w:val="000000"/>
          <w:sz w:val="24"/>
          <w:szCs w:val="24"/>
        </w:rPr>
      </w:pPr>
    </w:p>
    <w:p w:rsidR="008009F9" w:rsidRDefault="007C6C0F" w:rsidP="008009F9">
      <w:pPr>
        <w:widowControl w:val="0"/>
        <w:autoSpaceDE w:val="0"/>
        <w:autoSpaceDN w:val="0"/>
        <w:adjustRightInd w:val="0"/>
        <w:spacing w:after="0"/>
        <w:jc w:val="both"/>
        <w:rPr>
          <w:rFonts w:ascii="Times New Roman" w:hAnsi="Times New Roman"/>
          <w:b/>
          <w:color w:val="000000"/>
          <w:sz w:val="24"/>
          <w:szCs w:val="24"/>
        </w:rPr>
      </w:pPr>
      <w:r>
        <w:rPr>
          <w:rFonts w:ascii="Times New Roman" w:hAnsi="Times New Roman"/>
          <w:b/>
          <w:color w:val="000000"/>
          <w:sz w:val="24"/>
          <w:szCs w:val="24"/>
        </w:rPr>
        <w:t>1</w:t>
      </w:r>
      <w:r w:rsidR="008009F9">
        <w:rPr>
          <w:rFonts w:ascii="Times New Roman" w:hAnsi="Times New Roman"/>
          <w:b/>
          <w:color w:val="000000"/>
          <w:sz w:val="24"/>
          <w:szCs w:val="24"/>
        </w:rPr>
        <w:t xml:space="preserve">.2. </w:t>
      </w:r>
      <w:r w:rsidR="008009F9" w:rsidRPr="00387375">
        <w:rPr>
          <w:rFonts w:ascii="Times New Roman" w:hAnsi="Times New Roman"/>
          <w:b/>
          <w:color w:val="000000"/>
          <w:sz w:val="24"/>
          <w:szCs w:val="24"/>
        </w:rPr>
        <w:t xml:space="preserve">Kenar Boşlukları ve Sayfa Düzeni (Tek </w:t>
      </w:r>
      <w:r w:rsidR="008009F9">
        <w:rPr>
          <w:rFonts w:ascii="Times New Roman" w:hAnsi="Times New Roman"/>
          <w:b/>
          <w:color w:val="000000"/>
          <w:sz w:val="24"/>
          <w:szCs w:val="24"/>
        </w:rPr>
        <w:t xml:space="preserve">ve Çift </w:t>
      </w:r>
      <w:r w:rsidR="008009F9" w:rsidRPr="00387375">
        <w:rPr>
          <w:rFonts w:ascii="Times New Roman" w:hAnsi="Times New Roman"/>
          <w:b/>
          <w:color w:val="000000"/>
          <w:sz w:val="24"/>
          <w:szCs w:val="24"/>
        </w:rPr>
        <w:t>Sayfalar)</w:t>
      </w:r>
    </w:p>
    <w:p w:rsidR="008009F9" w:rsidRPr="00EE27FF" w:rsidRDefault="008009F9" w:rsidP="008009F9">
      <w:pPr>
        <w:widowControl w:val="0"/>
        <w:autoSpaceDE w:val="0"/>
        <w:autoSpaceDN w:val="0"/>
        <w:adjustRightInd w:val="0"/>
        <w:spacing w:after="0"/>
        <w:jc w:val="both"/>
        <w:rPr>
          <w:rFonts w:ascii="Times New Roman" w:hAnsi="Times New Roman"/>
          <w:b/>
          <w:color w:val="000000"/>
          <w:sz w:val="24"/>
          <w:szCs w:val="24"/>
        </w:rPr>
      </w:pPr>
    </w:p>
    <w:p w:rsidR="008009F9" w:rsidRDefault="008009F9" w:rsidP="008009F9">
      <w:pPr>
        <w:spacing w:after="0"/>
        <w:jc w:val="both"/>
        <w:rPr>
          <w:rFonts w:ascii="Times New Roman" w:hAnsi="Times New Roman"/>
          <w:sz w:val="24"/>
          <w:szCs w:val="24"/>
        </w:rPr>
      </w:pPr>
      <w:r w:rsidRPr="00695C62">
        <w:rPr>
          <w:rFonts w:ascii="Times New Roman" w:hAnsi="Times New Roman"/>
          <w:sz w:val="24"/>
          <w:szCs w:val="24"/>
        </w:rPr>
        <w:t>Yazımda, her sayfanın üst kenarlarında 3,0 cm,  sol kenarlarında 2,75 cm, alt 2,0 cm ve sağ kenarlarda 2,75 cm boşluk bırakılmalıdır.</w:t>
      </w:r>
      <w:r>
        <w:rPr>
          <w:rFonts w:ascii="Times New Roman" w:hAnsi="Times New Roman"/>
          <w:sz w:val="24"/>
          <w:szCs w:val="24"/>
        </w:rPr>
        <w:t xml:space="preserve"> </w:t>
      </w:r>
    </w:p>
    <w:p w:rsidR="008009F9" w:rsidRDefault="008009F9" w:rsidP="008009F9">
      <w:pPr>
        <w:spacing w:after="0"/>
        <w:jc w:val="both"/>
        <w:rPr>
          <w:rFonts w:ascii="Times New Roman" w:hAnsi="Times New Roman"/>
          <w:sz w:val="24"/>
          <w:szCs w:val="24"/>
        </w:rPr>
      </w:pPr>
    </w:p>
    <w:p w:rsidR="008009F9" w:rsidRPr="00387375"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7" w:name="_Toc370227209"/>
      <w:bookmarkStart w:id="8" w:name="_Toc381717560"/>
      <w:r>
        <w:rPr>
          <w:rFonts w:ascii="Times New Roman" w:eastAsia="Times New Roman" w:hAnsi="Times New Roman" w:cs="Arial"/>
          <w:b/>
          <w:sz w:val="24"/>
          <w:szCs w:val="20"/>
          <w:lang w:eastAsia="tr-TR"/>
        </w:rPr>
        <w:t>3.3.</w:t>
      </w:r>
      <w:r w:rsidRPr="00387375">
        <w:rPr>
          <w:rFonts w:ascii="Times New Roman" w:eastAsia="Times New Roman" w:hAnsi="Times New Roman" w:cs="Times New Roman"/>
          <w:b/>
          <w:sz w:val="24"/>
          <w:szCs w:val="24"/>
          <w:lang w:eastAsia="tr-TR"/>
        </w:rPr>
        <w:t xml:space="preserve"> </w:t>
      </w:r>
      <w:bookmarkEnd w:id="7"/>
      <w:r w:rsidRPr="00387375">
        <w:rPr>
          <w:rFonts w:ascii="Times New Roman" w:eastAsia="Times New Roman" w:hAnsi="Times New Roman" w:cs="Times New Roman"/>
          <w:b/>
          <w:sz w:val="24"/>
          <w:szCs w:val="24"/>
          <w:lang w:eastAsia="tr-TR"/>
        </w:rPr>
        <w:t>Yazım Planı</w:t>
      </w:r>
      <w:bookmarkEnd w:id="8"/>
    </w:p>
    <w:p w:rsidR="008009F9" w:rsidRPr="00387375" w:rsidRDefault="008009F9" w:rsidP="008009F9">
      <w:pPr>
        <w:spacing w:after="0"/>
        <w:rPr>
          <w:rFonts w:ascii="Times New Roman" w:eastAsia="Times New Roman" w:hAnsi="Times New Roman" w:cs="Times New Roman"/>
          <w:sz w:val="24"/>
          <w:szCs w:val="24"/>
          <w:lang w:eastAsia="tr-TR"/>
        </w:rPr>
      </w:pPr>
    </w:p>
    <w:p w:rsidR="008009F9" w:rsidRPr="00387375" w:rsidRDefault="008009F9" w:rsidP="008009F9">
      <w:pPr>
        <w:spacing w:after="0"/>
        <w:rPr>
          <w:rFonts w:ascii="Times New Roman" w:eastAsia="Times New Roman" w:hAnsi="Times New Roman" w:cs="Times New Roman"/>
          <w:sz w:val="24"/>
          <w:szCs w:val="24"/>
          <w:u w:val="single"/>
          <w:lang w:eastAsia="tr-TR"/>
        </w:rPr>
      </w:pPr>
      <w:r>
        <w:rPr>
          <w:rFonts w:ascii="Times New Roman" w:eastAsia="Times New Roman" w:hAnsi="Times New Roman" w:cs="Times New Roman"/>
          <w:sz w:val="24"/>
          <w:szCs w:val="24"/>
          <w:u w:val="single"/>
          <w:lang w:eastAsia="tr-TR"/>
        </w:rPr>
        <w:t>Kağıt yüzey k</w:t>
      </w:r>
      <w:r w:rsidRPr="00387375">
        <w:rPr>
          <w:rFonts w:ascii="Times New Roman" w:eastAsia="Times New Roman" w:hAnsi="Times New Roman" w:cs="Times New Roman"/>
          <w:sz w:val="24"/>
          <w:szCs w:val="24"/>
          <w:u w:val="single"/>
          <w:lang w:eastAsia="tr-TR"/>
        </w:rPr>
        <w:t>ullanımı</w:t>
      </w:r>
    </w:p>
    <w:p w:rsidR="008009F9" w:rsidRPr="00387375" w:rsidRDefault="008009F9" w:rsidP="008009F9">
      <w:pPr>
        <w:spacing w:after="0"/>
        <w:rPr>
          <w:rFonts w:ascii="Times New Roman" w:eastAsia="Times New Roman" w:hAnsi="Times New Roman" w:cs="Times New Roman"/>
          <w:sz w:val="24"/>
          <w:szCs w:val="24"/>
          <w:u w:val="single"/>
          <w:lang w:eastAsia="tr-TR"/>
        </w:rPr>
      </w:pP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Raporlar</w:t>
      </w:r>
      <w:r w:rsidRPr="00387375">
        <w:rPr>
          <w:rFonts w:ascii="Times New Roman" w:eastAsia="Times New Roman" w:hAnsi="Times New Roman" w:cs="Times New Roman"/>
          <w:color w:val="000000"/>
          <w:sz w:val="24"/>
          <w:szCs w:val="24"/>
          <w:lang w:eastAsia="tr-TR"/>
        </w:rPr>
        <w:t xml:space="preserve">, bilgisayar kullanılarak yazılmalıdır. </w:t>
      </w:r>
      <w:r>
        <w:rPr>
          <w:rFonts w:ascii="Times New Roman" w:eastAsia="Times New Roman" w:hAnsi="Times New Roman" w:cs="Times New Roman"/>
          <w:color w:val="000000"/>
          <w:sz w:val="24"/>
          <w:szCs w:val="24"/>
          <w:lang w:eastAsia="tr-TR"/>
        </w:rPr>
        <w:t>Raporun</w:t>
      </w:r>
      <w:r w:rsidRPr="00387375">
        <w:rPr>
          <w:rFonts w:ascii="Times New Roman" w:eastAsia="Times New Roman" w:hAnsi="Times New Roman" w:cs="Times New Roman"/>
          <w:color w:val="000000"/>
          <w:sz w:val="24"/>
          <w:szCs w:val="24"/>
          <w:lang w:eastAsia="tr-TR"/>
        </w:rPr>
        <w:t xml:space="preserve"> başlangıcından GİRİŞ kısmına kadar olan kısım ile </w:t>
      </w:r>
      <w:r>
        <w:rPr>
          <w:rFonts w:ascii="Times New Roman" w:eastAsia="Times New Roman" w:hAnsi="Times New Roman" w:cs="Times New Roman"/>
          <w:color w:val="000000"/>
          <w:sz w:val="24"/>
          <w:szCs w:val="24"/>
          <w:lang w:eastAsia="tr-TR"/>
        </w:rPr>
        <w:t>raporun</w:t>
      </w:r>
      <w:r w:rsidRPr="00387375">
        <w:rPr>
          <w:rFonts w:ascii="Times New Roman" w:eastAsia="Times New Roman" w:hAnsi="Times New Roman" w:cs="Times New Roman"/>
          <w:color w:val="000000"/>
          <w:sz w:val="24"/>
          <w:szCs w:val="24"/>
          <w:lang w:eastAsia="tr-TR"/>
        </w:rPr>
        <w:t xml:space="preserve"> son bölümünde yer alan EKLER kısmı için kâğıdın tek yüzü, GİRİŞ kısmından başlayarak KAYNAKLAR’ın sonuna kadar ise kâğıdın iki yüzü kullanılmalıdır. GİRİŞ kısmı dâhil bölüm başları daima ön sayfada (tek sayfa numarasında) yer almalıdır.</w:t>
      </w: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r>
        <w:rPr>
          <w:rFonts w:ascii="Times New Roman" w:eastAsia="Times New Roman" w:hAnsi="Times New Roman" w:cs="Times New Roman"/>
          <w:color w:val="000000"/>
          <w:sz w:val="24"/>
          <w:szCs w:val="24"/>
          <w:u w:val="single"/>
          <w:lang w:eastAsia="tr-TR"/>
        </w:rPr>
        <w:t>Sayfa n</w:t>
      </w:r>
      <w:r w:rsidRPr="00387375">
        <w:rPr>
          <w:rFonts w:ascii="Times New Roman" w:eastAsia="Times New Roman" w:hAnsi="Times New Roman" w:cs="Times New Roman"/>
          <w:color w:val="000000"/>
          <w:sz w:val="24"/>
          <w:szCs w:val="24"/>
          <w:u w:val="single"/>
          <w:lang w:eastAsia="tr-TR"/>
        </w:rPr>
        <w:t>umaraları</w:t>
      </w: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Raporun</w:t>
      </w:r>
      <w:r w:rsidRPr="00387375">
        <w:rPr>
          <w:rFonts w:ascii="Times New Roman" w:eastAsia="Times New Roman" w:hAnsi="Times New Roman" w:cs="Times New Roman"/>
          <w:color w:val="000000"/>
          <w:sz w:val="24"/>
          <w:szCs w:val="24"/>
          <w:lang w:eastAsia="tr-TR"/>
        </w:rPr>
        <w:t xml:space="preserve"> başlangıcından GİRİŞ kısmına kadar olan kısım Romen rakamıyla numaralandırılmalıdır. GİRİŞ kısmından itibaren numaralandırma doğal sayılarla (1,2,3…vb.) yapılmalıdır.</w:t>
      </w: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r>
        <w:rPr>
          <w:rFonts w:ascii="Times New Roman" w:eastAsia="Times New Roman" w:hAnsi="Times New Roman" w:cs="Times New Roman"/>
          <w:color w:val="000000"/>
          <w:sz w:val="24"/>
          <w:szCs w:val="24"/>
          <w:u w:val="single"/>
          <w:lang w:eastAsia="tr-TR"/>
        </w:rPr>
        <w:t>Yazı karakteri ve b</w:t>
      </w:r>
      <w:r w:rsidRPr="00387375">
        <w:rPr>
          <w:rFonts w:ascii="Times New Roman" w:eastAsia="Times New Roman" w:hAnsi="Times New Roman" w:cs="Times New Roman"/>
          <w:color w:val="000000"/>
          <w:sz w:val="24"/>
          <w:szCs w:val="24"/>
          <w:u w:val="single"/>
          <w:lang w:eastAsia="tr-TR"/>
        </w:rPr>
        <w:t>üyüklüğü</w:t>
      </w: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8009F9" w:rsidRPr="00387375" w:rsidRDefault="008009F9" w:rsidP="008009F9">
      <w:pPr>
        <w:autoSpaceDE w:val="0"/>
        <w:autoSpaceDN w:val="0"/>
        <w:adjustRightInd w:val="0"/>
        <w:spacing w:after="0"/>
        <w:jc w:val="both"/>
        <w:rPr>
          <w:rFonts w:ascii="Times New Roman" w:eastAsia="Times New Roman" w:hAnsi="Times New Roman" w:cs="Times New Roman"/>
          <w:sz w:val="24"/>
          <w:szCs w:val="24"/>
          <w:lang w:eastAsia="tr-TR"/>
        </w:rPr>
      </w:pPr>
      <w:r>
        <w:rPr>
          <w:rFonts w:ascii="Times New Roman" w:eastAsia="Times New Roman" w:hAnsi="Times New Roman" w:cs="Times New Roman"/>
          <w:color w:val="000000"/>
          <w:sz w:val="24"/>
          <w:szCs w:val="24"/>
          <w:lang w:eastAsia="tr-TR"/>
        </w:rPr>
        <w:lastRenderedPageBreak/>
        <w:t>Rapor</w:t>
      </w:r>
      <w:r w:rsidRPr="00387375">
        <w:rPr>
          <w:rFonts w:ascii="Times New Roman" w:eastAsia="Times New Roman" w:hAnsi="Times New Roman" w:cs="Times New Roman"/>
          <w:color w:val="000000"/>
          <w:sz w:val="24"/>
          <w:szCs w:val="24"/>
          <w:lang w:eastAsia="tr-TR"/>
        </w:rPr>
        <w:t xml:space="preserve"> 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mın</w:t>
      </w:r>
      <w:r w:rsidRPr="00387375">
        <w:rPr>
          <w:rFonts w:ascii="Times New Roman" w:eastAsia="Times New Roman" w:hAnsi="Times New Roman" w:cs="Times New Roman"/>
          <w:color w:val="000000"/>
          <w:sz w:val="24"/>
          <w:szCs w:val="24"/>
          <w:lang w:eastAsia="tr-TR"/>
        </w:rPr>
        <w:t xml:space="preserve">da </w:t>
      </w:r>
      <w:r w:rsidRPr="00C831B1">
        <w:rPr>
          <w:rFonts w:ascii="Times New Roman" w:eastAsia="Times New Roman" w:hAnsi="Times New Roman" w:cs="Times New Roman"/>
          <w:color w:val="000000"/>
          <w:sz w:val="24"/>
          <w:szCs w:val="24"/>
          <w:lang w:eastAsia="tr-TR"/>
        </w:rPr>
        <w:t>Ti</w:t>
      </w:r>
      <w:r w:rsidRPr="00C831B1">
        <w:rPr>
          <w:rFonts w:ascii="Times New Roman" w:eastAsia="Times New Roman" w:hAnsi="Times New Roman" w:cs="Times New Roman"/>
          <w:color w:val="000000"/>
          <w:spacing w:val="-2"/>
          <w:sz w:val="24"/>
          <w:szCs w:val="24"/>
          <w:lang w:eastAsia="tr-TR"/>
        </w:rPr>
        <w:t>m</w:t>
      </w:r>
      <w:r w:rsidRPr="00C831B1">
        <w:rPr>
          <w:rFonts w:ascii="Times New Roman" w:eastAsia="Times New Roman" w:hAnsi="Times New Roman" w:cs="Times New Roman"/>
          <w:color w:val="000000"/>
          <w:sz w:val="24"/>
          <w:szCs w:val="24"/>
          <w:lang w:eastAsia="tr-TR"/>
        </w:rPr>
        <w:t>es</w:t>
      </w:r>
      <w:r w:rsidRPr="00C831B1">
        <w:rPr>
          <w:rFonts w:ascii="Times New Roman" w:eastAsia="Times New Roman" w:hAnsi="Times New Roman" w:cs="Times New Roman"/>
          <w:color w:val="000000"/>
          <w:spacing w:val="6"/>
          <w:sz w:val="24"/>
          <w:szCs w:val="24"/>
          <w:lang w:eastAsia="tr-TR"/>
        </w:rPr>
        <w:t xml:space="preserve"> </w:t>
      </w:r>
      <w:r w:rsidRPr="00C831B1">
        <w:rPr>
          <w:rFonts w:ascii="Times New Roman" w:eastAsia="Times New Roman" w:hAnsi="Times New Roman" w:cs="Times New Roman"/>
          <w:color w:val="000000"/>
          <w:sz w:val="24"/>
          <w:szCs w:val="24"/>
          <w:lang w:eastAsia="tr-TR"/>
        </w:rPr>
        <w:t>New</w:t>
      </w:r>
      <w:r w:rsidRPr="00C831B1">
        <w:rPr>
          <w:rFonts w:ascii="Times New Roman" w:eastAsia="Times New Roman" w:hAnsi="Times New Roman" w:cs="Times New Roman"/>
          <w:color w:val="000000"/>
          <w:spacing w:val="7"/>
          <w:sz w:val="24"/>
          <w:szCs w:val="24"/>
          <w:lang w:eastAsia="tr-TR"/>
        </w:rPr>
        <w:t xml:space="preserve"> </w:t>
      </w:r>
      <w:r w:rsidRPr="00C831B1">
        <w:rPr>
          <w:rFonts w:ascii="Times New Roman" w:eastAsia="Times New Roman" w:hAnsi="Times New Roman" w:cs="Times New Roman"/>
          <w:color w:val="000000"/>
          <w:sz w:val="24"/>
          <w:szCs w:val="24"/>
          <w:lang w:eastAsia="tr-TR"/>
        </w:rPr>
        <w:t>R</w:t>
      </w:r>
      <w:r w:rsidRPr="00C831B1">
        <w:rPr>
          <w:rFonts w:ascii="Times New Roman" w:eastAsia="Times New Roman" w:hAnsi="Times New Roman" w:cs="Times New Roman"/>
          <w:color w:val="000000"/>
          <w:spacing w:val="1"/>
          <w:sz w:val="24"/>
          <w:szCs w:val="24"/>
          <w:lang w:eastAsia="tr-TR"/>
        </w:rPr>
        <w:t>o</w:t>
      </w:r>
      <w:r w:rsidRPr="00C831B1">
        <w:rPr>
          <w:rFonts w:ascii="Times New Roman" w:eastAsia="Times New Roman" w:hAnsi="Times New Roman" w:cs="Times New Roman"/>
          <w:color w:val="000000"/>
          <w:spacing w:val="-2"/>
          <w:sz w:val="24"/>
          <w:szCs w:val="24"/>
          <w:lang w:eastAsia="tr-TR"/>
        </w:rPr>
        <w:t>m</w:t>
      </w:r>
      <w:r w:rsidRPr="00C831B1">
        <w:rPr>
          <w:rFonts w:ascii="Times New Roman" w:eastAsia="Times New Roman" w:hAnsi="Times New Roman" w:cs="Times New Roman"/>
          <w:color w:val="000000"/>
          <w:sz w:val="24"/>
          <w:szCs w:val="24"/>
          <w:lang w:eastAsia="tr-TR"/>
        </w:rPr>
        <w:t>an</w:t>
      </w:r>
      <w:r w:rsidRPr="00387375">
        <w:rPr>
          <w:rFonts w:ascii="Times New Roman" w:eastAsia="Times New Roman" w:hAnsi="Times New Roman" w:cs="Times New Roman"/>
          <w:b/>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karak</w:t>
      </w:r>
      <w:r w:rsidRPr="00387375">
        <w:rPr>
          <w:rFonts w:ascii="Times New Roman" w:eastAsia="Times New Roman" w:hAnsi="Times New Roman" w:cs="Times New Roman"/>
          <w:color w:val="000000"/>
          <w:spacing w:val="2"/>
          <w:sz w:val="24"/>
          <w:szCs w:val="24"/>
          <w:lang w:eastAsia="tr-TR"/>
        </w:rPr>
        <w:t>t</w:t>
      </w:r>
      <w:r w:rsidRPr="00387375">
        <w:rPr>
          <w:rFonts w:ascii="Times New Roman" w:eastAsia="Times New Roman" w:hAnsi="Times New Roman" w:cs="Times New Roman"/>
          <w:color w:val="000000"/>
          <w:sz w:val="24"/>
          <w:szCs w:val="24"/>
          <w:lang w:eastAsia="tr-TR"/>
        </w:rPr>
        <w:t>er</w:t>
      </w:r>
      <w:r>
        <w:rPr>
          <w:rFonts w:ascii="Times New Roman" w:eastAsia="Times New Roman" w:hAnsi="Times New Roman" w:cs="Times New Roman"/>
          <w:color w:val="000000"/>
          <w:sz w:val="24"/>
          <w:szCs w:val="24"/>
          <w:lang w:eastAsia="tr-TR"/>
        </w:rPr>
        <w:t>i olup 12 punto</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lmal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Ancak,</w:t>
      </w:r>
      <w:r w:rsidRPr="00387375">
        <w:rPr>
          <w:rFonts w:ascii="Times New Roman" w:eastAsia="Times New Roman" w:hAnsi="Times New Roman" w:cs="Times New Roman"/>
          <w:color w:val="000000"/>
          <w:spacing w:val="8"/>
          <w:sz w:val="24"/>
          <w:szCs w:val="24"/>
          <w:lang w:eastAsia="tr-TR"/>
        </w:rPr>
        <w:t xml:space="preserve"> dipnot yazımında 10 punto, </w:t>
      </w:r>
      <w:r w:rsidRPr="00387375">
        <w:rPr>
          <w:rFonts w:ascii="Times New Roman" w:eastAsia="Times New Roman" w:hAnsi="Times New Roman" w:cs="Times New Roman"/>
          <w:color w:val="000000"/>
          <w:sz w:val="24"/>
          <w:szCs w:val="24"/>
          <w:lang w:eastAsia="tr-TR"/>
        </w:rPr>
        <w:t>ge</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z w:val="24"/>
          <w:szCs w:val="24"/>
          <w:lang w:eastAsia="tr-TR"/>
        </w:rPr>
        <w:t>iş</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ve</w:t>
      </w:r>
      <w:r>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veya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uz</w:t>
      </w:r>
      <w:r w:rsidRPr="00387375">
        <w:rPr>
          <w:rFonts w:ascii="Times New Roman" w:eastAsia="Times New Roman" w:hAnsi="Times New Roman" w:cs="Times New Roman"/>
          <w:color w:val="000000"/>
          <w:spacing w:val="-1"/>
          <w:sz w:val="24"/>
          <w:szCs w:val="24"/>
          <w:lang w:eastAsia="tr-TR"/>
        </w:rPr>
        <w:t>u</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çizelgelerde</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kola</w:t>
      </w:r>
      <w:r w:rsidRPr="00387375">
        <w:rPr>
          <w:rFonts w:ascii="Times New Roman" w:eastAsia="Times New Roman" w:hAnsi="Times New Roman" w:cs="Times New Roman"/>
          <w:color w:val="000000"/>
          <w:spacing w:val="-1"/>
          <w:sz w:val="24"/>
          <w:szCs w:val="24"/>
          <w:lang w:eastAsia="tr-TR"/>
        </w:rPr>
        <w:t>y</w:t>
      </w:r>
      <w:r w:rsidRPr="00387375">
        <w:rPr>
          <w:rFonts w:ascii="Times New Roman" w:eastAsia="Times New Roman" w:hAnsi="Times New Roman" w:cs="Times New Roman"/>
          <w:color w:val="000000"/>
          <w:sz w:val="24"/>
          <w:szCs w:val="24"/>
          <w:lang w:eastAsia="tr-TR"/>
        </w:rPr>
        <w:t>ca okunabil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esi</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şar</w:t>
      </w:r>
      <w:r w:rsidRPr="00387375">
        <w:rPr>
          <w:rFonts w:ascii="Times New Roman" w:eastAsia="Times New Roman" w:hAnsi="Times New Roman" w:cs="Times New Roman"/>
          <w:color w:val="000000"/>
          <w:spacing w:val="1"/>
          <w:sz w:val="24"/>
          <w:szCs w:val="24"/>
          <w:lang w:eastAsia="tr-TR"/>
        </w:rPr>
        <w:t>tı</w:t>
      </w:r>
      <w:r w:rsidRPr="00387375">
        <w:rPr>
          <w:rFonts w:ascii="Times New Roman" w:eastAsia="Times New Roman" w:hAnsi="Times New Roman" w:cs="Times New Roman"/>
          <w:color w:val="000000"/>
          <w:sz w:val="24"/>
          <w:szCs w:val="24"/>
          <w:lang w:eastAsia="tr-TR"/>
        </w:rPr>
        <w:t>yla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daha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puntolar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8</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kullan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labilir.</w:t>
      </w:r>
      <w:r w:rsidRPr="00387375">
        <w:rPr>
          <w:rFonts w:ascii="Times New Roman" w:eastAsia="Times New Roman" w:hAnsi="Times New Roman" w:cs="Times New Roman"/>
          <w:sz w:val="24"/>
          <w:szCs w:val="24"/>
          <w:lang w:eastAsia="tr-TR"/>
        </w:rPr>
        <w:t xml:space="preserve"> </w:t>
      </w:r>
      <w:r w:rsidRPr="00387375">
        <w:rPr>
          <w:rFonts w:ascii="Times New Roman" w:eastAsia="Times New Roman" w:hAnsi="Times New Roman" w:cs="Times New Roman"/>
          <w:color w:val="000000"/>
          <w:sz w:val="24"/>
          <w:szCs w:val="24"/>
          <w:lang w:eastAsia="tr-TR"/>
        </w:rPr>
        <w:t>Çizelge</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içl</w:t>
      </w:r>
      <w:r w:rsidRPr="00387375">
        <w:rPr>
          <w:rFonts w:ascii="Times New Roman" w:eastAsia="Times New Roman" w:hAnsi="Times New Roman" w:cs="Times New Roman"/>
          <w:color w:val="000000"/>
          <w:spacing w:val="-1"/>
          <w:sz w:val="24"/>
          <w:szCs w:val="24"/>
          <w:lang w:eastAsia="tr-TR"/>
        </w:rPr>
        <w:t>e</w:t>
      </w:r>
      <w:r w:rsidRPr="00387375">
        <w:rPr>
          <w:rFonts w:ascii="Times New Roman" w:eastAsia="Times New Roman" w:hAnsi="Times New Roman" w:cs="Times New Roman"/>
          <w:color w:val="000000"/>
          <w:sz w:val="24"/>
          <w:szCs w:val="24"/>
          <w:lang w:eastAsia="tr-TR"/>
        </w:rPr>
        <w:t>ri</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ya</w:t>
      </w:r>
      <w:r w:rsidRPr="00387375">
        <w:rPr>
          <w:rFonts w:ascii="Times New Roman" w:eastAsia="Times New Roman" w:hAnsi="Times New Roman" w:cs="Times New Roman"/>
          <w:color w:val="000000"/>
          <w:spacing w:val="-1"/>
          <w:sz w:val="24"/>
          <w:szCs w:val="24"/>
          <w:lang w:eastAsia="tr-TR"/>
        </w:rPr>
        <w:t>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rken</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fazla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12,</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az</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8</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Bu</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değerlerin 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ş</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ndaki</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yazı</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büyüklükleri</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lm</w:t>
      </w:r>
      <w:r w:rsidRPr="00387375">
        <w:rPr>
          <w:rFonts w:ascii="Times New Roman" w:eastAsia="Times New Roman" w:hAnsi="Times New Roman" w:cs="Times New Roman"/>
          <w:color w:val="000000"/>
          <w:spacing w:val="2"/>
          <w:sz w:val="24"/>
          <w:szCs w:val="24"/>
          <w:lang w:eastAsia="tr-TR"/>
        </w:rPr>
        <w:t>a</w:t>
      </w:r>
      <w:r w:rsidRPr="00387375">
        <w:rPr>
          <w:rFonts w:ascii="Times New Roman" w:eastAsia="Times New Roman" w:hAnsi="Times New Roman" w:cs="Times New Roman"/>
          <w:color w:val="000000"/>
          <w:spacing w:val="-1"/>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Alt</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üst</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indislerin</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düz</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yazı</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büyükl</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ğünden daha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karakter 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r  (MS </w:t>
      </w:r>
      <w:r w:rsidRPr="00387375">
        <w:rPr>
          <w:rFonts w:ascii="Times New Roman" w:eastAsia="Times New Roman" w:hAnsi="Times New Roman" w:cs="Times New Roman"/>
          <w:color w:val="000000"/>
          <w:spacing w:val="-1"/>
          <w:sz w:val="24"/>
          <w:szCs w:val="24"/>
          <w:lang w:eastAsia="tr-TR"/>
        </w:rPr>
        <w:t>W</w:t>
      </w:r>
      <w:r w:rsidRPr="00387375">
        <w:rPr>
          <w:rFonts w:ascii="Times New Roman" w:eastAsia="Times New Roman" w:hAnsi="Times New Roman" w:cs="Times New Roman"/>
          <w:color w:val="000000"/>
          <w:sz w:val="24"/>
          <w:szCs w:val="24"/>
          <w:lang w:eastAsia="tr-TR"/>
        </w:rPr>
        <w:t>ord progr</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 oto</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atik olarak verilen “üst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 alt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özellikleri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2"/>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Y</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1"/>
          <w:sz w:val="24"/>
          <w:szCs w:val="24"/>
          <w:lang w:eastAsia="tr-TR"/>
        </w:rPr>
        <w:t>zı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virgülden</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noktadan</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sonra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10"/>
          <w:sz w:val="24"/>
          <w:szCs w:val="24"/>
          <w:lang w:eastAsia="tr-TR"/>
        </w:rPr>
        <w:t xml:space="preserve"> karakterlik boşluk </w:t>
      </w:r>
      <w:r w:rsidRPr="00387375">
        <w:rPr>
          <w:rFonts w:ascii="Times New Roman" w:eastAsia="Times New Roman" w:hAnsi="Times New Roman" w:cs="Times New Roman"/>
          <w:color w:val="000000"/>
          <w:sz w:val="24"/>
          <w:szCs w:val="24"/>
          <w:lang w:eastAsia="tr-TR"/>
        </w:rPr>
        <w:t>veril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elidir.</w:t>
      </w:r>
      <w:r w:rsidRPr="00387375">
        <w:rPr>
          <w:rFonts w:ascii="Times New Roman" w:eastAsia="Times New Roman" w:hAnsi="Times New Roman" w:cs="Times New Roman"/>
          <w:sz w:val="24"/>
          <w:szCs w:val="24"/>
          <w:lang w:eastAsia="tr-TR"/>
        </w:rPr>
        <w:t xml:space="preserve"> </w:t>
      </w:r>
    </w:p>
    <w:p w:rsidR="008009F9" w:rsidRPr="00387375" w:rsidRDefault="008009F9" w:rsidP="008009F9">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Pr="00387375" w:rsidRDefault="008009F9" w:rsidP="008009F9">
      <w:pPr>
        <w:autoSpaceDE w:val="0"/>
        <w:autoSpaceDN w:val="0"/>
        <w:adjustRightInd w:val="0"/>
        <w:spacing w:after="0"/>
        <w:jc w:val="both"/>
        <w:rPr>
          <w:rFonts w:ascii="Times New Roman" w:eastAsia="Times New Roman" w:hAnsi="Times New Roman" w:cs="Times New Roman"/>
          <w:sz w:val="24"/>
          <w:szCs w:val="24"/>
          <w:u w:val="single"/>
          <w:lang w:eastAsia="tr-TR"/>
        </w:rPr>
      </w:pPr>
      <w:r>
        <w:rPr>
          <w:rFonts w:ascii="Times New Roman" w:eastAsia="Times New Roman" w:hAnsi="Times New Roman" w:cs="Times New Roman"/>
          <w:sz w:val="24"/>
          <w:szCs w:val="24"/>
          <w:u w:val="single"/>
          <w:lang w:eastAsia="tr-TR"/>
        </w:rPr>
        <w:t>Satır a</w:t>
      </w:r>
      <w:r w:rsidRPr="00387375">
        <w:rPr>
          <w:rFonts w:ascii="Times New Roman" w:eastAsia="Times New Roman" w:hAnsi="Times New Roman" w:cs="Times New Roman"/>
          <w:sz w:val="24"/>
          <w:szCs w:val="24"/>
          <w:u w:val="single"/>
          <w:lang w:eastAsia="tr-TR"/>
        </w:rPr>
        <w:t>ralıkları</w:t>
      </w:r>
    </w:p>
    <w:p w:rsidR="008009F9" w:rsidRPr="00387375" w:rsidRDefault="008009F9" w:rsidP="008009F9">
      <w:pPr>
        <w:autoSpaceDE w:val="0"/>
        <w:autoSpaceDN w:val="0"/>
        <w:adjustRightInd w:val="0"/>
        <w:spacing w:after="0"/>
        <w:jc w:val="both"/>
        <w:rPr>
          <w:rFonts w:ascii="Times New Roman" w:eastAsia="Times New Roman" w:hAnsi="Times New Roman" w:cs="Times New Roman"/>
          <w:sz w:val="24"/>
          <w:szCs w:val="24"/>
          <w:u w:val="single"/>
          <w:lang w:eastAsia="tr-TR"/>
        </w:rPr>
      </w:pPr>
    </w:p>
    <w:p w:rsidR="008009F9" w:rsidRPr="00387375" w:rsidRDefault="008009F9" w:rsidP="008009F9">
      <w:pPr>
        <w:autoSpaceDE w:val="0"/>
        <w:autoSpaceDN w:val="0"/>
        <w:adjustRightInd w:val="0"/>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Paragraflar sayfanın sol kenarından ve girinti verilmeden başlamalıdır. Paragraflar arasındaki geçişte 1,5 (18 nk) satır aralığı boşluk bırakılmalıdır.</w:t>
      </w:r>
    </w:p>
    <w:p w:rsidR="008009F9" w:rsidRPr="00387375" w:rsidRDefault="008009F9" w:rsidP="008009F9">
      <w:pPr>
        <w:autoSpaceDE w:val="0"/>
        <w:autoSpaceDN w:val="0"/>
        <w:adjustRightInd w:val="0"/>
        <w:spacing w:after="0"/>
        <w:jc w:val="both"/>
        <w:rPr>
          <w:rFonts w:ascii="Times New Roman" w:eastAsia="Times New Roman" w:hAnsi="Times New Roman" w:cs="Times New Roman"/>
          <w:sz w:val="24"/>
          <w:szCs w:val="24"/>
          <w:lang w:eastAsia="tr-TR"/>
        </w:rPr>
      </w:pPr>
    </w:p>
    <w:p w:rsidR="008009F9" w:rsidRDefault="008009F9" w:rsidP="008009F9">
      <w:pPr>
        <w:spacing w:after="0"/>
        <w:jc w:val="both"/>
        <w:rPr>
          <w:rFonts w:ascii="Times New Roman" w:hAnsi="Times New Roman"/>
          <w:sz w:val="24"/>
          <w:szCs w:val="24"/>
        </w:rPr>
      </w:pPr>
      <w:r w:rsidRPr="00387375">
        <w:rPr>
          <w:rFonts w:ascii="Times New Roman" w:eastAsia="Times New Roman" w:hAnsi="Times New Roman" w:cs="Times New Roman"/>
          <w:color w:val="000000"/>
          <w:sz w:val="24"/>
          <w:szCs w:val="24"/>
          <w:lang w:eastAsia="tr-TR"/>
        </w:rPr>
        <w:t>Bitki</w:t>
      </w:r>
      <w:r w:rsidRPr="00387375">
        <w:rPr>
          <w:rFonts w:ascii="Times New Roman" w:eastAsia="Times New Roman" w:hAnsi="Times New Roman" w:cs="Times New Roman"/>
          <w:color w:val="000000"/>
          <w:spacing w:val="28"/>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31"/>
          <w:sz w:val="24"/>
          <w:szCs w:val="24"/>
          <w:lang w:eastAsia="tr-TR"/>
        </w:rPr>
        <w:t xml:space="preserve"> </w:t>
      </w:r>
      <w:r w:rsidRPr="00387375">
        <w:rPr>
          <w:rFonts w:ascii="Times New Roman" w:eastAsia="Times New Roman" w:hAnsi="Times New Roman" w:cs="Times New Roman"/>
          <w:color w:val="000000"/>
          <w:sz w:val="24"/>
          <w:szCs w:val="24"/>
          <w:lang w:eastAsia="tr-TR"/>
        </w:rPr>
        <w:t>hayvanla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22"/>
          <w:sz w:val="24"/>
          <w:szCs w:val="24"/>
          <w:lang w:eastAsia="tr-TR"/>
        </w:rPr>
        <w:t xml:space="preserve"> </w:t>
      </w:r>
      <w:r w:rsidRPr="00387375">
        <w:rPr>
          <w:rFonts w:ascii="Times New Roman" w:eastAsia="Times New Roman" w:hAnsi="Times New Roman" w:cs="Times New Roman"/>
          <w:color w:val="000000"/>
          <w:sz w:val="24"/>
          <w:szCs w:val="24"/>
          <w:lang w:eastAsia="tr-TR"/>
        </w:rPr>
        <w:t>Latin</w:t>
      </w:r>
      <w:r w:rsidRPr="00387375">
        <w:rPr>
          <w:rFonts w:ascii="Times New Roman" w:eastAsia="Times New Roman" w:hAnsi="Times New Roman" w:cs="Times New Roman"/>
          <w:color w:val="000000"/>
          <w:spacing w:val="-1"/>
          <w:sz w:val="24"/>
          <w:szCs w:val="24"/>
          <w:lang w:eastAsia="tr-TR"/>
        </w:rPr>
        <w:t>c</w:t>
      </w:r>
      <w:r w:rsidRPr="00387375">
        <w:rPr>
          <w:rFonts w:ascii="Times New Roman" w:eastAsia="Times New Roman" w:hAnsi="Times New Roman" w:cs="Times New Roman"/>
          <w:color w:val="000000"/>
          <w:sz w:val="24"/>
          <w:szCs w:val="24"/>
          <w:lang w:eastAsia="tr-TR"/>
        </w:rPr>
        <w:t>e</w:t>
      </w:r>
      <w:r w:rsidRPr="00387375">
        <w:rPr>
          <w:rFonts w:ascii="Times New Roman" w:eastAsia="Times New Roman" w:hAnsi="Times New Roman" w:cs="Times New Roman"/>
          <w:color w:val="000000"/>
          <w:spacing w:val="26"/>
          <w:sz w:val="24"/>
          <w:szCs w:val="24"/>
          <w:lang w:eastAsia="tr-TR"/>
        </w:rPr>
        <w:t xml:space="preserve"> </w:t>
      </w:r>
      <w:r w:rsidRPr="00387375">
        <w:rPr>
          <w:rFonts w:ascii="Times New Roman" w:eastAsia="Times New Roman" w:hAnsi="Times New Roman" w:cs="Times New Roman"/>
          <w:color w:val="000000"/>
          <w:sz w:val="24"/>
          <w:szCs w:val="24"/>
          <w:lang w:eastAsia="tr-TR"/>
        </w:rPr>
        <w:t>isi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leri</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23"/>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23"/>
          <w:sz w:val="24"/>
          <w:szCs w:val="24"/>
          <w:lang w:eastAsia="tr-TR"/>
        </w:rPr>
        <w:t xml:space="preserve"> </w:t>
      </w:r>
      <w:r w:rsidRPr="00387375">
        <w:rPr>
          <w:rFonts w:ascii="Times New Roman" w:eastAsia="Times New Roman" w:hAnsi="Times New Roman" w:cs="Times New Roman"/>
          <w:color w:val="000000"/>
          <w:sz w:val="24"/>
          <w:szCs w:val="24"/>
          <w:lang w:eastAsia="tr-TR"/>
        </w:rPr>
        <w:t>her</w:t>
      </w:r>
      <w:r w:rsidRPr="00387375">
        <w:rPr>
          <w:rFonts w:ascii="Times New Roman" w:eastAsia="Times New Roman" w:hAnsi="Times New Roman" w:cs="Times New Roman"/>
          <w:color w:val="000000"/>
          <w:spacing w:val="30"/>
          <w:sz w:val="24"/>
          <w:szCs w:val="24"/>
          <w:lang w:eastAsia="tr-TR"/>
        </w:rPr>
        <w:t xml:space="preserve"> </w:t>
      </w:r>
      <w:r w:rsidRPr="00387375">
        <w:rPr>
          <w:rFonts w:ascii="Times New Roman" w:eastAsia="Times New Roman" w:hAnsi="Times New Roman" w:cs="Times New Roman"/>
          <w:color w:val="000000"/>
          <w:sz w:val="24"/>
          <w:szCs w:val="24"/>
          <w:lang w:eastAsia="tr-TR"/>
        </w:rPr>
        <w:t>bilim</w:t>
      </w:r>
      <w:r w:rsidRPr="00387375">
        <w:rPr>
          <w:rFonts w:ascii="Times New Roman" w:eastAsia="Times New Roman" w:hAnsi="Times New Roman" w:cs="Times New Roman"/>
          <w:color w:val="000000"/>
          <w:spacing w:val="26"/>
          <w:sz w:val="24"/>
          <w:szCs w:val="24"/>
          <w:lang w:eastAsia="tr-TR"/>
        </w:rPr>
        <w:t xml:space="preserve"> </w:t>
      </w:r>
      <w:r w:rsidRPr="00387375">
        <w:rPr>
          <w:rFonts w:ascii="Times New Roman" w:eastAsia="Times New Roman" w:hAnsi="Times New Roman" w:cs="Times New Roman"/>
          <w:color w:val="000000"/>
          <w:sz w:val="24"/>
          <w:szCs w:val="24"/>
          <w:lang w:eastAsia="tr-TR"/>
        </w:rPr>
        <w:t>dal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ndaki</w:t>
      </w:r>
      <w:r w:rsidRPr="00387375">
        <w:rPr>
          <w:rFonts w:ascii="Times New Roman" w:eastAsia="Times New Roman" w:hAnsi="Times New Roman" w:cs="Times New Roman"/>
          <w:color w:val="000000"/>
          <w:spacing w:val="24"/>
          <w:sz w:val="24"/>
          <w:szCs w:val="24"/>
          <w:lang w:eastAsia="tr-TR"/>
        </w:rPr>
        <w:t xml:space="preserve"> </w:t>
      </w:r>
      <w:r w:rsidRPr="00387375">
        <w:rPr>
          <w:rFonts w:ascii="Times New Roman" w:eastAsia="Times New Roman" w:hAnsi="Times New Roman" w:cs="Times New Roman"/>
          <w:color w:val="000000"/>
          <w:sz w:val="24"/>
          <w:szCs w:val="24"/>
          <w:lang w:eastAsia="tr-TR"/>
        </w:rPr>
        <w:t>adland</w:t>
      </w:r>
      <w:r w:rsidRPr="00387375">
        <w:rPr>
          <w:rFonts w:ascii="Times New Roman" w:eastAsia="Times New Roman" w:hAnsi="Times New Roman" w:cs="Times New Roman"/>
          <w:color w:val="000000"/>
          <w:spacing w:val="-1"/>
          <w:sz w:val="24"/>
          <w:szCs w:val="24"/>
          <w:lang w:eastAsia="tr-TR"/>
        </w:rPr>
        <w:t xml:space="preserve">ırma </w:t>
      </w:r>
      <w:r w:rsidRPr="00387375">
        <w:rPr>
          <w:rFonts w:ascii="Times New Roman" w:eastAsia="Times New Roman" w:hAnsi="Times New Roman" w:cs="Times New Roman"/>
          <w:color w:val="000000"/>
          <w:sz w:val="24"/>
          <w:szCs w:val="24"/>
          <w:lang w:eastAsia="tr-TR"/>
        </w:rPr>
        <w:t>kodla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esas</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ır.</w:t>
      </w:r>
    </w:p>
    <w:p w:rsidR="008009F9" w:rsidRDefault="008009F9" w:rsidP="008009F9">
      <w:pPr>
        <w:spacing w:after="0"/>
        <w:jc w:val="both"/>
        <w:rPr>
          <w:rFonts w:ascii="Times New Roman" w:hAnsi="Times New Roman"/>
          <w:sz w:val="24"/>
          <w:szCs w:val="24"/>
        </w:rPr>
      </w:pPr>
    </w:p>
    <w:p w:rsidR="008009F9" w:rsidRPr="00387375"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9" w:name="_Toc381717561"/>
      <w:r>
        <w:rPr>
          <w:rFonts w:ascii="Times New Roman" w:eastAsia="Times New Roman" w:hAnsi="Times New Roman" w:cs="Times New Roman"/>
          <w:b/>
          <w:sz w:val="24"/>
          <w:szCs w:val="24"/>
          <w:lang w:eastAsia="tr-TR"/>
        </w:rPr>
        <w:t>3.4</w:t>
      </w:r>
      <w:r w:rsidRPr="00387375">
        <w:rPr>
          <w:rFonts w:ascii="Times New Roman" w:eastAsia="Times New Roman" w:hAnsi="Times New Roman" w:cs="Times New Roman"/>
          <w:b/>
          <w:sz w:val="24"/>
          <w:szCs w:val="24"/>
          <w:lang w:eastAsia="tr-TR"/>
        </w:rPr>
        <w:t>. Sayıların Yazılışı</w:t>
      </w:r>
      <w:bookmarkEnd w:id="9"/>
    </w:p>
    <w:p w:rsidR="008009F9" w:rsidRPr="00387375" w:rsidRDefault="008009F9" w:rsidP="008009F9">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Ondalık 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rın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ımında</w:t>
      </w:r>
      <w:r w:rsidRPr="00387375">
        <w:rPr>
          <w:rFonts w:ascii="Times New Roman" w:eastAsia="Times New Roman" w:hAnsi="Times New Roman" w:cs="Times New Roman"/>
          <w:color w:val="000000"/>
          <w:spacing w:val="-10"/>
          <w:sz w:val="24"/>
          <w:szCs w:val="24"/>
          <w:lang w:eastAsia="tr-TR"/>
        </w:rPr>
        <w:t xml:space="preserve"> sadece </w:t>
      </w:r>
      <w:r w:rsidRPr="00387375">
        <w:rPr>
          <w:rFonts w:ascii="Times New Roman" w:eastAsia="Times New Roman" w:hAnsi="Times New Roman" w:cs="Times New Roman"/>
          <w:color w:val="000000"/>
          <w:sz w:val="24"/>
          <w:szCs w:val="24"/>
          <w:lang w:eastAsia="tr-TR"/>
        </w:rPr>
        <w:t>virgül kulla</w:t>
      </w:r>
      <w:r w:rsidRPr="00387375">
        <w:rPr>
          <w:rFonts w:ascii="Times New Roman" w:eastAsia="Times New Roman" w:hAnsi="Times New Roman" w:cs="Times New Roman"/>
          <w:color w:val="000000"/>
          <w:spacing w:val="-1"/>
          <w:sz w:val="24"/>
          <w:szCs w:val="24"/>
          <w:lang w:eastAsia="tr-TR"/>
        </w:rPr>
        <w:t>nı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Art arda gelen ondalıklı sayılar noktalı virgül (;) ile ayrılmalıdır.</w:t>
      </w:r>
    </w:p>
    <w:p w:rsidR="008009F9" w:rsidRPr="00387375" w:rsidRDefault="008009F9" w:rsidP="008009F9">
      <w:pPr>
        <w:spacing w:after="0" w:line="240" w:lineRule="auto"/>
        <w:rPr>
          <w:rFonts w:ascii="Times New Roman" w:eastAsia="Times New Roman" w:hAnsi="Times New Roman" w:cs="Times New Roman"/>
          <w:b/>
          <w:sz w:val="24"/>
          <w:szCs w:val="24"/>
          <w:u w:val="single"/>
          <w:lang w:eastAsia="tr-TR"/>
        </w:rPr>
      </w:pPr>
    </w:p>
    <w:p w:rsidR="008009F9" w:rsidRDefault="008009F9" w:rsidP="008009F9">
      <w:pPr>
        <w:autoSpaceDE w:val="0"/>
        <w:autoSpaceDN w:val="0"/>
        <w:adjustRightInd w:val="0"/>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Çizelge </w:t>
      </w:r>
      <w:r w:rsidRPr="00A12E5D">
        <w:rPr>
          <w:rFonts w:ascii="Times New Roman" w:eastAsia="Times New Roman" w:hAnsi="Times New Roman" w:cs="Times New Roman"/>
          <w:sz w:val="24"/>
          <w:szCs w:val="24"/>
          <w:lang w:eastAsia="tr-TR"/>
        </w:rPr>
        <w:t>3.1. Ondalık sayıların yazılışı</w:t>
      </w:r>
    </w:p>
    <w:p w:rsidR="008009F9" w:rsidRPr="00A12E5D" w:rsidRDefault="008009F9" w:rsidP="008009F9">
      <w:pPr>
        <w:autoSpaceDE w:val="0"/>
        <w:autoSpaceDN w:val="0"/>
        <w:adjustRightInd w:val="0"/>
        <w:spacing w:after="0" w:line="240" w:lineRule="auto"/>
        <w:jc w:val="both"/>
        <w:rPr>
          <w:rFonts w:ascii="Times New Roman" w:eastAsia="Times New Roman" w:hAnsi="Times New Roman"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0"/>
        <w:gridCol w:w="1631"/>
        <w:gridCol w:w="1630"/>
        <w:gridCol w:w="1631"/>
      </w:tblGrid>
      <w:tr w:rsidR="008009F9" w:rsidRPr="00387375" w:rsidTr="001E28DD">
        <w:trPr>
          <w:trHeight w:val="414"/>
        </w:trPr>
        <w:tc>
          <w:tcPr>
            <w:tcW w:w="1630"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Doğru</w:t>
            </w:r>
          </w:p>
        </w:tc>
        <w:tc>
          <w:tcPr>
            <w:tcW w:w="1631" w:type="dxa"/>
            <w:vAlign w:val="center"/>
          </w:tcPr>
          <w:p w:rsidR="008009F9" w:rsidRPr="00387375" w:rsidRDefault="008009F9" w:rsidP="001E28DD">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Yanl</w:t>
            </w:r>
            <w:r w:rsidRPr="00387375">
              <w:rPr>
                <w:rFonts w:ascii="Times New Roman" w:eastAsia="Times New Roman" w:hAnsi="Times New Roman" w:cs="Times New Roman"/>
                <w:spacing w:val="1"/>
                <w:sz w:val="24"/>
                <w:szCs w:val="24"/>
                <w:lang w:eastAsia="tr-TR"/>
              </w:rPr>
              <w:t>ı</w:t>
            </w:r>
            <w:r w:rsidRPr="00387375">
              <w:rPr>
                <w:rFonts w:ascii="Times New Roman" w:eastAsia="Times New Roman" w:hAnsi="Times New Roman" w:cs="Times New Roman"/>
                <w:sz w:val="24"/>
                <w:szCs w:val="24"/>
                <w:lang w:eastAsia="tr-TR"/>
              </w:rPr>
              <w:t>ş</w:t>
            </w:r>
          </w:p>
        </w:tc>
        <w:tc>
          <w:tcPr>
            <w:tcW w:w="1630"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w:t>
            </w:r>
            <w:r w:rsidRPr="00387375">
              <w:rPr>
                <w:rFonts w:ascii="Times New Roman" w:eastAsia="Times New Roman" w:hAnsi="Times New Roman" w:cs="Times New Roman"/>
                <w:spacing w:val="1"/>
                <w:sz w:val="24"/>
                <w:szCs w:val="24"/>
                <w:lang w:eastAsia="tr-TR"/>
              </w:rPr>
              <w:t>o</w:t>
            </w:r>
            <w:r w:rsidRPr="00387375">
              <w:rPr>
                <w:rFonts w:ascii="Times New Roman" w:eastAsia="Times New Roman" w:hAnsi="Times New Roman" w:cs="Times New Roman"/>
                <w:sz w:val="24"/>
                <w:szCs w:val="24"/>
                <w:lang w:eastAsia="tr-TR"/>
              </w:rPr>
              <w:t>ğru</w:t>
            </w:r>
          </w:p>
        </w:tc>
        <w:tc>
          <w:tcPr>
            <w:tcW w:w="1631"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r>
      <w:tr w:rsidR="008009F9" w:rsidRPr="00387375" w:rsidTr="001E28DD">
        <w:trPr>
          <w:trHeight w:val="202"/>
        </w:trPr>
        <w:tc>
          <w:tcPr>
            <w:tcW w:w="1630"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5,2</w:t>
            </w:r>
          </w:p>
        </w:tc>
        <w:tc>
          <w:tcPr>
            <w:tcW w:w="1631" w:type="dxa"/>
            <w:vAlign w:val="center"/>
          </w:tcPr>
          <w:p w:rsidR="008009F9" w:rsidRPr="00387375" w:rsidRDefault="008009F9" w:rsidP="001E28DD">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5.2</w:t>
            </w:r>
          </w:p>
        </w:tc>
        <w:tc>
          <w:tcPr>
            <w:tcW w:w="1630"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1032,97134</w:t>
            </w:r>
          </w:p>
        </w:tc>
        <w:tc>
          <w:tcPr>
            <w:tcW w:w="1631"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1032.97134</w:t>
            </w:r>
          </w:p>
        </w:tc>
      </w:tr>
    </w:tbl>
    <w:p w:rsidR="008009F9" w:rsidRPr="00387375" w:rsidRDefault="008009F9" w:rsidP="008009F9">
      <w:pPr>
        <w:widowControl w:val="0"/>
        <w:autoSpaceDE w:val="0"/>
        <w:autoSpaceDN w:val="0"/>
        <w:adjustRightInd w:val="0"/>
        <w:spacing w:after="240"/>
        <w:rPr>
          <w:rFonts w:ascii="Times New Roman" w:eastAsia="Times New Roman" w:hAnsi="Times New Roman" w:cs="Times New Roman"/>
          <w:color w:val="000000"/>
          <w:sz w:val="24"/>
          <w:szCs w:val="24"/>
          <w:lang w:eastAsia="tr-TR"/>
        </w:rPr>
      </w:pP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Büyük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lar</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ya</w:t>
      </w:r>
      <w:r w:rsidRPr="00387375">
        <w:rPr>
          <w:rFonts w:ascii="Times New Roman" w:eastAsia="Times New Roman" w:hAnsi="Times New Roman" w:cs="Times New Roman"/>
          <w:color w:val="000000"/>
          <w:spacing w:val="-1"/>
          <w:sz w:val="24"/>
          <w:szCs w:val="24"/>
          <w:lang w:eastAsia="tr-TR"/>
        </w:rPr>
        <w:t>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rke</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z w:val="24"/>
          <w:szCs w:val="24"/>
          <w:lang w:eastAsia="tr-TR"/>
        </w:rPr>
        <w:t>,</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son</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k</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iti</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aren</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ç</w:t>
      </w:r>
      <w:r w:rsidRPr="00387375">
        <w:rPr>
          <w:rFonts w:ascii="Times New Roman" w:eastAsia="Times New Roman" w:hAnsi="Times New Roman" w:cs="Times New Roman"/>
          <w:color w:val="000000"/>
          <w:spacing w:val="-1"/>
          <w:sz w:val="24"/>
          <w:szCs w:val="24"/>
          <w:lang w:eastAsia="tr-TR"/>
        </w:rPr>
        <w:t>e</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üçer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grupl</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3"/>
          <w:sz w:val="24"/>
          <w:szCs w:val="24"/>
          <w:lang w:eastAsia="tr-TR"/>
        </w:rPr>
        <w:t>d</w:t>
      </w:r>
      <w:r w:rsidRPr="00387375">
        <w:rPr>
          <w:rFonts w:ascii="Times New Roman" w:eastAsia="Times New Roman" w:hAnsi="Times New Roman" w:cs="Times New Roman"/>
          <w:color w:val="000000"/>
          <w:spacing w:val="1"/>
          <w:sz w:val="24"/>
          <w:szCs w:val="24"/>
          <w:lang w:eastAsia="tr-TR"/>
        </w:rPr>
        <w:t>ır</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 yap</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p</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bu</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üçerli</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gruplar</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ara</w:t>
      </w:r>
      <w:r w:rsidRPr="00387375">
        <w:rPr>
          <w:rFonts w:ascii="Times New Roman" w:eastAsia="Times New Roman" w:hAnsi="Times New Roman" w:cs="Times New Roman"/>
          <w:color w:val="000000"/>
          <w:spacing w:val="-1"/>
          <w:sz w:val="24"/>
          <w:szCs w:val="24"/>
          <w:lang w:eastAsia="tr-TR"/>
        </w:rPr>
        <w:t>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vuruşluk</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boşluk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b</w:t>
      </w:r>
      <w:r w:rsidRPr="00387375">
        <w:rPr>
          <w:rFonts w:ascii="Times New Roman" w:eastAsia="Times New Roman" w:hAnsi="Times New Roman" w:cs="Times New Roman"/>
          <w:color w:val="000000"/>
          <w:spacing w:val="1"/>
          <w:sz w:val="24"/>
          <w:szCs w:val="24"/>
          <w:lang w:eastAsia="tr-TR"/>
        </w:rPr>
        <w:t>ır</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k</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Ancak,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bu boşluklara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nokta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veya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virgül</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konul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az.</w:t>
      </w:r>
    </w:p>
    <w:p w:rsidR="008009F9" w:rsidRDefault="008009F9" w:rsidP="008009F9">
      <w:pPr>
        <w:spacing w:after="0" w:line="240" w:lineRule="auto"/>
        <w:rPr>
          <w:rFonts w:ascii="Times New Roman" w:eastAsia="Times New Roman" w:hAnsi="Times New Roman" w:cs="Times New Roman"/>
          <w:b/>
          <w:sz w:val="24"/>
          <w:szCs w:val="24"/>
          <w:u w:val="single"/>
          <w:lang w:eastAsia="tr-TR"/>
        </w:rPr>
      </w:pPr>
    </w:p>
    <w:p w:rsidR="008009F9" w:rsidRDefault="008009F9" w:rsidP="008009F9">
      <w:pPr>
        <w:spacing w:after="0" w:line="240" w:lineRule="auto"/>
        <w:rPr>
          <w:rFonts w:ascii="Times New Roman" w:eastAsia="Times New Roman" w:hAnsi="Times New Roman" w:cs="Times New Roman"/>
          <w:b/>
          <w:sz w:val="24"/>
          <w:szCs w:val="24"/>
          <w:u w:val="single"/>
          <w:lang w:eastAsia="tr-TR"/>
        </w:rPr>
      </w:pPr>
    </w:p>
    <w:p w:rsidR="008009F9" w:rsidRDefault="008009F9" w:rsidP="008009F9">
      <w:pPr>
        <w:spacing w:after="0" w:line="240" w:lineRule="auto"/>
        <w:rPr>
          <w:rFonts w:ascii="Times New Roman" w:eastAsia="Times New Roman" w:hAnsi="Times New Roman" w:cs="Times New Roman"/>
          <w:b/>
          <w:sz w:val="24"/>
          <w:szCs w:val="24"/>
          <w:u w:val="single"/>
          <w:lang w:eastAsia="tr-TR"/>
        </w:rPr>
      </w:pPr>
    </w:p>
    <w:p w:rsidR="008009F9" w:rsidRDefault="008009F9" w:rsidP="008009F9">
      <w:pPr>
        <w:spacing w:after="0" w:line="240" w:lineRule="auto"/>
        <w:rPr>
          <w:rFonts w:ascii="Times New Roman" w:eastAsia="Times New Roman" w:hAnsi="Times New Roman" w:cs="Times New Roman"/>
          <w:b/>
          <w:sz w:val="24"/>
          <w:szCs w:val="24"/>
          <w:u w:val="single"/>
          <w:lang w:eastAsia="tr-TR"/>
        </w:rPr>
      </w:pPr>
    </w:p>
    <w:p w:rsidR="00B53CDF" w:rsidRDefault="00B53CDF" w:rsidP="008009F9">
      <w:pPr>
        <w:spacing w:after="0" w:line="240" w:lineRule="auto"/>
        <w:rPr>
          <w:rFonts w:ascii="Times New Roman" w:eastAsia="Times New Roman" w:hAnsi="Times New Roman" w:cs="Times New Roman"/>
          <w:b/>
          <w:sz w:val="24"/>
          <w:szCs w:val="24"/>
          <w:u w:val="single"/>
          <w:lang w:eastAsia="tr-TR"/>
        </w:rPr>
      </w:pPr>
    </w:p>
    <w:p w:rsidR="00B53CDF" w:rsidRDefault="00B53CDF" w:rsidP="008009F9">
      <w:pPr>
        <w:spacing w:after="0" w:line="240" w:lineRule="auto"/>
        <w:rPr>
          <w:rFonts w:ascii="Times New Roman" w:eastAsia="Times New Roman" w:hAnsi="Times New Roman" w:cs="Times New Roman"/>
          <w:b/>
          <w:sz w:val="24"/>
          <w:szCs w:val="24"/>
          <w:u w:val="single"/>
          <w:lang w:eastAsia="tr-TR"/>
        </w:rPr>
      </w:pPr>
    </w:p>
    <w:p w:rsidR="00B53CDF" w:rsidRDefault="00B53CDF" w:rsidP="008009F9">
      <w:pPr>
        <w:spacing w:after="0" w:line="240" w:lineRule="auto"/>
        <w:rPr>
          <w:rFonts w:ascii="Times New Roman" w:eastAsia="Times New Roman" w:hAnsi="Times New Roman" w:cs="Times New Roman"/>
          <w:b/>
          <w:sz w:val="24"/>
          <w:szCs w:val="24"/>
          <w:u w:val="single"/>
          <w:lang w:eastAsia="tr-TR"/>
        </w:rPr>
      </w:pPr>
    </w:p>
    <w:p w:rsidR="008009F9" w:rsidRDefault="008009F9" w:rsidP="008009F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lastRenderedPageBreak/>
        <w:t>Çizelge 3.2. Büyük sayıların yazılışı</w:t>
      </w:r>
    </w:p>
    <w:p w:rsidR="008009F9" w:rsidRPr="00387375" w:rsidRDefault="008009F9" w:rsidP="008009F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3"/>
        <w:gridCol w:w="1418"/>
        <w:gridCol w:w="1418"/>
      </w:tblGrid>
      <w:tr w:rsidR="008009F9" w:rsidRPr="00387375" w:rsidTr="001E28DD">
        <w:trPr>
          <w:trHeight w:val="437"/>
        </w:trPr>
        <w:tc>
          <w:tcPr>
            <w:tcW w:w="1843" w:type="dxa"/>
            <w:vAlign w:val="center"/>
          </w:tcPr>
          <w:p w:rsidR="008009F9" w:rsidRPr="00387375" w:rsidRDefault="008009F9" w:rsidP="001E28DD">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w:t>
            </w:r>
            <w:r w:rsidRPr="00387375">
              <w:rPr>
                <w:rFonts w:ascii="Times New Roman" w:eastAsia="Times New Roman" w:hAnsi="Times New Roman" w:cs="Times New Roman"/>
                <w:spacing w:val="1"/>
                <w:sz w:val="24"/>
                <w:szCs w:val="24"/>
                <w:lang w:eastAsia="tr-TR"/>
              </w:rPr>
              <w:t>o</w:t>
            </w:r>
            <w:r w:rsidRPr="00387375">
              <w:rPr>
                <w:rFonts w:ascii="Times New Roman" w:eastAsia="Times New Roman" w:hAnsi="Times New Roman" w:cs="Times New Roman"/>
                <w:sz w:val="24"/>
                <w:szCs w:val="24"/>
                <w:lang w:eastAsia="tr-TR"/>
              </w:rPr>
              <w:t>ğru</w:t>
            </w:r>
          </w:p>
        </w:tc>
        <w:tc>
          <w:tcPr>
            <w:tcW w:w="1418"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c>
          <w:tcPr>
            <w:tcW w:w="1418"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r>
      <w:tr w:rsidR="008009F9" w:rsidRPr="00387375" w:rsidTr="001E28DD">
        <w:trPr>
          <w:trHeight w:val="419"/>
        </w:trPr>
        <w:tc>
          <w:tcPr>
            <w:tcW w:w="1843" w:type="dxa"/>
            <w:vAlign w:val="center"/>
          </w:tcPr>
          <w:p w:rsidR="008009F9" w:rsidRPr="00387375" w:rsidRDefault="008009F9" w:rsidP="001E28DD">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w:t>
            </w:r>
            <w:r w:rsidRPr="00387375">
              <w:rPr>
                <w:rFonts w:ascii="Times New Roman" w:eastAsia="Times New Roman" w:hAnsi="Times New Roman" w:cs="Times New Roman"/>
                <w:spacing w:val="-1"/>
                <w:sz w:val="24"/>
                <w:szCs w:val="24"/>
                <w:lang w:eastAsia="tr-TR"/>
              </w:rPr>
              <w:t xml:space="preserve"> </w:t>
            </w:r>
            <w:r w:rsidRPr="00387375">
              <w:rPr>
                <w:rFonts w:ascii="Times New Roman" w:eastAsia="Times New Roman" w:hAnsi="Times New Roman" w:cs="Times New Roman"/>
                <w:sz w:val="24"/>
                <w:szCs w:val="24"/>
                <w:lang w:eastAsia="tr-TR"/>
              </w:rPr>
              <w:t>000</w:t>
            </w:r>
            <w:r w:rsidRPr="00387375">
              <w:rPr>
                <w:rFonts w:ascii="Times New Roman" w:eastAsia="Times New Roman" w:hAnsi="Times New Roman" w:cs="Times New Roman"/>
                <w:spacing w:val="-4"/>
                <w:sz w:val="24"/>
                <w:szCs w:val="24"/>
                <w:lang w:eastAsia="tr-TR"/>
              </w:rPr>
              <w:t xml:space="preserve"> </w:t>
            </w:r>
            <w:r w:rsidRPr="00387375">
              <w:rPr>
                <w:rFonts w:ascii="Times New Roman" w:eastAsia="Times New Roman" w:hAnsi="Times New Roman" w:cs="Times New Roman"/>
                <w:sz w:val="24"/>
                <w:szCs w:val="24"/>
                <w:lang w:eastAsia="tr-TR"/>
              </w:rPr>
              <w:t>000</w:t>
            </w:r>
          </w:p>
        </w:tc>
        <w:tc>
          <w:tcPr>
            <w:tcW w:w="1418"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1.000.000</w:t>
            </w:r>
          </w:p>
        </w:tc>
        <w:tc>
          <w:tcPr>
            <w:tcW w:w="1418" w:type="dxa"/>
            <w:vAlign w:val="center"/>
          </w:tcPr>
          <w:p w:rsidR="008009F9" w:rsidRPr="00387375" w:rsidRDefault="008009F9" w:rsidP="001E28DD">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1,000,000</w:t>
            </w:r>
          </w:p>
        </w:tc>
      </w:tr>
    </w:tbl>
    <w:p w:rsidR="008009F9" w:rsidRPr="00387375" w:rsidRDefault="008009F9" w:rsidP="008009F9">
      <w:pPr>
        <w:keepNext/>
        <w:tabs>
          <w:tab w:val="left" w:pos="170"/>
        </w:tabs>
        <w:spacing w:after="240"/>
        <w:jc w:val="both"/>
        <w:outlineLvl w:val="1"/>
        <w:rPr>
          <w:rFonts w:ascii="Times New Roman" w:eastAsia="Times New Roman" w:hAnsi="Times New Roman" w:cs="Times New Roman"/>
          <w:b/>
          <w:sz w:val="24"/>
          <w:szCs w:val="24"/>
          <w:lang w:eastAsia="tr-TR"/>
        </w:rPr>
      </w:pPr>
    </w:p>
    <w:p w:rsidR="008009F9" w:rsidRPr="00387375"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10" w:name="_Toc381717562"/>
      <w:r>
        <w:rPr>
          <w:rFonts w:ascii="Times New Roman" w:eastAsia="Times New Roman" w:hAnsi="Times New Roman" w:cs="Times New Roman"/>
          <w:b/>
          <w:sz w:val="24"/>
          <w:szCs w:val="24"/>
          <w:lang w:eastAsia="tr-TR"/>
        </w:rPr>
        <w:t>3.5</w:t>
      </w:r>
      <w:r w:rsidRPr="00387375">
        <w:rPr>
          <w:rFonts w:ascii="Times New Roman" w:eastAsia="Times New Roman" w:hAnsi="Times New Roman" w:cs="Times New Roman"/>
          <w:b/>
          <w:sz w:val="24"/>
          <w:szCs w:val="24"/>
          <w:lang w:eastAsia="tr-TR"/>
        </w:rPr>
        <w:t>. Satır ve Paragraf Aralıkları</w:t>
      </w:r>
      <w:bookmarkEnd w:id="10"/>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Rapor</w:t>
      </w:r>
      <w:r w:rsidRPr="00387375">
        <w:rPr>
          <w:rFonts w:ascii="Times New Roman" w:eastAsia="Times New Roman" w:hAnsi="Times New Roman" w:cs="Times New Roman"/>
          <w:color w:val="000000"/>
          <w:sz w:val="24"/>
          <w:szCs w:val="24"/>
          <w:lang w:eastAsia="tr-TR"/>
        </w:rPr>
        <w:t xml:space="preserve"> metninin 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1,5 sat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aral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ğ</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p>
    <w:p w:rsidR="008009F9" w:rsidRPr="00387375" w:rsidRDefault="008009F9" w:rsidP="008009F9">
      <w:pPr>
        <w:widowControl w:val="0"/>
        <w:autoSpaceDE w:val="0"/>
        <w:autoSpaceDN w:val="0"/>
        <w:adjustRightInd w:val="0"/>
        <w:spacing w:after="0"/>
        <w:rPr>
          <w:rFonts w:ascii="Times New Roman" w:eastAsia="Times New Roman" w:hAnsi="Times New Roman" w:cs="Times New Roman"/>
          <w:color w:val="000000"/>
          <w:sz w:val="24"/>
          <w:szCs w:val="24"/>
          <w:lang w:eastAsia="tr-TR"/>
        </w:rPr>
      </w:pP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Özet, Abstract, 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dipnot ve kaynak</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listesinin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tek</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aral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ğı kullanılmalıdır. </w:t>
      </w: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Default="008009F9" w:rsidP="008009F9">
      <w:pPr>
        <w:spacing w:after="0"/>
        <w:jc w:val="both"/>
        <w:rPr>
          <w:rFonts w:ascii="Times New Roman" w:hAnsi="Times New Roman"/>
          <w:sz w:val="24"/>
          <w:szCs w:val="24"/>
        </w:rPr>
      </w:pPr>
      <w:r w:rsidRPr="00387375">
        <w:rPr>
          <w:rFonts w:ascii="Times New Roman" w:eastAsia="Times New Roman" w:hAnsi="Times New Roman" w:cs="Times New Roman"/>
          <w:color w:val="000000"/>
          <w:sz w:val="24"/>
          <w:szCs w:val="24"/>
          <w:lang w:eastAsia="tr-TR"/>
        </w:rPr>
        <w:t>Şekil,</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Resim, Harita alt yazıları ve Çizelge üst yazıları tek satır aralığı ile yazılmalıdır. Metin içerisinde madde işareti konulduğunda ya da numaralandırma yapıldığında iki madde /numara arasında boşluk bırakılmamalıdır.</w:t>
      </w:r>
    </w:p>
    <w:p w:rsidR="008009F9"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Böl</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m baş</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kla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 ve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alt</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bölüm</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baş</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z w:val="24"/>
          <w:szCs w:val="24"/>
          <w:lang w:eastAsia="tr-TR"/>
        </w:rPr>
        <w:t>kla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bunla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izleyen</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ilk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paragraf</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ayrıca alt bölüm başlıkları öncesinde 1,5 satır aralığı boşluk bırakılmalıdır.</w:t>
      </w: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ki</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paragraf</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1,5</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ara</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ğı</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boşluk</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w w:val="99"/>
          <w:sz w:val="24"/>
          <w:szCs w:val="24"/>
          <w:lang w:eastAsia="tr-TR"/>
        </w:rPr>
        <w:t>b</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rak</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l</w:t>
      </w:r>
      <w:r w:rsidRPr="00387375">
        <w:rPr>
          <w:rFonts w:ascii="Times New Roman" w:eastAsia="Times New Roman" w:hAnsi="Times New Roman" w:cs="Times New Roman"/>
          <w:color w:val="000000"/>
          <w:spacing w:val="-2"/>
          <w:w w:val="99"/>
          <w:sz w:val="24"/>
          <w:szCs w:val="24"/>
          <w:lang w:eastAsia="tr-TR"/>
        </w:rPr>
        <w:t>m</w:t>
      </w:r>
      <w:r w:rsidRPr="00387375">
        <w:rPr>
          <w:rFonts w:ascii="Times New Roman" w:eastAsia="Times New Roman" w:hAnsi="Times New Roman" w:cs="Times New Roman"/>
          <w:color w:val="000000"/>
          <w:w w:val="99"/>
          <w:sz w:val="24"/>
          <w:szCs w:val="24"/>
          <w:lang w:eastAsia="tr-TR"/>
        </w:rPr>
        <w:t>al</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d</w:t>
      </w:r>
      <w:r w:rsidRPr="00387375">
        <w:rPr>
          <w:rFonts w:ascii="Times New Roman" w:eastAsia="Times New Roman" w:hAnsi="Times New Roman" w:cs="Times New Roman"/>
          <w:color w:val="000000"/>
          <w:spacing w:val="1"/>
          <w:w w:val="99"/>
          <w:sz w:val="24"/>
          <w:szCs w:val="24"/>
          <w:lang w:eastAsia="tr-TR"/>
        </w:rPr>
        <w:t xml:space="preserve">ır. </w:t>
      </w:r>
      <w:r w:rsidRPr="00387375">
        <w:rPr>
          <w:rFonts w:ascii="Times New Roman" w:eastAsia="Times New Roman" w:hAnsi="Times New Roman" w:cs="Times New Roman"/>
          <w:color w:val="000000"/>
          <w:w w:val="99"/>
          <w:sz w:val="24"/>
          <w:szCs w:val="24"/>
          <w:lang w:eastAsia="tr-TR"/>
        </w:rPr>
        <w:t>Ana</w:t>
      </w:r>
      <w:r w:rsidRPr="00387375">
        <w:rPr>
          <w:rFonts w:ascii="Times New Roman" w:eastAsia="Times New Roman" w:hAnsi="Times New Roman" w:cs="Times New Roman"/>
          <w:color w:val="000000"/>
          <w:sz w:val="24"/>
          <w:szCs w:val="24"/>
          <w:lang w:eastAsia="tr-TR"/>
        </w:rPr>
        <w:t xml:space="preserve"> bölü</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2"/>
          <w:sz w:val="24"/>
          <w:szCs w:val="24"/>
          <w:lang w:eastAsia="tr-TR"/>
        </w:rPr>
        <w:t>l</w:t>
      </w:r>
      <w:r w:rsidRPr="00387375">
        <w:rPr>
          <w:rFonts w:ascii="Times New Roman" w:eastAsia="Times New Roman" w:hAnsi="Times New Roman" w:cs="Times New Roman"/>
          <w:color w:val="000000"/>
          <w:sz w:val="24"/>
          <w:szCs w:val="24"/>
          <w:lang w:eastAsia="tr-TR"/>
        </w:rPr>
        <w:t>erin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dai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yeni ve tek numaralı</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sayfadan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b</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şlan</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p>
    <w:p w:rsidR="008009F9"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11" w:name="_Toc370227212"/>
      <w:bookmarkStart w:id="12" w:name="_Toc381717563"/>
    </w:p>
    <w:p w:rsidR="008009F9" w:rsidRPr="00387375"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3.6</w:t>
      </w:r>
      <w:r w:rsidRPr="00387375">
        <w:rPr>
          <w:rFonts w:ascii="Times New Roman" w:eastAsia="Times New Roman" w:hAnsi="Times New Roman" w:cs="Times New Roman"/>
          <w:b/>
          <w:sz w:val="24"/>
          <w:szCs w:val="24"/>
          <w:lang w:eastAsia="tr-TR"/>
        </w:rPr>
        <w:t>. Sayfaların Numaralandırılması</w:t>
      </w:r>
      <w:bookmarkEnd w:id="11"/>
      <w:bookmarkEnd w:id="12"/>
    </w:p>
    <w:p w:rsidR="008009F9" w:rsidRPr="00387375"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Sayfa</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numaralar</w:t>
      </w:r>
      <w:r w:rsidRPr="00387375">
        <w:rPr>
          <w:rFonts w:ascii="Times New Roman" w:eastAsia="Times New Roman" w:hAnsi="Times New Roman" w:cs="Times New Roman"/>
          <w:color w:val="000000"/>
          <w:spacing w:val="1"/>
          <w:sz w:val="24"/>
          <w:szCs w:val="24"/>
          <w:lang w:eastAsia="tr-TR"/>
        </w:rPr>
        <w:t xml:space="preserve">ı; </w:t>
      </w:r>
      <w:r>
        <w:rPr>
          <w:rFonts w:ascii="Times New Roman" w:eastAsia="Times New Roman" w:hAnsi="Times New Roman" w:cs="Times New Roman"/>
          <w:color w:val="000000"/>
          <w:spacing w:val="1"/>
          <w:sz w:val="24"/>
          <w:szCs w:val="24"/>
          <w:lang w:eastAsia="tr-TR"/>
        </w:rPr>
        <w:t xml:space="preserve">Times New Roman yazı karakteri ve </w:t>
      </w:r>
      <w:r w:rsidRPr="00387375">
        <w:rPr>
          <w:rFonts w:ascii="Times New Roman" w:eastAsia="Times New Roman" w:hAnsi="Times New Roman" w:cs="Times New Roman"/>
          <w:color w:val="000000"/>
          <w:sz w:val="24"/>
          <w:szCs w:val="24"/>
          <w:lang w:eastAsia="tr-TR"/>
        </w:rPr>
        <w:t>10</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9"/>
          <w:sz w:val="24"/>
          <w:szCs w:val="24"/>
          <w:lang w:eastAsia="tr-TR"/>
        </w:rPr>
        <w:t xml:space="preserve"> tek numaralı sayfalar için </w:t>
      </w:r>
      <w:r w:rsidRPr="00387375">
        <w:rPr>
          <w:rFonts w:ascii="Times New Roman" w:eastAsia="Times New Roman" w:hAnsi="Times New Roman" w:cs="Times New Roman"/>
          <w:color w:val="000000"/>
          <w:sz w:val="24"/>
          <w:szCs w:val="24"/>
          <w:lang w:eastAsia="tr-TR"/>
        </w:rPr>
        <w:t>üstten</w:t>
      </w:r>
      <w:r w:rsidRPr="00387375">
        <w:rPr>
          <w:rFonts w:ascii="Times New Roman" w:eastAsia="Times New Roman" w:hAnsi="Times New Roman" w:cs="Times New Roman"/>
          <w:color w:val="000000"/>
          <w:spacing w:val="5"/>
          <w:sz w:val="24"/>
          <w:szCs w:val="24"/>
          <w:lang w:eastAsia="tr-TR"/>
        </w:rPr>
        <w:t xml:space="preserve"> 2,0 cm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sağdan 2,75 cm;</w:t>
      </w:r>
      <w:r w:rsidRPr="00387375">
        <w:rPr>
          <w:rFonts w:ascii="Times New Roman" w:eastAsia="Times New Roman" w:hAnsi="Times New Roman" w:cs="Times New Roman"/>
          <w:color w:val="000000"/>
          <w:spacing w:val="4"/>
          <w:sz w:val="24"/>
          <w:szCs w:val="24"/>
          <w:lang w:eastAsia="tr-TR"/>
        </w:rPr>
        <w:t xml:space="preserve"> çift numaralı sayfalar için üstten </w:t>
      </w:r>
      <w:r w:rsidRPr="00387375">
        <w:rPr>
          <w:rFonts w:ascii="Times New Roman" w:eastAsia="Times New Roman" w:hAnsi="Times New Roman" w:cs="Times New Roman"/>
          <w:color w:val="000000"/>
          <w:spacing w:val="5"/>
          <w:sz w:val="24"/>
          <w:szCs w:val="24"/>
          <w:lang w:eastAsia="tr-TR"/>
        </w:rPr>
        <w:t xml:space="preserve">2,0 cm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soldan 2,75 cm</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olacak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şekil</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e verilmelidir.</w:t>
      </w: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8009F9" w:rsidRPr="00387375" w:rsidRDefault="008009F9" w:rsidP="008009F9">
      <w:pPr>
        <w:widowControl w:val="0"/>
        <w:autoSpaceDE w:val="0"/>
        <w:autoSpaceDN w:val="0"/>
        <w:adjustRightInd w:val="0"/>
        <w:spacing w:after="0"/>
        <w:jc w:val="both"/>
        <w:rPr>
          <w:rFonts w:ascii="Times New Roman" w:eastAsia="Times New Roman" w:hAnsi="Times New Roman" w:cs="Times New Roman"/>
          <w:color w:val="000000"/>
          <w:spacing w:val="1"/>
          <w:sz w:val="24"/>
          <w:szCs w:val="24"/>
          <w:lang w:eastAsia="tr-TR"/>
        </w:rPr>
      </w:pPr>
      <w:r w:rsidRPr="00387375">
        <w:rPr>
          <w:rFonts w:ascii="Times New Roman" w:eastAsia="Times New Roman" w:hAnsi="Times New Roman" w:cs="Times New Roman"/>
          <w:color w:val="000000"/>
          <w:sz w:val="24"/>
          <w:szCs w:val="24"/>
          <w:lang w:eastAsia="tr-TR"/>
        </w:rPr>
        <w:t xml:space="preserve">Özet, </w:t>
      </w:r>
      <w:r w:rsidRPr="00387375">
        <w:rPr>
          <w:rFonts w:ascii="Times New Roman" w:eastAsia="Times New Roman" w:hAnsi="Times New Roman" w:cs="Times New Roman"/>
          <w:color w:val="000000"/>
          <w:spacing w:val="58"/>
          <w:sz w:val="24"/>
          <w:szCs w:val="24"/>
          <w:lang w:eastAsia="tr-TR"/>
        </w:rPr>
        <w:t xml:space="preserve"> </w:t>
      </w:r>
      <w:r w:rsidRPr="00387375">
        <w:rPr>
          <w:rFonts w:ascii="Times New Roman" w:eastAsia="Times New Roman" w:hAnsi="Times New Roman" w:cs="Times New Roman"/>
          <w:color w:val="000000"/>
          <w:sz w:val="24"/>
          <w:szCs w:val="24"/>
          <w:lang w:eastAsia="tr-TR"/>
        </w:rPr>
        <w:t xml:space="preserve">Abstract, </w:t>
      </w:r>
      <w:r w:rsidRPr="00387375">
        <w:rPr>
          <w:rFonts w:ascii="Times New Roman" w:eastAsia="Times New Roman" w:hAnsi="Times New Roman" w:cs="Times New Roman"/>
          <w:color w:val="000000"/>
          <w:spacing w:val="54"/>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z w:val="24"/>
          <w:szCs w:val="24"/>
          <w:lang w:eastAsia="tr-TR"/>
        </w:rPr>
        <w:t xml:space="preserve">eşekkür, </w:t>
      </w:r>
      <w:r w:rsidRPr="00387375">
        <w:rPr>
          <w:rFonts w:ascii="Times New Roman" w:eastAsia="Times New Roman" w:hAnsi="Times New Roman" w:cs="Times New Roman"/>
          <w:color w:val="000000"/>
          <w:spacing w:val="52"/>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 xml:space="preserve">çindekiler, </w:t>
      </w:r>
      <w:r w:rsidRPr="00387375">
        <w:rPr>
          <w:rFonts w:ascii="Times New Roman" w:eastAsia="Times New Roman" w:hAnsi="Times New Roman" w:cs="Times New Roman"/>
          <w:color w:val="000000"/>
          <w:spacing w:val="52"/>
          <w:sz w:val="24"/>
          <w:szCs w:val="24"/>
          <w:lang w:eastAsia="tr-TR"/>
        </w:rPr>
        <w:t xml:space="preserve"> </w:t>
      </w:r>
      <w:r w:rsidRPr="00387375">
        <w:rPr>
          <w:rFonts w:ascii="Times New Roman" w:eastAsia="Times New Roman" w:hAnsi="Times New Roman" w:cs="Times New Roman"/>
          <w:color w:val="000000"/>
          <w:sz w:val="24"/>
          <w:szCs w:val="24"/>
          <w:lang w:eastAsia="tr-TR"/>
        </w:rPr>
        <w:t>Çizelgelerin Li</w:t>
      </w:r>
      <w:r w:rsidRPr="00387375">
        <w:rPr>
          <w:rFonts w:ascii="Times New Roman" w:eastAsia="Times New Roman" w:hAnsi="Times New Roman" w:cs="Times New Roman"/>
          <w:color w:val="000000"/>
          <w:spacing w:val="-1"/>
          <w:sz w:val="24"/>
          <w:szCs w:val="24"/>
          <w:lang w:eastAsia="tr-TR"/>
        </w:rPr>
        <w:t>st</w:t>
      </w:r>
      <w:r w:rsidRPr="00387375">
        <w:rPr>
          <w:rFonts w:ascii="Times New Roman" w:eastAsia="Times New Roman" w:hAnsi="Times New Roman" w:cs="Times New Roman"/>
          <w:color w:val="000000"/>
          <w:sz w:val="24"/>
          <w:szCs w:val="24"/>
          <w:lang w:eastAsia="tr-TR"/>
        </w:rPr>
        <w:t xml:space="preserve">esi, </w:t>
      </w:r>
      <w:r w:rsidRPr="00387375">
        <w:rPr>
          <w:rFonts w:ascii="Times New Roman" w:eastAsia="Times New Roman" w:hAnsi="Times New Roman" w:cs="Times New Roman"/>
          <w:color w:val="000000"/>
          <w:spacing w:val="55"/>
          <w:sz w:val="24"/>
          <w:szCs w:val="24"/>
          <w:lang w:eastAsia="tr-TR"/>
        </w:rPr>
        <w:t xml:space="preserve"> </w:t>
      </w:r>
      <w:r w:rsidRPr="00387375">
        <w:rPr>
          <w:rFonts w:ascii="Times New Roman" w:eastAsia="Times New Roman" w:hAnsi="Times New Roman" w:cs="Times New Roman"/>
          <w:color w:val="000000"/>
          <w:sz w:val="24"/>
          <w:szCs w:val="24"/>
          <w:lang w:eastAsia="tr-TR"/>
        </w:rPr>
        <w:t>Şekillerin Listesi,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geler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K</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salt</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alar gibi</w:t>
      </w:r>
      <w:r w:rsidRPr="00387375">
        <w:rPr>
          <w:rFonts w:ascii="Times New Roman" w:eastAsia="Times New Roman" w:hAnsi="Times New Roman" w:cs="Times New Roman"/>
          <w:color w:val="000000"/>
          <w:spacing w:val="7"/>
          <w:sz w:val="24"/>
          <w:szCs w:val="24"/>
          <w:lang w:eastAsia="tr-TR"/>
        </w:rPr>
        <w:t xml:space="preserve"> </w:t>
      </w:r>
      <w:r>
        <w:rPr>
          <w:rFonts w:ascii="Times New Roman" w:eastAsia="Times New Roman" w:hAnsi="Times New Roman" w:cs="Times New Roman"/>
          <w:color w:val="000000"/>
          <w:sz w:val="24"/>
          <w:szCs w:val="24"/>
          <w:lang w:eastAsia="tr-TR"/>
        </w:rPr>
        <w:t>raporun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ö</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sayfala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4"/>
          <w:sz w:val="24"/>
          <w:szCs w:val="24"/>
          <w:lang w:eastAsia="tr-TR"/>
        </w:rPr>
        <w:t xml:space="preserve"> </w:t>
      </w:r>
      <w:r>
        <w:rPr>
          <w:rFonts w:ascii="Times New Roman" w:eastAsia="Times New Roman" w:hAnsi="Times New Roman" w:cs="Times New Roman"/>
          <w:color w:val="000000"/>
          <w:sz w:val="24"/>
          <w:szCs w:val="24"/>
          <w:lang w:eastAsia="tr-TR"/>
        </w:rPr>
        <w:t>iv’den (Özet’t</w:t>
      </w:r>
      <w:r w:rsidRPr="00387375">
        <w:rPr>
          <w:rFonts w:ascii="Times New Roman" w:eastAsia="Times New Roman" w:hAnsi="Times New Roman" w:cs="Times New Roman"/>
          <w:color w:val="000000"/>
          <w:sz w:val="24"/>
          <w:szCs w:val="24"/>
          <w:lang w:eastAsia="tr-TR"/>
        </w:rPr>
        <w:t>en başlar)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ba</w:t>
      </w:r>
      <w:r w:rsidRPr="00387375">
        <w:rPr>
          <w:rFonts w:ascii="Times New Roman" w:eastAsia="Times New Roman" w:hAnsi="Times New Roman" w:cs="Times New Roman"/>
          <w:color w:val="000000"/>
          <w:spacing w:val="-1"/>
          <w:sz w:val="24"/>
          <w:szCs w:val="24"/>
          <w:lang w:eastAsia="tr-TR"/>
        </w:rPr>
        <w:t>ş</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ak</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üzere</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Ro</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en raka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z w:val="24"/>
          <w:szCs w:val="24"/>
          <w:lang w:eastAsia="tr-TR"/>
        </w:rPr>
        <w:t>arı</w:t>
      </w:r>
      <w:r>
        <w:rPr>
          <w:rFonts w:ascii="Times New Roman" w:eastAsia="Times New Roman" w:hAnsi="Times New Roman" w:cs="Times New Roman"/>
          <w:color w:val="000000"/>
          <w:spacing w:val="1"/>
          <w:sz w:val="24"/>
          <w:szCs w:val="24"/>
          <w:lang w:eastAsia="tr-TR"/>
        </w:rPr>
        <w:t>yla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Giriş</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Bölü</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ü</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Özgeç</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iş 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yer</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alan</w:t>
      </w:r>
      <w:r w:rsidRPr="00387375">
        <w:rPr>
          <w:rFonts w:ascii="Times New Roman" w:eastAsia="Times New Roman" w:hAnsi="Times New Roman" w:cs="Times New Roman"/>
          <w:color w:val="000000"/>
          <w:spacing w:val="6"/>
          <w:sz w:val="24"/>
          <w:szCs w:val="24"/>
          <w:lang w:eastAsia="tr-TR"/>
        </w:rPr>
        <w:t xml:space="preserve"> </w:t>
      </w:r>
      <w:r>
        <w:rPr>
          <w:rFonts w:ascii="Times New Roman" w:eastAsia="Times New Roman" w:hAnsi="Times New Roman" w:cs="Times New Roman"/>
          <w:color w:val="000000"/>
          <w:sz w:val="24"/>
          <w:szCs w:val="24"/>
          <w:lang w:eastAsia="tr-TR"/>
        </w:rPr>
        <w:t>rapor</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etni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ise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"1, 2, 3,</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 şeklin</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e</w:t>
      </w:r>
      <w:r w:rsidRPr="00387375">
        <w:rPr>
          <w:rFonts w:ascii="Times New Roman" w:eastAsia="Times New Roman" w:hAnsi="Times New Roman" w:cs="Times New Roman"/>
          <w:color w:val="000000"/>
          <w:spacing w:val="13"/>
          <w:sz w:val="24"/>
          <w:szCs w:val="24"/>
          <w:lang w:eastAsia="tr-TR"/>
        </w:rPr>
        <w:t xml:space="preserve"> sayılar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19"/>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u</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araland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rılmal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Kapak,</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Kabul</w:t>
      </w:r>
      <w:r>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Onay</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8"/>
          <w:sz w:val="24"/>
          <w:szCs w:val="24"/>
          <w:lang w:eastAsia="tr-TR"/>
        </w:rPr>
        <w:t xml:space="preserve"> </w:t>
      </w:r>
      <w:r w:rsidRPr="00387375">
        <w:rPr>
          <w:rFonts w:ascii="Times New Roman" w:eastAsia="Times New Roman" w:hAnsi="Times New Roman" w:cs="Times New Roman"/>
          <w:color w:val="000000"/>
          <w:sz w:val="24"/>
          <w:szCs w:val="24"/>
          <w:lang w:eastAsia="tr-TR"/>
        </w:rPr>
        <w:t>Etik</w:t>
      </w:r>
      <w:r>
        <w:rPr>
          <w:rFonts w:ascii="Times New Roman" w:eastAsia="Times New Roman" w:hAnsi="Times New Roman" w:cs="Times New Roman"/>
          <w:color w:val="000000"/>
          <w:sz w:val="24"/>
          <w:szCs w:val="24"/>
          <w:lang w:eastAsia="tr-TR"/>
        </w:rPr>
        <w:t xml:space="preserve"> B</w:t>
      </w:r>
      <w:r w:rsidRPr="00387375">
        <w:rPr>
          <w:rFonts w:ascii="Times New Roman" w:eastAsia="Times New Roman" w:hAnsi="Times New Roman" w:cs="Times New Roman"/>
          <w:color w:val="000000"/>
          <w:sz w:val="24"/>
          <w:szCs w:val="24"/>
          <w:lang w:eastAsia="tr-TR"/>
        </w:rPr>
        <w:t>eyan</w:t>
      </w:r>
      <w:r>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sayfala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sayfa</w:t>
      </w:r>
      <w:r w:rsidRPr="00387375">
        <w:rPr>
          <w:rFonts w:ascii="Times New Roman" w:eastAsia="Times New Roman" w:hAnsi="Times New Roman" w:cs="Times New Roman"/>
          <w:color w:val="000000"/>
          <w:spacing w:val="14"/>
          <w:sz w:val="24"/>
          <w:szCs w:val="24"/>
          <w:lang w:eastAsia="tr-TR"/>
        </w:rPr>
        <w:t xml:space="preserve"> </w:t>
      </w:r>
      <w:r w:rsidRPr="00387375">
        <w:rPr>
          <w:rFonts w:ascii="Times New Roman" w:eastAsia="Times New Roman" w:hAnsi="Times New Roman" w:cs="Times New Roman"/>
          <w:color w:val="000000"/>
          <w:sz w:val="24"/>
          <w:szCs w:val="24"/>
          <w:lang w:eastAsia="tr-TR"/>
        </w:rPr>
        <w:t>numarası</w:t>
      </w:r>
      <w:r w:rsidRPr="00387375">
        <w:rPr>
          <w:rFonts w:ascii="Times New Roman" w:eastAsia="Times New Roman" w:hAnsi="Times New Roman" w:cs="Times New Roman"/>
          <w:color w:val="000000"/>
          <w:spacing w:val="11"/>
          <w:sz w:val="24"/>
          <w:szCs w:val="24"/>
          <w:lang w:eastAsia="tr-TR"/>
        </w:rPr>
        <w:t xml:space="preserve"> verilmemelidir</w:t>
      </w:r>
      <w:r w:rsidRPr="00387375">
        <w:rPr>
          <w:rFonts w:ascii="Times New Roman" w:eastAsia="Times New Roman" w:hAnsi="Times New Roman" w:cs="Times New Roman"/>
          <w:color w:val="000000"/>
          <w:sz w:val="24"/>
          <w:szCs w:val="24"/>
          <w:lang w:eastAsia="tr-TR"/>
        </w:rPr>
        <w:t>. Sayfa</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nu</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aralar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önünde</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ve arkas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y</w:t>
      </w:r>
      <w:r w:rsidRPr="00387375">
        <w:rPr>
          <w:rFonts w:ascii="Times New Roman" w:eastAsia="Times New Roman" w:hAnsi="Times New Roman" w:cs="Times New Roman"/>
          <w:color w:val="000000"/>
          <w:sz w:val="24"/>
          <w:szCs w:val="24"/>
          <w:lang w:eastAsia="tr-TR"/>
        </w:rPr>
        <w:t>raç,</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çizgi</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gi</w:t>
      </w:r>
      <w:r w:rsidRPr="00387375">
        <w:rPr>
          <w:rFonts w:ascii="Times New Roman" w:eastAsia="Times New Roman" w:hAnsi="Times New Roman" w:cs="Times New Roman"/>
          <w:color w:val="000000"/>
          <w:sz w:val="24"/>
          <w:szCs w:val="24"/>
          <w:lang w:eastAsia="tr-TR"/>
        </w:rPr>
        <w:t>bi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iş</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et</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ama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pacing w:val="1"/>
          <w:sz w:val="24"/>
          <w:szCs w:val="24"/>
          <w:lang w:eastAsia="tr-TR"/>
        </w:rPr>
        <w:t>ır.</w:t>
      </w:r>
    </w:p>
    <w:p w:rsidR="008009F9" w:rsidRPr="00387375"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13" w:name="_Toc381717564"/>
      <w:r>
        <w:rPr>
          <w:rFonts w:ascii="Times New Roman" w:eastAsia="Times New Roman" w:hAnsi="Times New Roman" w:cs="Times New Roman"/>
          <w:b/>
          <w:sz w:val="24"/>
          <w:szCs w:val="24"/>
          <w:lang w:eastAsia="tr-TR"/>
        </w:rPr>
        <w:lastRenderedPageBreak/>
        <w:t>3.7</w:t>
      </w:r>
      <w:r w:rsidRPr="00387375">
        <w:rPr>
          <w:rFonts w:ascii="Times New Roman" w:eastAsia="Times New Roman" w:hAnsi="Times New Roman" w:cs="Times New Roman"/>
          <w:b/>
          <w:sz w:val="24"/>
          <w:szCs w:val="24"/>
          <w:lang w:eastAsia="tr-TR"/>
        </w:rPr>
        <w:t>. Kelime ve Metin Bölünmesi</w:t>
      </w:r>
      <w:bookmarkEnd w:id="13"/>
    </w:p>
    <w:p w:rsidR="008009F9" w:rsidRPr="00387375"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Pr="00387375" w:rsidRDefault="008009F9" w:rsidP="008009F9">
      <w:pPr>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Metinde satır sonuna gelen kelime ikiye bölünmemelidir. Alt bölüm başlıklarından sonra en az iki satır yazı bulunmalıdır. Alt bölüm başlıklarından sonra sayfaya yazı sığmaması durumunda başlık yeni bir sayfaya kaydırılmalıdır.</w:t>
      </w:r>
    </w:p>
    <w:p w:rsidR="008009F9" w:rsidRPr="00387375"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Pr="00387375"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14" w:name="_Toc381717565"/>
      <w:r>
        <w:rPr>
          <w:rFonts w:ascii="Times New Roman" w:eastAsia="Times New Roman" w:hAnsi="Times New Roman" w:cs="Times New Roman"/>
          <w:b/>
          <w:sz w:val="24"/>
          <w:szCs w:val="24"/>
          <w:lang w:eastAsia="tr-TR"/>
        </w:rPr>
        <w:t>3.8</w:t>
      </w:r>
      <w:r w:rsidRPr="00387375">
        <w:rPr>
          <w:rFonts w:ascii="Times New Roman" w:eastAsia="Times New Roman" w:hAnsi="Times New Roman" w:cs="Times New Roman"/>
          <w:b/>
          <w:sz w:val="24"/>
          <w:szCs w:val="24"/>
          <w:lang w:eastAsia="tr-TR"/>
        </w:rPr>
        <w:t>. Yazım İşlemcileri</w:t>
      </w:r>
      <w:bookmarkEnd w:id="14"/>
    </w:p>
    <w:p w:rsidR="008009F9" w:rsidRPr="00387375"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Pr="00387375" w:rsidRDefault="008009F9" w:rsidP="008009F9">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Rapor</w:t>
      </w:r>
      <w:r w:rsidRPr="00387375">
        <w:rPr>
          <w:rFonts w:ascii="Times New Roman" w:eastAsia="Times New Roman" w:hAnsi="Times New Roman" w:cs="Times New Roman"/>
          <w:sz w:val="24"/>
          <w:szCs w:val="24"/>
          <w:lang w:eastAsia="tr-TR"/>
        </w:rPr>
        <w:t xml:space="preserve"> yazımında MS Word Programı kullanılması tavsiye edilmektedir. Ancak konu alanının gereksinimlerine bağlı olarak LATEX yazım programından da faydalanılabilir.</w:t>
      </w:r>
    </w:p>
    <w:p w:rsidR="008009F9" w:rsidRPr="00387375"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Pr="00387375"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15" w:name="_Toc381717566"/>
      <w:r>
        <w:rPr>
          <w:rFonts w:ascii="Times New Roman" w:eastAsia="Times New Roman" w:hAnsi="Times New Roman" w:cs="Times New Roman"/>
          <w:b/>
          <w:sz w:val="24"/>
          <w:szCs w:val="24"/>
          <w:lang w:eastAsia="tr-TR"/>
        </w:rPr>
        <w:t>3.9</w:t>
      </w:r>
      <w:r w:rsidRPr="00387375">
        <w:rPr>
          <w:rFonts w:ascii="Times New Roman" w:eastAsia="Times New Roman" w:hAnsi="Times New Roman" w:cs="Times New Roman"/>
          <w:b/>
          <w:sz w:val="24"/>
          <w:szCs w:val="24"/>
          <w:lang w:eastAsia="tr-TR"/>
        </w:rPr>
        <w:t>. Hataların Düzeltilmesi</w:t>
      </w:r>
      <w:bookmarkEnd w:id="15"/>
    </w:p>
    <w:p w:rsidR="008009F9" w:rsidRPr="00387375"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Pr="00387375" w:rsidRDefault="008009F9" w:rsidP="008009F9">
      <w:pPr>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sz w:val="24"/>
          <w:szCs w:val="24"/>
          <w:lang w:eastAsia="tr-TR"/>
        </w:rPr>
        <w:t>Rapor</w:t>
      </w:r>
      <w:r w:rsidRPr="00387375">
        <w:rPr>
          <w:rFonts w:ascii="Times New Roman" w:eastAsia="Times New Roman" w:hAnsi="Times New Roman" w:cs="Times New Roman"/>
          <w:sz w:val="24"/>
          <w:szCs w:val="24"/>
          <w:lang w:eastAsia="tr-TR"/>
        </w:rPr>
        <w:t xml:space="preserve"> metni üzerinde yapılması gereken bütün düzeltme ve değişiklikler elektronik ortamda yapılmalıdır. Elle ya da yazı düzelticiler kullanılarak yapılan düzeltmeler </w:t>
      </w:r>
      <w:r w:rsidRPr="003D7133">
        <w:rPr>
          <w:rFonts w:ascii="Times New Roman" w:eastAsia="Times New Roman" w:hAnsi="Times New Roman" w:cs="Times New Roman"/>
          <w:sz w:val="24"/>
          <w:szCs w:val="24"/>
          <w:lang w:eastAsia="tr-TR"/>
        </w:rPr>
        <w:t>kabul edilmez.</w:t>
      </w:r>
    </w:p>
    <w:p w:rsidR="008009F9" w:rsidRPr="00387375" w:rsidRDefault="008009F9" w:rsidP="008009F9">
      <w:pPr>
        <w:spacing w:after="0"/>
        <w:rPr>
          <w:rFonts w:ascii="Times New Roman" w:eastAsia="Times New Roman" w:hAnsi="Times New Roman" w:cs="Times New Roman"/>
          <w:sz w:val="24"/>
          <w:szCs w:val="24"/>
          <w:lang w:eastAsia="tr-TR"/>
        </w:rPr>
      </w:pPr>
    </w:p>
    <w:p w:rsidR="008009F9" w:rsidRPr="007A18CB" w:rsidRDefault="008009F9" w:rsidP="008009F9">
      <w:pPr>
        <w:widowControl w:val="0"/>
        <w:autoSpaceDE w:val="0"/>
        <w:autoSpaceDN w:val="0"/>
        <w:adjustRightInd w:val="0"/>
        <w:spacing w:after="0"/>
        <w:jc w:val="both"/>
        <w:rPr>
          <w:rFonts w:ascii="Times New Roman" w:eastAsia="Times New Roman" w:hAnsi="Times New Roman" w:cs="Arial"/>
          <w:b/>
          <w:color w:val="000000"/>
          <w:spacing w:val="1"/>
          <w:sz w:val="24"/>
          <w:szCs w:val="24"/>
          <w:lang w:eastAsia="tr-TR"/>
        </w:rPr>
      </w:pPr>
      <w:r>
        <w:rPr>
          <w:rFonts w:ascii="Times New Roman" w:eastAsia="Times New Roman" w:hAnsi="Times New Roman" w:cs="Arial"/>
          <w:b/>
          <w:color w:val="000000"/>
          <w:spacing w:val="1"/>
          <w:sz w:val="24"/>
          <w:szCs w:val="24"/>
          <w:lang w:eastAsia="tr-TR"/>
        </w:rPr>
        <w:t>3.10. Bölüm ve Alt Bölümler</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t>Çizelge 3.3’te bölüm ve alt bölüm başlıklarının yazılışlarına ilişkin kurallar ve örnekler yer almaktadır.</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lastRenderedPageBreak/>
        <w:t>Çizelge 3.3. Bölüm ve alt bölüm başlıklarının yazılışı</w:t>
      </w:r>
    </w:p>
    <w:p w:rsidR="008009F9" w:rsidRDefault="008009F9" w:rsidP="008009F9">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p>
    <w:tbl>
      <w:tblPr>
        <w:tblpPr w:leftFromText="141" w:rightFromText="141" w:vertAnchor="text" w:horzAnchor="margin" w:tblpY="54"/>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2"/>
        <w:gridCol w:w="2718"/>
        <w:gridCol w:w="4207"/>
      </w:tblGrid>
      <w:tr w:rsidR="008009F9" w:rsidRPr="007A18CB" w:rsidTr="001E28DD">
        <w:trPr>
          <w:trHeight w:val="226"/>
        </w:trPr>
        <w:tc>
          <w:tcPr>
            <w:tcW w:w="972" w:type="pct"/>
            <w:vAlign w:val="center"/>
          </w:tcPr>
          <w:p w:rsidR="008009F9" w:rsidRPr="003D7133" w:rsidRDefault="008009F9" w:rsidP="001E28DD">
            <w:pPr>
              <w:widowControl w:val="0"/>
              <w:autoSpaceDE w:val="0"/>
              <w:autoSpaceDN w:val="0"/>
              <w:adjustRightInd w:val="0"/>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Metin Türü</w:t>
            </w:r>
          </w:p>
        </w:tc>
        <w:tc>
          <w:tcPr>
            <w:tcW w:w="1581" w:type="pct"/>
            <w:vAlign w:val="center"/>
          </w:tcPr>
          <w:p w:rsidR="008009F9" w:rsidRPr="003D7133" w:rsidRDefault="008009F9" w:rsidP="001E28DD">
            <w:pPr>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Özellikler</w:t>
            </w:r>
          </w:p>
        </w:tc>
        <w:tc>
          <w:tcPr>
            <w:tcW w:w="2447" w:type="pct"/>
            <w:vAlign w:val="center"/>
          </w:tcPr>
          <w:p w:rsidR="008009F9" w:rsidRPr="003D7133" w:rsidRDefault="008009F9" w:rsidP="001E28DD">
            <w:pPr>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Örnek</w:t>
            </w:r>
          </w:p>
        </w:tc>
      </w:tr>
      <w:tr w:rsidR="008009F9" w:rsidRPr="007A18CB" w:rsidTr="001E28DD">
        <w:trPr>
          <w:trHeight w:val="1383"/>
        </w:trPr>
        <w:tc>
          <w:tcPr>
            <w:tcW w:w="972" w:type="pct"/>
            <w:vAlign w:val="center"/>
          </w:tcPr>
          <w:p w:rsidR="008009F9" w:rsidRPr="007A18CB" w:rsidRDefault="008009F9" w:rsidP="001E28DD">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sz w:val="20"/>
                <w:szCs w:val="20"/>
                <w:lang w:eastAsia="tr-TR"/>
              </w:rPr>
              <w:t>Özel Sayfa Başlığı</w:t>
            </w:r>
          </w:p>
        </w:tc>
        <w:tc>
          <w:tcPr>
            <w:tcW w:w="1581" w:type="pct"/>
            <w:vAlign w:val="center"/>
          </w:tcPr>
          <w:p w:rsidR="008009F9" w:rsidRPr="007A18CB" w:rsidRDefault="008009F9" w:rsidP="001E28DD">
            <w:pPr>
              <w:widowControl w:val="0"/>
              <w:autoSpaceDE w:val="0"/>
              <w:autoSpaceDN w:val="0"/>
              <w:adjustRightInd w:val="0"/>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Büyük har</w:t>
            </w:r>
            <w:r>
              <w:rPr>
                <w:rFonts w:ascii="Times New Roman" w:eastAsia="Times New Roman" w:hAnsi="Times New Roman" w:cs="Arial"/>
                <w:color w:val="000000"/>
                <w:sz w:val="20"/>
                <w:szCs w:val="20"/>
                <w:lang w:eastAsia="tr-TR"/>
              </w:rPr>
              <w:t>f, koyu, 12 punto ve ortalanmış</w:t>
            </w:r>
          </w:p>
        </w:tc>
        <w:tc>
          <w:tcPr>
            <w:tcW w:w="2447" w:type="pct"/>
            <w:vAlign w:val="center"/>
          </w:tcPr>
          <w:p w:rsidR="008009F9" w:rsidRPr="005B5DF9" w:rsidRDefault="008009F9" w:rsidP="001E28DD">
            <w:pPr>
              <w:widowControl w:val="0"/>
              <w:autoSpaceDE w:val="0"/>
              <w:autoSpaceDN w:val="0"/>
              <w:adjustRightInd w:val="0"/>
              <w:spacing w:before="120" w:after="120"/>
              <w:jc w:val="center"/>
              <w:rPr>
                <w:rFonts w:ascii="Times New Roman" w:eastAsia="Times New Roman" w:hAnsi="Times New Roman" w:cs="Arial"/>
                <w:b/>
                <w:bCs/>
                <w:w w:val="99"/>
                <w:sz w:val="20"/>
                <w:szCs w:val="20"/>
                <w:lang w:eastAsia="tr-TR"/>
              </w:rPr>
            </w:pPr>
            <w:r w:rsidRPr="005B5DF9">
              <w:rPr>
                <w:rFonts w:ascii="Times New Roman" w:eastAsia="Times New Roman" w:hAnsi="Times New Roman" w:cs="Arial"/>
                <w:b/>
                <w:bCs/>
                <w:w w:val="99"/>
                <w:sz w:val="24"/>
                <w:szCs w:val="24"/>
                <w:lang w:eastAsia="tr-TR"/>
              </w:rPr>
              <w:t>TEŞEKKÜR</w:t>
            </w:r>
          </w:p>
          <w:p w:rsidR="008009F9" w:rsidRPr="005B5DF9" w:rsidRDefault="008009F9" w:rsidP="001E28DD">
            <w:pPr>
              <w:widowControl w:val="0"/>
              <w:autoSpaceDE w:val="0"/>
              <w:autoSpaceDN w:val="0"/>
              <w:adjustRightInd w:val="0"/>
              <w:spacing w:before="120" w:after="120"/>
              <w:jc w:val="center"/>
              <w:rPr>
                <w:rFonts w:ascii="Times New Roman" w:eastAsia="Times New Roman" w:hAnsi="Times New Roman" w:cs="Arial"/>
                <w:b/>
                <w:sz w:val="28"/>
                <w:szCs w:val="28"/>
                <w:lang w:eastAsia="tr-TR"/>
              </w:rPr>
            </w:pPr>
            <w:r w:rsidRPr="005B5DF9">
              <w:rPr>
                <w:rFonts w:ascii="Times New Roman" w:eastAsia="Times New Roman" w:hAnsi="Times New Roman" w:cs="Arial"/>
                <w:b/>
                <w:bCs/>
                <w:w w:val="99"/>
                <w:sz w:val="24"/>
                <w:szCs w:val="24"/>
                <w:lang w:eastAsia="tr-TR"/>
              </w:rPr>
              <w:t>ÖZGEÇMİŞ</w:t>
            </w:r>
          </w:p>
        </w:tc>
      </w:tr>
      <w:tr w:rsidR="008009F9" w:rsidRPr="007A18CB" w:rsidTr="001E28DD">
        <w:trPr>
          <w:trHeight w:val="951"/>
        </w:trPr>
        <w:tc>
          <w:tcPr>
            <w:tcW w:w="972" w:type="pct"/>
            <w:vAlign w:val="center"/>
          </w:tcPr>
          <w:p w:rsidR="008009F9" w:rsidRPr="007A18CB" w:rsidRDefault="008009F9" w:rsidP="001E28DD">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Birinci derece bölüm başlıkları</w:t>
            </w:r>
          </w:p>
        </w:tc>
        <w:tc>
          <w:tcPr>
            <w:tcW w:w="1581" w:type="pct"/>
            <w:vAlign w:val="center"/>
          </w:tcPr>
          <w:p w:rsidR="008009F9" w:rsidRPr="007A18CB" w:rsidRDefault="008009F9" w:rsidP="001E28DD">
            <w:pPr>
              <w:widowControl w:val="0"/>
              <w:autoSpaceDE w:val="0"/>
              <w:autoSpaceDN w:val="0"/>
              <w:adjustRightInd w:val="0"/>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Büyük harf, koyu ve 14 punto</w:t>
            </w:r>
          </w:p>
        </w:tc>
        <w:tc>
          <w:tcPr>
            <w:tcW w:w="2447" w:type="pct"/>
            <w:vAlign w:val="center"/>
          </w:tcPr>
          <w:p w:rsidR="008009F9" w:rsidRPr="005B5DF9" w:rsidRDefault="008009F9" w:rsidP="001E28DD">
            <w:pPr>
              <w:spacing w:before="120" w:after="120"/>
              <w:rPr>
                <w:rFonts w:ascii="Times New Roman" w:eastAsia="Times New Roman" w:hAnsi="Times New Roman" w:cs="Arial"/>
                <w:b/>
                <w:sz w:val="28"/>
                <w:szCs w:val="28"/>
                <w:lang w:eastAsia="tr-TR"/>
              </w:rPr>
            </w:pPr>
            <w:r w:rsidRPr="005B5DF9">
              <w:rPr>
                <w:rFonts w:ascii="Times New Roman" w:eastAsia="Times New Roman" w:hAnsi="Times New Roman" w:cs="Arial"/>
                <w:b/>
                <w:sz w:val="28"/>
                <w:szCs w:val="28"/>
                <w:lang w:eastAsia="tr-TR"/>
              </w:rPr>
              <w:t>1. GİRİŞ</w:t>
            </w:r>
          </w:p>
        </w:tc>
      </w:tr>
      <w:tr w:rsidR="008009F9" w:rsidRPr="007A18CB" w:rsidTr="001E28DD">
        <w:trPr>
          <w:trHeight w:val="1875"/>
        </w:trPr>
        <w:tc>
          <w:tcPr>
            <w:tcW w:w="972" w:type="pct"/>
            <w:vAlign w:val="center"/>
          </w:tcPr>
          <w:p w:rsidR="008009F9" w:rsidRPr="007A18CB" w:rsidRDefault="008009F9" w:rsidP="001E28DD">
            <w:pPr>
              <w:widowControl w:val="0"/>
              <w:autoSpaceDE w:val="0"/>
              <w:autoSpaceDN w:val="0"/>
              <w:adjustRightInd w:val="0"/>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İkinci</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derece alt</w:t>
            </w:r>
            <w:r w:rsidRPr="007A18CB">
              <w:rPr>
                <w:rFonts w:ascii="Times New Roman" w:eastAsia="Times New Roman" w:hAnsi="Times New Roman" w:cs="Arial"/>
                <w:color w:val="000000"/>
                <w:spacing w:val="9"/>
                <w:sz w:val="20"/>
                <w:szCs w:val="20"/>
                <w:lang w:eastAsia="tr-TR"/>
              </w:rPr>
              <w:t xml:space="preserve"> </w:t>
            </w:r>
            <w:r w:rsidRPr="007A18CB">
              <w:rPr>
                <w:rFonts w:ascii="Times New Roman" w:eastAsia="Times New Roman" w:hAnsi="Times New Roman" w:cs="Arial"/>
                <w:color w:val="000000"/>
                <w:sz w:val="20"/>
                <w:szCs w:val="20"/>
                <w:lang w:eastAsia="tr-TR"/>
              </w:rPr>
              <w:t>bölüm 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pacing w:val="-1"/>
                <w:sz w:val="20"/>
                <w:szCs w:val="20"/>
                <w:lang w:eastAsia="tr-TR"/>
              </w:rPr>
              <w:t>k</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1"/>
                <w:sz w:val="20"/>
                <w:szCs w:val="20"/>
                <w:lang w:eastAsia="tr-TR"/>
              </w:rPr>
              <w:t>r</w:t>
            </w:r>
            <w:r w:rsidRPr="007A18CB">
              <w:rPr>
                <w:rFonts w:ascii="Times New Roman" w:eastAsia="Times New Roman" w:hAnsi="Times New Roman" w:cs="Arial"/>
                <w:color w:val="000000"/>
                <w:spacing w:val="1"/>
                <w:sz w:val="20"/>
                <w:szCs w:val="20"/>
                <w:lang w:eastAsia="tr-TR"/>
              </w:rPr>
              <w:t>ı</w:t>
            </w:r>
          </w:p>
        </w:tc>
        <w:tc>
          <w:tcPr>
            <w:tcW w:w="1581" w:type="pct"/>
            <w:vAlign w:val="center"/>
          </w:tcPr>
          <w:p w:rsidR="008009F9" w:rsidRPr="007A18CB" w:rsidRDefault="008009F9" w:rsidP="001E28DD">
            <w:pPr>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 xml:space="preserve">Her sözcüğün ilk harfi büyük, tamamı koyu ve 12 punto </w:t>
            </w:r>
          </w:p>
          <w:p w:rsidR="008009F9" w:rsidRPr="007A18CB" w:rsidRDefault="008009F9" w:rsidP="001E28DD">
            <w:pPr>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 xml:space="preserve">(Varsa “ve”, “veya”, “ile” gibi bağlaçlar küçük harfle yazılır.) </w:t>
            </w:r>
          </w:p>
        </w:tc>
        <w:tc>
          <w:tcPr>
            <w:tcW w:w="2447" w:type="pct"/>
            <w:vAlign w:val="center"/>
          </w:tcPr>
          <w:p w:rsidR="008009F9" w:rsidRPr="005B5DF9" w:rsidRDefault="008009F9" w:rsidP="001E28DD">
            <w:pPr>
              <w:widowControl w:val="0"/>
              <w:autoSpaceDE w:val="0"/>
              <w:autoSpaceDN w:val="0"/>
              <w:adjustRightInd w:val="0"/>
              <w:spacing w:after="0" w:line="240" w:lineRule="auto"/>
              <w:jc w:val="both"/>
              <w:rPr>
                <w:rFonts w:ascii="Times New Roman" w:eastAsia="Times New Roman" w:hAnsi="Times New Roman" w:cs="Arial"/>
                <w:b/>
                <w:spacing w:val="-14"/>
                <w:sz w:val="24"/>
                <w:szCs w:val="24"/>
                <w:lang w:eastAsia="tr-TR"/>
              </w:rPr>
            </w:pPr>
            <w:r w:rsidRPr="005B5DF9">
              <w:rPr>
                <w:rFonts w:ascii="Times New Roman" w:eastAsia="Times New Roman" w:hAnsi="Times New Roman" w:cs="Arial"/>
                <w:b/>
                <w:sz w:val="24"/>
                <w:szCs w:val="24"/>
                <w:lang w:eastAsia="tr-TR"/>
              </w:rPr>
              <w:t>1.1. Yönetici</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ve</w:t>
            </w:r>
            <w:r w:rsidRPr="005B5DF9">
              <w:rPr>
                <w:rFonts w:ascii="Times New Roman" w:eastAsia="Times New Roman" w:hAnsi="Times New Roman" w:cs="Arial"/>
                <w:b/>
                <w:spacing w:val="-2"/>
                <w:sz w:val="24"/>
                <w:szCs w:val="24"/>
                <w:lang w:eastAsia="tr-TR"/>
              </w:rPr>
              <w:t xml:space="preserve"> </w:t>
            </w:r>
            <w:r w:rsidRPr="005B5DF9">
              <w:rPr>
                <w:rFonts w:ascii="Times New Roman" w:eastAsia="Times New Roman" w:hAnsi="Times New Roman" w:cs="Arial"/>
                <w:b/>
                <w:sz w:val="24"/>
                <w:szCs w:val="24"/>
                <w:lang w:eastAsia="tr-TR"/>
              </w:rPr>
              <w:t>Öğ</w:t>
            </w:r>
            <w:r w:rsidRPr="005B5DF9">
              <w:rPr>
                <w:rFonts w:ascii="Times New Roman" w:eastAsia="Times New Roman" w:hAnsi="Times New Roman" w:cs="Arial"/>
                <w:b/>
                <w:spacing w:val="1"/>
                <w:sz w:val="24"/>
                <w:szCs w:val="24"/>
                <w:lang w:eastAsia="tr-TR"/>
              </w:rPr>
              <w:t>ret</w:t>
            </w:r>
            <w:r w:rsidRPr="005B5DF9">
              <w:rPr>
                <w:rFonts w:ascii="Times New Roman" w:eastAsia="Times New Roman" w:hAnsi="Times New Roman" w:cs="Arial"/>
                <w:b/>
                <w:spacing w:val="-1"/>
                <w:sz w:val="24"/>
                <w:szCs w:val="24"/>
                <w:lang w:eastAsia="tr-TR"/>
              </w:rPr>
              <w:t>m</w:t>
            </w:r>
            <w:r w:rsidRPr="005B5DF9">
              <w:rPr>
                <w:rFonts w:ascii="Times New Roman" w:eastAsia="Times New Roman" w:hAnsi="Times New Roman" w:cs="Arial"/>
                <w:b/>
                <w:spacing w:val="1"/>
                <w:sz w:val="24"/>
                <w:szCs w:val="24"/>
                <w:lang w:eastAsia="tr-TR"/>
              </w:rPr>
              <w:t>enle</w:t>
            </w:r>
            <w:r w:rsidRPr="005B5DF9">
              <w:rPr>
                <w:rFonts w:ascii="Times New Roman" w:eastAsia="Times New Roman" w:hAnsi="Times New Roman" w:cs="Arial"/>
                <w:b/>
                <w:sz w:val="24"/>
                <w:szCs w:val="24"/>
                <w:lang w:eastAsia="tr-TR"/>
              </w:rPr>
              <w:t>r</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n</w:t>
            </w:r>
            <w:r w:rsidRPr="005B5DF9">
              <w:rPr>
                <w:rFonts w:ascii="Times New Roman" w:eastAsia="Times New Roman" w:hAnsi="Times New Roman" w:cs="Arial"/>
                <w:b/>
                <w:spacing w:val="-14"/>
                <w:sz w:val="24"/>
                <w:szCs w:val="24"/>
                <w:lang w:eastAsia="tr-TR"/>
              </w:rPr>
              <w:t xml:space="preserve">       </w:t>
            </w:r>
          </w:p>
          <w:p w:rsidR="008009F9" w:rsidRPr="005B5DF9" w:rsidRDefault="008009F9" w:rsidP="001E28DD">
            <w:pPr>
              <w:widowControl w:val="0"/>
              <w:autoSpaceDE w:val="0"/>
              <w:autoSpaceDN w:val="0"/>
              <w:adjustRightInd w:val="0"/>
              <w:spacing w:after="0" w:line="240" w:lineRule="auto"/>
              <w:ind w:left="318" w:hanging="284"/>
              <w:jc w:val="both"/>
              <w:rPr>
                <w:rFonts w:ascii="Times New Roman" w:eastAsia="Times New Roman" w:hAnsi="Times New Roman" w:cs="Arial"/>
                <w:b/>
                <w:sz w:val="24"/>
                <w:szCs w:val="24"/>
                <w:lang w:eastAsia="tr-TR"/>
              </w:rPr>
            </w:pPr>
            <w:r w:rsidRPr="005B5DF9">
              <w:rPr>
                <w:rFonts w:ascii="Times New Roman" w:eastAsia="Times New Roman" w:hAnsi="Times New Roman" w:cs="Arial"/>
                <w:b/>
                <w:spacing w:val="-14"/>
                <w:sz w:val="24"/>
                <w:szCs w:val="24"/>
                <w:lang w:eastAsia="tr-TR"/>
              </w:rPr>
              <w:t xml:space="preserve">          </w:t>
            </w:r>
            <w:r w:rsidRPr="005B5DF9">
              <w:rPr>
                <w:rFonts w:ascii="Times New Roman" w:eastAsia="Times New Roman" w:hAnsi="Times New Roman" w:cs="Arial"/>
                <w:b/>
                <w:spacing w:val="1"/>
                <w:sz w:val="24"/>
                <w:szCs w:val="24"/>
                <w:lang w:eastAsia="tr-TR"/>
              </w:rPr>
              <w:t>Me</w:t>
            </w:r>
            <w:r w:rsidRPr="005B5DF9">
              <w:rPr>
                <w:rFonts w:ascii="Times New Roman" w:eastAsia="Times New Roman" w:hAnsi="Times New Roman" w:cs="Arial"/>
                <w:b/>
                <w:spacing w:val="-1"/>
                <w:sz w:val="24"/>
                <w:szCs w:val="24"/>
                <w:lang w:eastAsia="tr-TR"/>
              </w:rPr>
              <w:t>s</w:t>
            </w:r>
            <w:r w:rsidRPr="005B5DF9">
              <w:rPr>
                <w:rFonts w:ascii="Times New Roman" w:eastAsia="Times New Roman" w:hAnsi="Times New Roman" w:cs="Arial"/>
                <w:b/>
                <w:sz w:val="24"/>
                <w:szCs w:val="24"/>
                <w:lang w:eastAsia="tr-TR"/>
              </w:rPr>
              <w:t>l</w:t>
            </w:r>
            <w:r w:rsidRPr="005B5DF9">
              <w:rPr>
                <w:rFonts w:ascii="Times New Roman" w:eastAsia="Times New Roman" w:hAnsi="Times New Roman" w:cs="Arial"/>
                <w:b/>
                <w:spacing w:val="1"/>
                <w:sz w:val="24"/>
                <w:szCs w:val="24"/>
                <w:lang w:eastAsia="tr-TR"/>
              </w:rPr>
              <w:t>ek</w:t>
            </w:r>
            <w:r>
              <w:rPr>
                <w:rFonts w:ascii="Times New Roman" w:eastAsia="Times New Roman" w:hAnsi="Times New Roman" w:cs="Arial"/>
                <w:b/>
                <w:sz w:val="24"/>
                <w:szCs w:val="24"/>
                <w:lang w:eastAsia="tr-TR"/>
              </w:rPr>
              <w:t xml:space="preserve">i </w:t>
            </w:r>
            <w:r w:rsidRPr="005B5DF9">
              <w:rPr>
                <w:rFonts w:ascii="Times New Roman" w:eastAsia="Times New Roman" w:hAnsi="Times New Roman" w:cs="Arial"/>
                <w:b/>
                <w:sz w:val="24"/>
                <w:szCs w:val="24"/>
                <w:lang w:eastAsia="tr-TR"/>
              </w:rPr>
              <w:t>Eğitim</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Merke</w:t>
            </w:r>
            <w:r w:rsidRPr="005B5DF9">
              <w:rPr>
                <w:rFonts w:ascii="Times New Roman" w:eastAsia="Times New Roman" w:hAnsi="Times New Roman" w:cs="Arial"/>
                <w:b/>
                <w:spacing w:val="-1"/>
                <w:sz w:val="24"/>
                <w:szCs w:val="24"/>
                <w:lang w:eastAsia="tr-TR"/>
              </w:rPr>
              <w:t>z</w:t>
            </w:r>
            <w:r w:rsidRPr="005B5DF9">
              <w:rPr>
                <w:rFonts w:ascii="Times New Roman" w:eastAsia="Times New Roman" w:hAnsi="Times New Roman" w:cs="Arial"/>
                <w:b/>
                <w:sz w:val="24"/>
                <w:szCs w:val="24"/>
                <w:lang w:eastAsia="tr-TR"/>
              </w:rPr>
              <w:t>ler</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 xml:space="preserve">             </w:t>
            </w:r>
          </w:p>
          <w:p w:rsidR="008009F9" w:rsidRPr="005B5DF9" w:rsidRDefault="008009F9" w:rsidP="001E28DD">
            <w:pPr>
              <w:widowControl w:val="0"/>
              <w:autoSpaceDE w:val="0"/>
              <w:autoSpaceDN w:val="0"/>
              <w:adjustRightInd w:val="0"/>
              <w:spacing w:after="0" w:line="240" w:lineRule="auto"/>
              <w:ind w:left="318" w:hanging="284"/>
              <w:jc w:val="both"/>
              <w:rPr>
                <w:rFonts w:ascii="Times New Roman" w:eastAsia="Times New Roman" w:hAnsi="Times New Roman" w:cs="Arial"/>
                <w:b/>
                <w:sz w:val="20"/>
                <w:szCs w:val="20"/>
                <w:lang w:eastAsia="tr-TR"/>
              </w:rPr>
            </w:pPr>
            <w:r w:rsidRPr="005B5DF9">
              <w:rPr>
                <w:rFonts w:ascii="Times New Roman" w:eastAsia="Times New Roman" w:hAnsi="Times New Roman" w:cs="Arial"/>
                <w:b/>
                <w:sz w:val="24"/>
                <w:szCs w:val="24"/>
                <w:lang w:eastAsia="tr-TR"/>
              </w:rPr>
              <w:t xml:space="preserve">        Hakk</w:t>
            </w:r>
            <w:r w:rsidRPr="005B5DF9">
              <w:rPr>
                <w:rFonts w:ascii="Times New Roman" w:eastAsia="Times New Roman" w:hAnsi="Times New Roman" w:cs="Arial"/>
                <w:b/>
                <w:spacing w:val="1"/>
                <w:sz w:val="24"/>
                <w:szCs w:val="24"/>
                <w:lang w:eastAsia="tr-TR"/>
              </w:rPr>
              <w:t>ı</w:t>
            </w:r>
            <w:r w:rsidRPr="005B5DF9">
              <w:rPr>
                <w:rFonts w:ascii="Times New Roman" w:eastAsia="Times New Roman" w:hAnsi="Times New Roman" w:cs="Arial"/>
                <w:b/>
                <w:sz w:val="24"/>
                <w:szCs w:val="24"/>
                <w:lang w:eastAsia="tr-TR"/>
              </w:rPr>
              <w:t>ndaki Görüşleri</w:t>
            </w:r>
          </w:p>
        </w:tc>
      </w:tr>
      <w:tr w:rsidR="008009F9" w:rsidRPr="007A18CB" w:rsidTr="001E28DD">
        <w:trPr>
          <w:trHeight w:val="543"/>
        </w:trPr>
        <w:tc>
          <w:tcPr>
            <w:tcW w:w="972" w:type="pct"/>
            <w:vAlign w:val="center"/>
          </w:tcPr>
          <w:p w:rsidR="008009F9" w:rsidRPr="007A18CB" w:rsidRDefault="008009F9" w:rsidP="001E28DD">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Üçüncü</w:t>
            </w:r>
            <w:r w:rsidRPr="007A18CB">
              <w:rPr>
                <w:rFonts w:ascii="Times New Roman" w:eastAsia="Times New Roman" w:hAnsi="Times New Roman" w:cs="Arial"/>
                <w:color w:val="000000"/>
                <w:spacing w:val="7"/>
                <w:sz w:val="20"/>
                <w:szCs w:val="20"/>
                <w:lang w:eastAsia="tr-TR"/>
              </w:rPr>
              <w:t xml:space="preserve"> </w:t>
            </w:r>
            <w:r w:rsidRPr="007A18CB">
              <w:rPr>
                <w:rFonts w:ascii="Times New Roman" w:eastAsia="Times New Roman" w:hAnsi="Times New Roman" w:cs="Arial"/>
                <w:color w:val="000000"/>
                <w:sz w:val="20"/>
                <w:szCs w:val="20"/>
                <w:lang w:eastAsia="tr-TR"/>
              </w:rPr>
              <w:t>derece alt bölüm</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pacing w:val="-1"/>
                <w:sz w:val="20"/>
                <w:szCs w:val="20"/>
                <w:lang w:eastAsia="tr-TR"/>
              </w:rPr>
              <w:t>k</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1"/>
                <w:sz w:val="20"/>
                <w:szCs w:val="20"/>
                <w:lang w:eastAsia="tr-TR"/>
              </w:rPr>
              <w:t>r</w:t>
            </w:r>
            <w:r w:rsidRPr="007A18CB">
              <w:rPr>
                <w:rFonts w:ascii="Times New Roman" w:eastAsia="Times New Roman" w:hAnsi="Times New Roman" w:cs="Arial"/>
                <w:color w:val="000000"/>
                <w:spacing w:val="1"/>
                <w:sz w:val="20"/>
                <w:szCs w:val="20"/>
                <w:lang w:eastAsia="tr-TR"/>
              </w:rPr>
              <w:t>ı</w:t>
            </w:r>
          </w:p>
        </w:tc>
        <w:tc>
          <w:tcPr>
            <w:tcW w:w="1581" w:type="pct"/>
            <w:vAlign w:val="center"/>
          </w:tcPr>
          <w:p w:rsidR="008009F9" w:rsidRPr="007A18CB" w:rsidRDefault="008009F9" w:rsidP="001E28DD">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Yalnızca birinci sözcüğün ilk harfi büyük, tamamı koyu ve</w:t>
            </w:r>
            <w:r>
              <w:rPr>
                <w:rFonts w:ascii="Times New Roman" w:eastAsia="Times New Roman" w:hAnsi="Times New Roman" w:cs="Arial"/>
                <w:color w:val="000000"/>
                <w:sz w:val="20"/>
                <w:szCs w:val="20"/>
                <w:lang w:eastAsia="tr-TR"/>
              </w:rPr>
              <w:t xml:space="preserve"> </w:t>
            </w:r>
            <w:r w:rsidRPr="007A18CB">
              <w:rPr>
                <w:rFonts w:ascii="Times New Roman" w:eastAsia="Times New Roman" w:hAnsi="Times New Roman" w:cs="Arial"/>
                <w:color w:val="000000"/>
                <w:sz w:val="20"/>
                <w:szCs w:val="20"/>
                <w:lang w:eastAsia="tr-TR"/>
              </w:rPr>
              <w:t>12 punto</w:t>
            </w:r>
          </w:p>
        </w:tc>
        <w:tc>
          <w:tcPr>
            <w:tcW w:w="2447" w:type="pct"/>
            <w:vAlign w:val="center"/>
          </w:tcPr>
          <w:p w:rsidR="008009F9" w:rsidRPr="005B5DF9" w:rsidRDefault="008009F9" w:rsidP="001E28DD">
            <w:pPr>
              <w:spacing w:after="0" w:line="240" w:lineRule="auto"/>
              <w:jc w:val="both"/>
              <w:rPr>
                <w:rFonts w:ascii="Times New Roman" w:eastAsia="Times New Roman" w:hAnsi="Times New Roman" w:cs="Arial"/>
                <w:b/>
                <w:spacing w:val="-14"/>
                <w:sz w:val="24"/>
                <w:szCs w:val="24"/>
                <w:lang w:eastAsia="tr-TR"/>
              </w:rPr>
            </w:pPr>
            <w:r w:rsidRPr="005B5DF9">
              <w:rPr>
                <w:rFonts w:ascii="Times New Roman" w:eastAsia="Times New Roman" w:hAnsi="Times New Roman" w:cs="Arial"/>
                <w:b/>
                <w:sz w:val="24"/>
                <w:szCs w:val="24"/>
                <w:lang w:eastAsia="tr-TR"/>
              </w:rPr>
              <w:t>3.1.1.</w:t>
            </w:r>
            <w:r w:rsidRPr="005B5DF9">
              <w:rPr>
                <w:rFonts w:ascii="Times New Roman" w:eastAsia="Times New Roman" w:hAnsi="Times New Roman" w:cs="Arial"/>
                <w:b/>
                <w:spacing w:val="-5"/>
                <w:sz w:val="24"/>
                <w:szCs w:val="24"/>
                <w:lang w:eastAsia="tr-TR"/>
              </w:rPr>
              <w:t xml:space="preserve"> </w:t>
            </w:r>
            <w:r w:rsidRPr="005B5DF9">
              <w:rPr>
                <w:rFonts w:ascii="Times New Roman" w:eastAsia="Times New Roman" w:hAnsi="Times New Roman" w:cs="Arial"/>
                <w:b/>
                <w:sz w:val="24"/>
                <w:szCs w:val="24"/>
                <w:lang w:eastAsia="tr-TR"/>
              </w:rPr>
              <w:t>Yönetici</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ve</w:t>
            </w:r>
            <w:r w:rsidRPr="005B5DF9">
              <w:rPr>
                <w:rFonts w:ascii="Times New Roman" w:eastAsia="Times New Roman" w:hAnsi="Times New Roman" w:cs="Arial"/>
                <w:b/>
                <w:spacing w:val="-2"/>
                <w:sz w:val="24"/>
                <w:szCs w:val="24"/>
                <w:lang w:eastAsia="tr-TR"/>
              </w:rPr>
              <w:t xml:space="preserve"> </w:t>
            </w:r>
            <w:r w:rsidRPr="005B5DF9">
              <w:rPr>
                <w:rFonts w:ascii="Times New Roman" w:eastAsia="Times New Roman" w:hAnsi="Times New Roman" w:cs="Arial"/>
                <w:b/>
                <w:spacing w:val="-1"/>
                <w:sz w:val="24"/>
                <w:szCs w:val="24"/>
                <w:lang w:eastAsia="tr-TR"/>
              </w:rPr>
              <w:t>ö</w:t>
            </w:r>
            <w:r w:rsidRPr="005B5DF9">
              <w:rPr>
                <w:rFonts w:ascii="Times New Roman" w:eastAsia="Times New Roman" w:hAnsi="Times New Roman" w:cs="Arial"/>
                <w:b/>
                <w:sz w:val="24"/>
                <w:szCs w:val="24"/>
                <w:lang w:eastAsia="tr-TR"/>
              </w:rPr>
              <w:t>ğret</w:t>
            </w:r>
            <w:r w:rsidRPr="005B5DF9">
              <w:rPr>
                <w:rFonts w:ascii="Times New Roman" w:eastAsia="Times New Roman" w:hAnsi="Times New Roman" w:cs="Arial"/>
                <w:b/>
                <w:spacing w:val="-1"/>
                <w:sz w:val="24"/>
                <w:szCs w:val="24"/>
                <w:lang w:eastAsia="tr-TR"/>
              </w:rPr>
              <w:t>m</w:t>
            </w:r>
            <w:r w:rsidRPr="005B5DF9">
              <w:rPr>
                <w:rFonts w:ascii="Times New Roman" w:eastAsia="Times New Roman" w:hAnsi="Times New Roman" w:cs="Arial"/>
                <w:b/>
                <w:sz w:val="24"/>
                <w:szCs w:val="24"/>
                <w:lang w:eastAsia="tr-TR"/>
              </w:rPr>
              <w:t>enlerin</w:t>
            </w:r>
            <w:r w:rsidRPr="005B5DF9">
              <w:rPr>
                <w:rFonts w:ascii="Times New Roman" w:eastAsia="Times New Roman" w:hAnsi="Times New Roman" w:cs="Arial"/>
                <w:b/>
                <w:spacing w:val="-14"/>
                <w:sz w:val="24"/>
                <w:szCs w:val="24"/>
                <w:lang w:eastAsia="tr-TR"/>
              </w:rPr>
              <w:t xml:space="preserve"> </w:t>
            </w:r>
          </w:p>
          <w:p w:rsidR="008009F9" w:rsidRPr="005B5DF9" w:rsidRDefault="008009F9" w:rsidP="001E28DD">
            <w:pPr>
              <w:spacing w:after="0" w:line="240" w:lineRule="auto"/>
              <w:jc w:val="both"/>
              <w:rPr>
                <w:rFonts w:ascii="Times New Roman" w:eastAsia="Times New Roman" w:hAnsi="Times New Roman" w:cs="Arial"/>
                <w:b/>
                <w:spacing w:val="-6"/>
                <w:sz w:val="24"/>
                <w:szCs w:val="24"/>
                <w:lang w:eastAsia="tr-TR"/>
              </w:rPr>
            </w:pPr>
            <w:r w:rsidRPr="005B5DF9">
              <w:rPr>
                <w:rFonts w:ascii="Times New Roman" w:eastAsia="Times New Roman" w:hAnsi="Times New Roman" w:cs="Arial"/>
                <w:b/>
                <w:spacing w:val="-14"/>
                <w:sz w:val="24"/>
                <w:szCs w:val="24"/>
                <w:lang w:eastAsia="tr-TR"/>
              </w:rPr>
              <w:t xml:space="preserve">              </w:t>
            </w:r>
            <w:r w:rsidRPr="005B5DF9">
              <w:rPr>
                <w:rFonts w:ascii="Times New Roman" w:eastAsia="Times New Roman" w:hAnsi="Times New Roman" w:cs="Arial"/>
                <w:b/>
                <w:sz w:val="24"/>
                <w:szCs w:val="24"/>
                <w:lang w:eastAsia="tr-TR"/>
              </w:rPr>
              <w:t>disiplin</w:t>
            </w:r>
            <w:r w:rsidRPr="005B5DF9">
              <w:rPr>
                <w:rFonts w:ascii="Times New Roman" w:eastAsia="Times New Roman" w:hAnsi="Times New Roman" w:cs="Arial"/>
                <w:b/>
                <w:spacing w:val="-7"/>
                <w:sz w:val="24"/>
                <w:szCs w:val="24"/>
                <w:lang w:eastAsia="tr-TR"/>
              </w:rPr>
              <w:t xml:space="preserve"> </w:t>
            </w:r>
            <w:r w:rsidRPr="005B5DF9">
              <w:rPr>
                <w:rFonts w:ascii="Times New Roman" w:eastAsia="Times New Roman" w:hAnsi="Times New Roman" w:cs="Arial"/>
                <w:b/>
                <w:sz w:val="24"/>
                <w:szCs w:val="24"/>
                <w:lang w:eastAsia="tr-TR"/>
              </w:rPr>
              <w:t xml:space="preserve">yönetmeliğine </w:t>
            </w:r>
            <w:r w:rsidRPr="005B5DF9">
              <w:rPr>
                <w:rFonts w:ascii="Times New Roman" w:eastAsia="Times New Roman" w:hAnsi="Times New Roman" w:cs="Arial"/>
                <w:b/>
                <w:spacing w:val="1"/>
                <w:sz w:val="24"/>
                <w:szCs w:val="24"/>
                <w:lang w:eastAsia="tr-TR"/>
              </w:rPr>
              <w:t>il</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şkin</w:t>
            </w:r>
            <w:r w:rsidRPr="005B5DF9">
              <w:rPr>
                <w:rFonts w:ascii="Times New Roman" w:eastAsia="Times New Roman" w:hAnsi="Times New Roman" w:cs="Arial"/>
                <w:b/>
                <w:spacing w:val="-6"/>
                <w:sz w:val="24"/>
                <w:szCs w:val="24"/>
                <w:lang w:eastAsia="tr-TR"/>
              </w:rPr>
              <w:t xml:space="preserve">  </w:t>
            </w:r>
          </w:p>
          <w:p w:rsidR="008009F9" w:rsidRPr="005B5DF9" w:rsidRDefault="008009F9" w:rsidP="001E28DD">
            <w:pPr>
              <w:tabs>
                <w:tab w:val="left" w:pos="565"/>
              </w:tabs>
              <w:spacing w:after="0" w:line="240" w:lineRule="auto"/>
              <w:jc w:val="both"/>
              <w:rPr>
                <w:rFonts w:ascii="Times New Roman" w:eastAsia="Times New Roman" w:hAnsi="Times New Roman" w:cs="Arial"/>
                <w:b/>
                <w:sz w:val="20"/>
                <w:szCs w:val="20"/>
                <w:lang w:eastAsia="tr-TR"/>
              </w:rPr>
            </w:pPr>
            <w:r w:rsidRPr="005B5DF9">
              <w:rPr>
                <w:rFonts w:ascii="Times New Roman" w:eastAsia="Times New Roman" w:hAnsi="Times New Roman" w:cs="Arial"/>
                <w:b/>
                <w:spacing w:val="-6"/>
                <w:sz w:val="24"/>
                <w:szCs w:val="24"/>
                <w:lang w:eastAsia="tr-TR"/>
              </w:rPr>
              <w:t xml:space="preserve">            </w:t>
            </w:r>
            <w:r w:rsidRPr="005B5DF9">
              <w:rPr>
                <w:rFonts w:ascii="Times New Roman" w:eastAsia="Times New Roman" w:hAnsi="Times New Roman" w:cs="Arial"/>
                <w:b/>
                <w:sz w:val="24"/>
                <w:szCs w:val="24"/>
                <w:lang w:eastAsia="tr-TR"/>
              </w:rPr>
              <w:t>görüşleri</w:t>
            </w:r>
          </w:p>
        </w:tc>
      </w:tr>
      <w:tr w:rsidR="008009F9" w:rsidRPr="007A18CB" w:rsidTr="001E28DD">
        <w:trPr>
          <w:trHeight w:val="991"/>
        </w:trPr>
        <w:tc>
          <w:tcPr>
            <w:tcW w:w="972" w:type="pct"/>
            <w:vAlign w:val="center"/>
          </w:tcPr>
          <w:p w:rsidR="008009F9" w:rsidRPr="007A18CB" w:rsidRDefault="008009F9" w:rsidP="001E28DD">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N</w:t>
            </w:r>
            <w:r w:rsidRPr="007A18CB">
              <w:rPr>
                <w:rFonts w:ascii="Times New Roman" w:eastAsia="Times New Roman" w:hAnsi="Times New Roman" w:cs="Arial"/>
                <w:color w:val="000000"/>
                <w:spacing w:val="1"/>
                <w:sz w:val="20"/>
                <w:szCs w:val="20"/>
                <w:lang w:eastAsia="tr-TR"/>
              </w:rPr>
              <w:t>u</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ara</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ı</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bölüm</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2"/>
                <w:sz w:val="20"/>
                <w:szCs w:val="20"/>
                <w:lang w:eastAsia="tr-TR"/>
              </w:rPr>
              <w:t xml:space="preserve"> </w:t>
            </w:r>
            <w:r w:rsidRPr="007A18CB">
              <w:rPr>
                <w:rFonts w:ascii="Times New Roman" w:eastAsia="Times New Roman" w:hAnsi="Times New Roman" w:cs="Arial"/>
                <w:color w:val="000000"/>
                <w:sz w:val="20"/>
                <w:szCs w:val="20"/>
                <w:lang w:eastAsia="tr-TR"/>
              </w:rPr>
              <w:t>alt</w:t>
            </w:r>
            <w:r w:rsidRPr="007A18CB">
              <w:rPr>
                <w:rFonts w:ascii="Times New Roman" w:eastAsia="Times New Roman" w:hAnsi="Times New Roman" w:cs="Arial"/>
                <w:color w:val="000000"/>
                <w:spacing w:val="2"/>
                <w:sz w:val="20"/>
                <w:szCs w:val="20"/>
                <w:lang w:eastAsia="tr-TR"/>
              </w:rPr>
              <w:t xml:space="preserve"> </w:t>
            </w:r>
            <w:r w:rsidRPr="007A18CB">
              <w:rPr>
                <w:rFonts w:ascii="Times New Roman" w:eastAsia="Times New Roman" w:hAnsi="Times New Roman" w:cs="Arial"/>
                <w:color w:val="000000"/>
                <w:sz w:val="20"/>
                <w:szCs w:val="20"/>
                <w:lang w:eastAsia="tr-TR"/>
              </w:rPr>
              <w:t>bölüm</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z w:val="20"/>
                <w:szCs w:val="20"/>
                <w:lang w:eastAsia="tr-TR"/>
              </w:rPr>
              <w:t>kları</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aras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nda</w:t>
            </w:r>
            <w:r w:rsidRPr="007A18CB">
              <w:rPr>
                <w:rFonts w:ascii="Times New Roman" w:eastAsia="Times New Roman" w:hAnsi="Times New Roman" w:cs="Arial"/>
                <w:color w:val="000000"/>
                <w:spacing w:val="-4"/>
                <w:sz w:val="20"/>
                <w:szCs w:val="20"/>
                <w:lang w:eastAsia="tr-TR"/>
              </w:rPr>
              <w:t xml:space="preserve"> verilen </w:t>
            </w:r>
            <w:r w:rsidRPr="007A18CB">
              <w:rPr>
                <w:rFonts w:ascii="Times New Roman" w:eastAsia="Times New Roman" w:hAnsi="Times New Roman" w:cs="Arial"/>
                <w:color w:val="000000"/>
                <w:sz w:val="20"/>
                <w:szCs w:val="20"/>
                <w:lang w:eastAsia="tr-TR"/>
              </w:rPr>
              <w:t>nu</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aras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z</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ara</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klar</w:t>
            </w:r>
          </w:p>
        </w:tc>
        <w:tc>
          <w:tcPr>
            <w:tcW w:w="1581" w:type="pct"/>
            <w:vAlign w:val="center"/>
          </w:tcPr>
          <w:p w:rsidR="008009F9" w:rsidRPr="007A18CB" w:rsidRDefault="008009F9" w:rsidP="001E28DD">
            <w:pPr>
              <w:spacing w:before="120" w:after="120"/>
              <w:rPr>
                <w:rFonts w:ascii="Times New Roman" w:eastAsia="Times New Roman" w:hAnsi="Times New Roman" w:cs="Arial"/>
                <w:color w:val="000000"/>
                <w:spacing w:val="-1"/>
                <w:sz w:val="20"/>
                <w:szCs w:val="20"/>
                <w:lang w:eastAsia="tr-TR"/>
              </w:rPr>
            </w:pPr>
            <w:r w:rsidRPr="007A18CB">
              <w:rPr>
                <w:rFonts w:ascii="Times New Roman" w:eastAsia="Times New Roman" w:hAnsi="Times New Roman" w:cs="Arial"/>
                <w:color w:val="000000"/>
                <w:sz w:val="20"/>
                <w:szCs w:val="20"/>
                <w:lang w:eastAsia="tr-TR"/>
              </w:rPr>
              <w:t>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ra</w:t>
            </w:r>
            <w:r w:rsidRPr="007A18CB">
              <w:rPr>
                <w:rFonts w:ascii="Times New Roman" w:eastAsia="Times New Roman" w:hAnsi="Times New Roman" w:cs="Arial"/>
                <w:color w:val="000000"/>
                <w:spacing w:val="-1"/>
                <w:sz w:val="20"/>
                <w:szCs w:val="20"/>
                <w:lang w:eastAsia="tr-TR"/>
              </w:rPr>
              <w:t>s</w:t>
            </w:r>
            <w:r w:rsidRPr="007A18CB">
              <w:rPr>
                <w:rFonts w:ascii="Times New Roman" w:eastAsia="Times New Roman" w:hAnsi="Times New Roman" w:cs="Arial"/>
                <w:color w:val="000000"/>
                <w:sz w:val="20"/>
                <w:szCs w:val="20"/>
                <w:lang w:eastAsia="tr-TR"/>
              </w:rPr>
              <w:t>ı</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ile</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düz ve al</w:t>
            </w:r>
            <w:r w:rsidRPr="007A18CB">
              <w:rPr>
                <w:rFonts w:ascii="Times New Roman" w:eastAsia="Times New Roman" w:hAnsi="Times New Roman" w:cs="Arial"/>
                <w:color w:val="000000"/>
                <w:spacing w:val="-1"/>
                <w:sz w:val="20"/>
                <w:szCs w:val="20"/>
                <w:lang w:eastAsia="tr-TR"/>
              </w:rPr>
              <w:t>t</w:t>
            </w:r>
            <w:r w:rsidRPr="007A18CB">
              <w:rPr>
                <w:rFonts w:ascii="Times New Roman" w:eastAsia="Times New Roman" w:hAnsi="Times New Roman" w:cs="Arial"/>
                <w:color w:val="000000"/>
                <w:sz w:val="20"/>
                <w:szCs w:val="20"/>
                <w:lang w:eastAsia="tr-TR"/>
              </w:rPr>
              <w:t>ı çizili,</w:t>
            </w:r>
            <w:r w:rsidRPr="007A18CB">
              <w:rPr>
                <w:rFonts w:ascii="Times New Roman" w:eastAsia="Times New Roman" w:hAnsi="Times New Roman" w:cs="Arial"/>
                <w:color w:val="000000"/>
                <w:spacing w:val="-3"/>
                <w:sz w:val="20"/>
                <w:szCs w:val="20"/>
                <w:lang w:eastAsia="tr-TR"/>
              </w:rPr>
              <w:t xml:space="preserve">  sadece </w:t>
            </w:r>
            <w:r w:rsidRPr="007A18CB">
              <w:rPr>
                <w:rFonts w:ascii="Times New Roman" w:eastAsia="Times New Roman" w:hAnsi="Times New Roman" w:cs="Arial"/>
                <w:color w:val="000000"/>
                <w:sz w:val="20"/>
                <w:szCs w:val="20"/>
                <w:lang w:eastAsia="tr-TR"/>
              </w:rPr>
              <w:t>it</w:t>
            </w:r>
            <w:r w:rsidRPr="007A18CB">
              <w:rPr>
                <w:rFonts w:ascii="Times New Roman" w:eastAsia="Times New Roman" w:hAnsi="Times New Roman" w:cs="Arial"/>
                <w:color w:val="000000"/>
                <w:spacing w:val="-1"/>
                <w:sz w:val="20"/>
                <w:szCs w:val="20"/>
                <w:lang w:eastAsia="tr-TR"/>
              </w:rPr>
              <w:t>a</w:t>
            </w:r>
            <w:r>
              <w:rPr>
                <w:rFonts w:ascii="Times New Roman" w:eastAsia="Times New Roman" w:hAnsi="Times New Roman" w:cs="Arial"/>
                <w:color w:val="000000"/>
                <w:sz w:val="20"/>
                <w:szCs w:val="20"/>
                <w:lang w:eastAsia="tr-TR"/>
              </w:rPr>
              <w:t xml:space="preserve">lik </w:t>
            </w:r>
            <w:r w:rsidRPr="007A18CB">
              <w:rPr>
                <w:rFonts w:ascii="Times New Roman" w:eastAsia="Times New Roman" w:hAnsi="Times New Roman" w:cs="Arial"/>
                <w:color w:val="000000"/>
                <w:sz w:val="20"/>
                <w:szCs w:val="20"/>
                <w:lang w:eastAsia="tr-TR"/>
              </w:rPr>
              <w:t>veya italik</w:t>
            </w:r>
            <w:r w:rsidRPr="007A18CB">
              <w:rPr>
                <w:rFonts w:ascii="Times New Roman" w:eastAsia="Times New Roman" w:hAnsi="Times New Roman" w:cs="Arial"/>
                <w:color w:val="000000"/>
                <w:spacing w:val="-3"/>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al</w:t>
            </w:r>
            <w:r w:rsidRPr="007A18CB">
              <w:rPr>
                <w:rFonts w:ascii="Times New Roman" w:eastAsia="Times New Roman" w:hAnsi="Times New Roman" w:cs="Arial"/>
                <w:color w:val="000000"/>
                <w:spacing w:val="-1"/>
                <w:sz w:val="20"/>
                <w:szCs w:val="20"/>
                <w:lang w:eastAsia="tr-TR"/>
              </w:rPr>
              <w:t>t</w:t>
            </w:r>
            <w:r w:rsidRPr="007A18CB">
              <w:rPr>
                <w:rFonts w:ascii="Times New Roman" w:eastAsia="Times New Roman" w:hAnsi="Times New Roman" w:cs="Arial"/>
                <w:color w:val="000000"/>
                <w:sz w:val="20"/>
                <w:szCs w:val="20"/>
                <w:lang w:eastAsia="tr-TR"/>
              </w:rPr>
              <w:t xml:space="preserve">ı </w:t>
            </w:r>
            <w:r w:rsidRPr="007A18CB">
              <w:rPr>
                <w:rFonts w:ascii="Times New Roman" w:eastAsia="Times New Roman" w:hAnsi="Times New Roman" w:cs="Arial"/>
                <w:color w:val="000000"/>
                <w:spacing w:val="-1"/>
                <w:sz w:val="20"/>
                <w:szCs w:val="20"/>
                <w:lang w:eastAsia="tr-TR"/>
              </w:rPr>
              <w:t>ç</w:t>
            </w:r>
            <w:r w:rsidRPr="007A18CB">
              <w:rPr>
                <w:rFonts w:ascii="Times New Roman" w:eastAsia="Times New Roman" w:hAnsi="Times New Roman" w:cs="Arial"/>
                <w:color w:val="000000"/>
                <w:spacing w:val="1"/>
                <w:sz w:val="20"/>
                <w:szCs w:val="20"/>
                <w:lang w:eastAsia="tr-TR"/>
              </w:rPr>
              <w:t>i</w:t>
            </w:r>
            <w:r w:rsidRPr="007A18CB">
              <w:rPr>
                <w:rFonts w:ascii="Times New Roman" w:eastAsia="Times New Roman" w:hAnsi="Times New Roman" w:cs="Arial"/>
                <w:color w:val="000000"/>
                <w:sz w:val="20"/>
                <w:szCs w:val="20"/>
                <w:lang w:eastAsia="tr-TR"/>
              </w:rPr>
              <w:t>zili ve 12 punto</w:t>
            </w:r>
          </w:p>
          <w:p w:rsidR="008009F9" w:rsidRPr="007A18CB" w:rsidRDefault="008009F9" w:rsidP="001E28DD">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(Vurg</w:t>
            </w:r>
            <w:r w:rsidRPr="007A18CB">
              <w:rPr>
                <w:rFonts w:ascii="Times New Roman" w:eastAsia="Times New Roman" w:hAnsi="Times New Roman" w:cs="Arial"/>
                <w:color w:val="000000"/>
                <w:spacing w:val="-1"/>
                <w:sz w:val="20"/>
                <w:szCs w:val="20"/>
                <w:lang w:eastAsia="tr-TR"/>
              </w:rPr>
              <w:t>u</w:t>
            </w:r>
            <w:r w:rsidRPr="007A18CB">
              <w:rPr>
                <w:rFonts w:ascii="Times New Roman" w:eastAsia="Times New Roman" w:hAnsi="Times New Roman" w:cs="Arial"/>
                <w:color w:val="000000"/>
                <w:sz w:val="20"/>
                <w:szCs w:val="20"/>
                <w:lang w:eastAsia="tr-TR"/>
              </w:rPr>
              <w:t>la</w:t>
            </w:r>
            <w:r w:rsidRPr="007A18CB">
              <w:rPr>
                <w:rFonts w:ascii="Times New Roman" w:eastAsia="Times New Roman" w:hAnsi="Times New Roman" w:cs="Arial"/>
                <w:color w:val="000000"/>
                <w:spacing w:val="-1"/>
                <w:sz w:val="20"/>
                <w:szCs w:val="20"/>
                <w:lang w:eastAsia="tr-TR"/>
              </w:rPr>
              <w:t>n</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ak</w:t>
            </w:r>
            <w:r w:rsidRPr="007A18CB">
              <w:rPr>
                <w:rFonts w:ascii="Times New Roman" w:eastAsia="Times New Roman" w:hAnsi="Times New Roman" w:cs="Arial"/>
                <w:color w:val="000000"/>
                <w:spacing w:val="-10"/>
                <w:sz w:val="20"/>
                <w:szCs w:val="20"/>
                <w:lang w:eastAsia="tr-TR"/>
              </w:rPr>
              <w:t xml:space="preserve"> </w:t>
            </w:r>
            <w:r w:rsidRPr="007A18CB">
              <w:rPr>
                <w:rFonts w:ascii="Times New Roman" w:eastAsia="Times New Roman" w:hAnsi="Times New Roman" w:cs="Arial"/>
                <w:color w:val="000000"/>
                <w:sz w:val="20"/>
                <w:szCs w:val="20"/>
                <w:lang w:eastAsia="tr-TR"/>
              </w:rPr>
              <w:t>istenen keli</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eler,</w:t>
            </w:r>
            <w:r w:rsidRPr="007A18CB">
              <w:rPr>
                <w:rFonts w:ascii="Times New Roman" w:eastAsia="Times New Roman" w:hAnsi="Times New Roman" w:cs="Arial"/>
                <w:color w:val="000000"/>
                <w:spacing w:val="-8"/>
                <w:sz w:val="20"/>
                <w:szCs w:val="20"/>
                <w:lang w:eastAsia="tr-TR"/>
              </w:rPr>
              <w:t xml:space="preserve"> </w:t>
            </w:r>
            <w:r w:rsidRPr="007A18CB">
              <w:rPr>
                <w:rFonts w:ascii="Times New Roman" w:eastAsia="Times New Roman" w:hAnsi="Times New Roman" w:cs="Arial"/>
                <w:color w:val="000000"/>
                <w:sz w:val="20"/>
                <w:szCs w:val="20"/>
                <w:lang w:eastAsia="tr-TR"/>
              </w:rPr>
              <w:t>cü</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eler</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1"/>
                <w:sz w:val="20"/>
                <w:szCs w:val="20"/>
                <w:lang w:eastAsia="tr-TR"/>
              </w:rPr>
              <w:t>y</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3"/>
                <w:sz w:val="20"/>
                <w:szCs w:val="20"/>
                <w:lang w:eastAsia="tr-TR"/>
              </w:rPr>
              <w:t xml:space="preserve"> </w:t>
            </w:r>
            <w:r w:rsidRPr="007A18CB">
              <w:rPr>
                <w:rFonts w:ascii="Times New Roman" w:eastAsia="Times New Roman" w:hAnsi="Times New Roman" w:cs="Arial"/>
                <w:color w:val="000000"/>
                <w:sz w:val="20"/>
                <w:szCs w:val="20"/>
                <w:lang w:eastAsia="tr-TR"/>
              </w:rPr>
              <w:t>ta</w:t>
            </w:r>
            <w:r w:rsidRPr="007A18CB">
              <w:rPr>
                <w:rFonts w:ascii="Times New Roman" w:eastAsia="Times New Roman" w:hAnsi="Times New Roman" w:cs="Arial"/>
                <w:color w:val="000000"/>
                <w:spacing w:val="-2"/>
                <w:sz w:val="20"/>
                <w:szCs w:val="20"/>
                <w:lang w:eastAsia="tr-TR"/>
              </w:rPr>
              <w:t>n</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alar</w:t>
            </w:r>
            <w:r w:rsidRPr="007A18CB">
              <w:rPr>
                <w:rFonts w:ascii="Times New Roman" w:eastAsia="Times New Roman" w:hAnsi="Times New Roman" w:cs="Arial"/>
                <w:color w:val="000000"/>
                <w:spacing w:val="-11"/>
                <w:sz w:val="20"/>
                <w:szCs w:val="20"/>
                <w:lang w:eastAsia="tr-TR"/>
              </w:rPr>
              <w:t xml:space="preserve"> </w:t>
            </w:r>
            <w:r w:rsidRPr="007A18CB">
              <w:rPr>
                <w:rFonts w:ascii="Times New Roman" w:eastAsia="Times New Roman" w:hAnsi="Times New Roman" w:cs="Arial"/>
                <w:color w:val="000000"/>
                <w:sz w:val="20"/>
                <w:szCs w:val="20"/>
                <w:lang w:eastAsia="tr-TR"/>
              </w:rPr>
              <w:t>da italik</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olarak</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verilebilir.</w:t>
            </w:r>
            <w:r w:rsidRPr="007A18CB">
              <w:rPr>
                <w:rFonts w:ascii="Times New Roman" w:eastAsia="Times New Roman" w:hAnsi="Times New Roman" w:cs="Arial"/>
                <w:color w:val="000000"/>
                <w:spacing w:val="-8"/>
                <w:sz w:val="20"/>
                <w:szCs w:val="20"/>
                <w:lang w:eastAsia="tr-TR"/>
              </w:rPr>
              <w:t xml:space="preserve"> </w:t>
            </w:r>
            <w:r w:rsidRPr="007A18CB">
              <w:rPr>
                <w:rFonts w:ascii="Times New Roman" w:eastAsia="Times New Roman" w:hAnsi="Times New Roman" w:cs="Arial"/>
                <w:color w:val="000000"/>
                <w:sz w:val="20"/>
                <w:szCs w:val="20"/>
                <w:lang w:eastAsia="tr-TR"/>
              </w:rPr>
              <w:t>Bu</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ara 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z w:val="20"/>
                <w:szCs w:val="20"/>
                <w:lang w:eastAsia="tr-TR"/>
              </w:rPr>
              <w:t>klar</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kesinlikle</w:t>
            </w:r>
            <w:r w:rsidRPr="007A18CB">
              <w:rPr>
                <w:rFonts w:ascii="Times New Roman" w:eastAsia="Times New Roman" w:hAnsi="Times New Roman" w:cs="Arial"/>
                <w:color w:val="000000"/>
                <w:spacing w:val="-9"/>
                <w:sz w:val="20"/>
                <w:szCs w:val="20"/>
                <w:lang w:eastAsia="tr-TR"/>
              </w:rPr>
              <w:t xml:space="preserve"> </w:t>
            </w:r>
            <w:r w:rsidRPr="007A18CB">
              <w:rPr>
                <w:rFonts w:ascii="Times New Roman" w:eastAsia="Times New Roman" w:hAnsi="Times New Roman" w:cs="Arial"/>
                <w:color w:val="000000"/>
                <w:sz w:val="20"/>
                <w:szCs w:val="20"/>
                <w:lang w:eastAsia="tr-TR"/>
              </w:rPr>
              <w:t>koyu</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olarak</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yaz</w:t>
            </w:r>
            <w:r w:rsidRPr="007A18CB">
              <w:rPr>
                <w:rFonts w:ascii="Times New Roman" w:eastAsia="Times New Roman" w:hAnsi="Times New Roman" w:cs="Arial"/>
                <w:color w:val="000000"/>
                <w:spacing w:val="1"/>
                <w:sz w:val="20"/>
                <w:szCs w:val="20"/>
                <w:lang w:eastAsia="tr-TR"/>
              </w:rPr>
              <w:t>ıl</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a</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a</w:t>
            </w:r>
            <w:r w:rsidRPr="007A18CB">
              <w:rPr>
                <w:rFonts w:ascii="Times New Roman" w:eastAsia="Times New Roman" w:hAnsi="Times New Roman" w:cs="Arial"/>
                <w:color w:val="000000"/>
                <w:sz w:val="20"/>
                <w:szCs w:val="20"/>
                <w:lang w:eastAsia="tr-TR"/>
              </w:rPr>
              <w:t>l</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pacing w:val="-1"/>
                <w:sz w:val="20"/>
                <w:szCs w:val="20"/>
                <w:lang w:eastAsia="tr-TR"/>
              </w:rPr>
              <w:t>d</w:t>
            </w:r>
            <w:r w:rsidRPr="007A18CB">
              <w:rPr>
                <w:rFonts w:ascii="Times New Roman" w:eastAsia="Times New Roman" w:hAnsi="Times New Roman" w:cs="Arial"/>
                <w:color w:val="000000"/>
                <w:spacing w:val="1"/>
                <w:sz w:val="20"/>
                <w:szCs w:val="20"/>
                <w:lang w:eastAsia="tr-TR"/>
              </w:rPr>
              <w:t>ır.)</w:t>
            </w:r>
          </w:p>
        </w:tc>
        <w:tc>
          <w:tcPr>
            <w:tcW w:w="2447" w:type="pct"/>
            <w:vAlign w:val="center"/>
          </w:tcPr>
          <w:p w:rsidR="008009F9" w:rsidRPr="007A18CB" w:rsidRDefault="008009F9" w:rsidP="001E28DD">
            <w:pPr>
              <w:spacing w:before="120" w:after="120"/>
              <w:rPr>
                <w:rFonts w:ascii="Times New Roman" w:eastAsia="Times New Roman" w:hAnsi="Times New Roman" w:cs="Arial"/>
                <w:sz w:val="24"/>
                <w:szCs w:val="24"/>
                <w:u w:val="single"/>
                <w:lang w:eastAsia="tr-TR"/>
              </w:rPr>
            </w:pPr>
            <w:r w:rsidRPr="007A18CB">
              <w:rPr>
                <w:rFonts w:ascii="Times New Roman" w:eastAsia="Times New Roman" w:hAnsi="Times New Roman" w:cs="Arial"/>
                <w:sz w:val="24"/>
                <w:szCs w:val="24"/>
                <w:u w:val="single"/>
                <w:lang w:eastAsia="tr-TR"/>
              </w:rPr>
              <w:t>Üst düzey yönetici</w:t>
            </w:r>
          </w:p>
          <w:p w:rsidR="008009F9" w:rsidRPr="007A18CB" w:rsidRDefault="008009F9" w:rsidP="001E28DD">
            <w:pPr>
              <w:spacing w:before="120" w:after="120"/>
              <w:rPr>
                <w:rFonts w:ascii="Times New Roman" w:eastAsia="Times New Roman" w:hAnsi="Times New Roman" w:cs="Arial"/>
                <w:i/>
                <w:sz w:val="24"/>
                <w:szCs w:val="24"/>
                <w:lang w:eastAsia="tr-TR"/>
              </w:rPr>
            </w:pPr>
            <w:r w:rsidRPr="007A18CB">
              <w:rPr>
                <w:rFonts w:ascii="Times New Roman" w:eastAsia="Times New Roman" w:hAnsi="Times New Roman" w:cs="Arial"/>
                <w:i/>
                <w:sz w:val="24"/>
                <w:szCs w:val="24"/>
                <w:lang w:eastAsia="tr-TR"/>
              </w:rPr>
              <w:t>Yönetici yardımcısı</w:t>
            </w:r>
          </w:p>
          <w:p w:rsidR="008009F9" w:rsidRPr="007A18CB" w:rsidRDefault="008009F9" w:rsidP="001E28DD">
            <w:pPr>
              <w:spacing w:before="120" w:after="120"/>
              <w:rPr>
                <w:rFonts w:ascii="Times New Roman" w:eastAsia="Times New Roman" w:hAnsi="Times New Roman" w:cs="Arial"/>
                <w:i/>
                <w:sz w:val="20"/>
                <w:szCs w:val="20"/>
                <w:u w:val="single"/>
                <w:lang w:eastAsia="tr-TR"/>
              </w:rPr>
            </w:pPr>
            <w:r w:rsidRPr="007A18CB">
              <w:rPr>
                <w:rFonts w:ascii="Times New Roman" w:eastAsia="Times New Roman" w:hAnsi="Times New Roman" w:cs="Arial"/>
                <w:i/>
                <w:sz w:val="24"/>
                <w:szCs w:val="24"/>
                <w:u w:val="single"/>
                <w:lang w:eastAsia="tr-TR"/>
              </w:rPr>
              <w:t>Hizmetli</w:t>
            </w:r>
          </w:p>
        </w:tc>
      </w:tr>
    </w:tbl>
    <w:p w:rsidR="008009F9" w:rsidRPr="00387375" w:rsidRDefault="008009F9" w:rsidP="008009F9">
      <w:pPr>
        <w:widowControl w:val="0"/>
        <w:autoSpaceDE w:val="0"/>
        <w:autoSpaceDN w:val="0"/>
        <w:adjustRightInd w:val="0"/>
        <w:spacing w:after="240"/>
        <w:jc w:val="both"/>
        <w:rPr>
          <w:rFonts w:ascii="Times New Roman" w:eastAsia="Times New Roman" w:hAnsi="Times New Roman" w:cs="Arial"/>
          <w:color w:val="000000"/>
          <w:spacing w:val="1"/>
          <w:sz w:val="24"/>
          <w:szCs w:val="24"/>
          <w:lang w:eastAsia="tr-TR"/>
        </w:rPr>
      </w:pPr>
    </w:p>
    <w:p w:rsidR="008009F9" w:rsidRPr="00A12E5D" w:rsidRDefault="008009F9" w:rsidP="008009F9">
      <w:pPr>
        <w:keepNext/>
        <w:tabs>
          <w:tab w:val="left" w:pos="170"/>
        </w:tabs>
        <w:spacing w:after="0"/>
        <w:jc w:val="both"/>
        <w:outlineLvl w:val="1"/>
        <w:rPr>
          <w:rFonts w:ascii="Times New Roman" w:eastAsia="Times New Roman" w:hAnsi="Times New Roman" w:cs="Arial"/>
          <w:b/>
          <w:sz w:val="24"/>
          <w:szCs w:val="20"/>
          <w:lang w:eastAsia="tr-TR"/>
        </w:rPr>
      </w:pPr>
      <w:bookmarkStart w:id="16" w:name="_Toc381717568"/>
      <w:r>
        <w:rPr>
          <w:rFonts w:ascii="Times New Roman" w:eastAsia="Times New Roman" w:hAnsi="Times New Roman" w:cs="Times New Roman"/>
          <w:b/>
          <w:sz w:val="24"/>
          <w:szCs w:val="24"/>
          <w:lang w:eastAsia="tr-TR"/>
        </w:rPr>
        <w:t>3.11</w:t>
      </w:r>
      <w:r w:rsidRPr="00A12E5D">
        <w:rPr>
          <w:rFonts w:ascii="Times New Roman" w:eastAsia="Times New Roman" w:hAnsi="Times New Roman" w:cs="Times New Roman"/>
          <w:b/>
          <w:sz w:val="24"/>
          <w:szCs w:val="24"/>
          <w:lang w:eastAsia="tr-TR"/>
        </w:rPr>
        <w:t>. Bölüm ve Alt Bölümlerin Numaralandırılması</w:t>
      </w:r>
      <w:bookmarkEnd w:id="16"/>
    </w:p>
    <w:p w:rsidR="008009F9" w:rsidRPr="00A12E5D" w:rsidRDefault="008009F9" w:rsidP="008009F9">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r w:rsidRPr="00A12E5D">
        <w:rPr>
          <w:rFonts w:ascii="Times New Roman" w:eastAsia="Times New Roman" w:hAnsi="Times New Roman" w:cs="Arial"/>
          <w:sz w:val="24"/>
          <w:lang w:eastAsia="tr-TR"/>
        </w:rPr>
        <w:tab/>
      </w:r>
    </w:p>
    <w:p w:rsidR="008009F9" w:rsidRPr="00A12E5D"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Raporlarda</w:t>
      </w:r>
      <w:r w:rsidRPr="00A12E5D">
        <w:rPr>
          <w:rFonts w:ascii="Times New Roman" w:eastAsia="Times New Roman" w:hAnsi="Times New Roman" w:cs="Arial"/>
          <w:sz w:val="24"/>
          <w:szCs w:val="24"/>
          <w:lang w:eastAsia="tr-TR"/>
        </w:rPr>
        <w:t xml:space="preserve"> ana bölümler 1, 2, 3, …  ile numaralandırılır. Ayrıntıların çok olduğu bazı </w:t>
      </w:r>
      <w:r>
        <w:rPr>
          <w:rFonts w:ascii="Times New Roman" w:eastAsia="Times New Roman" w:hAnsi="Times New Roman" w:cs="Arial"/>
          <w:sz w:val="24"/>
          <w:szCs w:val="24"/>
          <w:lang w:eastAsia="tr-TR"/>
        </w:rPr>
        <w:t>raporlarda</w:t>
      </w:r>
      <w:r w:rsidRPr="00A12E5D">
        <w:rPr>
          <w:rFonts w:ascii="Times New Roman" w:eastAsia="Times New Roman" w:hAnsi="Times New Roman" w:cs="Arial"/>
          <w:sz w:val="24"/>
          <w:szCs w:val="24"/>
          <w:lang w:eastAsia="tr-TR"/>
        </w:rPr>
        <w:t xml:space="preserve">, alt bölümler de çift numaralama sistemi ile numaralandırılabilir. Bu amaçla, her alt bölüm, içinde yer aldığı bölüm ve alt bölümlerin numarasını da alır. </w:t>
      </w:r>
    </w:p>
    <w:p w:rsidR="008009F9" w:rsidRDefault="008009F9" w:rsidP="008009F9">
      <w:pPr>
        <w:spacing w:after="0"/>
        <w:rPr>
          <w:rFonts w:ascii="Times New Roman" w:hAnsi="Times New Roman"/>
          <w:b/>
          <w:sz w:val="28"/>
          <w:szCs w:val="24"/>
        </w:rPr>
      </w:pPr>
    </w:p>
    <w:p w:rsidR="008009F9" w:rsidRPr="00A12E5D" w:rsidRDefault="008009F9" w:rsidP="008009F9">
      <w:pPr>
        <w:autoSpaceDE w:val="0"/>
        <w:autoSpaceDN w:val="0"/>
        <w:adjustRightInd w:val="0"/>
        <w:spacing w:after="0"/>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sz w:val="24"/>
          <w:szCs w:val="24"/>
          <w:lang w:eastAsia="tr-TR"/>
        </w:rPr>
        <w:lastRenderedPageBreak/>
        <w:t>Örneğin; 2</w:t>
      </w:r>
      <w:r w:rsidRPr="00A12E5D">
        <w:rPr>
          <w:rFonts w:ascii="Times New Roman" w:eastAsia="Times New Roman" w:hAnsi="Times New Roman" w:cs="Arial"/>
          <w:sz w:val="24"/>
          <w:szCs w:val="24"/>
          <w:lang w:eastAsia="tr-TR"/>
        </w:rPr>
        <w:t xml:space="preserve">.1., </w:t>
      </w:r>
      <w:r>
        <w:rPr>
          <w:rFonts w:ascii="Times New Roman" w:eastAsia="Times New Roman" w:hAnsi="Times New Roman" w:cs="Arial"/>
          <w:sz w:val="24"/>
          <w:szCs w:val="24"/>
          <w:lang w:eastAsia="tr-TR"/>
        </w:rPr>
        <w:t>ikinci bölümün birinci alt bölümü; 2</w:t>
      </w:r>
      <w:r w:rsidRPr="00A12E5D">
        <w:rPr>
          <w:rFonts w:ascii="Times New Roman" w:eastAsia="Times New Roman" w:hAnsi="Times New Roman" w:cs="Arial"/>
          <w:sz w:val="24"/>
          <w:szCs w:val="24"/>
          <w:lang w:eastAsia="tr-TR"/>
        </w:rPr>
        <w:t xml:space="preserve">.1.1, </w:t>
      </w:r>
      <w:r>
        <w:rPr>
          <w:rFonts w:ascii="Times New Roman" w:eastAsia="Times New Roman" w:hAnsi="Times New Roman" w:cs="Arial"/>
          <w:sz w:val="24"/>
          <w:szCs w:val="24"/>
          <w:lang w:eastAsia="tr-TR"/>
        </w:rPr>
        <w:t>ikinci</w:t>
      </w:r>
      <w:r w:rsidRPr="00A12E5D">
        <w:rPr>
          <w:rFonts w:ascii="Times New Roman" w:eastAsia="Times New Roman" w:hAnsi="Times New Roman" w:cs="Arial"/>
          <w:sz w:val="24"/>
          <w:szCs w:val="24"/>
          <w:lang w:eastAsia="tr-TR"/>
        </w:rPr>
        <w:t xml:space="preserve"> bölümün birinci alt bölümünün birinci alt bölümü anlamına gelir.</w:t>
      </w:r>
      <w:r>
        <w:rPr>
          <w:rFonts w:ascii="Times New Roman" w:eastAsia="Times New Roman" w:hAnsi="Times New Roman" w:cs="Arial"/>
          <w:sz w:val="24"/>
          <w:szCs w:val="24"/>
          <w:lang w:eastAsia="tr-TR"/>
        </w:rPr>
        <w:t xml:space="preserve"> </w:t>
      </w:r>
      <w:r w:rsidRPr="00A12E5D">
        <w:rPr>
          <w:rFonts w:ascii="Times New Roman" w:eastAsia="Times New Roman" w:hAnsi="Times New Roman" w:cs="Arial"/>
          <w:color w:val="000000"/>
          <w:sz w:val="24"/>
          <w:szCs w:val="24"/>
          <w:lang w:eastAsia="tr-TR"/>
        </w:rPr>
        <w:t>Mate</w:t>
      </w:r>
      <w:r w:rsidRPr="00A12E5D">
        <w:rPr>
          <w:rFonts w:ascii="Times New Roman" w:eastAsia="Times New Roman" w:hAnsi="Times New Roman" w:cs="Arial"/>
          <w:color w:val="000000"/>
          <w:spacing w:val="-2"/>
          <w:sz w:val="24"/>
          <w:szCs w:val="24"/>
          <w:lang w:eastAsia="tr-TR"/>
        </w:rPr>
        <w:t>m</w:t>
      </w:r>
      <w:r w:rsidRPr="00A12E5D">
        <w:rPr>
          <w:rFonts w:ascii="Times New Roman" w:eastAsia="Times New Roman" w:hAnsi="Times New Roman" w:cs="Arial"/>
          <w:color w:val="000000"/>
          <w:sz w:val="24"/>
          <w:szCs w:val="24"/>
          <w:lang w:eastAsia="tr-TR"/>
        </w:rPr>
        <w:t>atik ve</w:t>
      </w:r>
      <w:r w:rsidRPr="00A12E5D">
        <w:rPr>
          <w:rFonts w:ascii="Times New Roman" w:eastAsia="Times New Roman" w:hAnsi="Times New Roman" w:cs="Arial"/>
          <w:color w:val="000000"/>
          <w:spacing w:val="8"/>
          <w:sz w:val="24"/>
          <w:szCs w:val="24"/>
          <w:lang w:eastAsia="tr-TR"/>
        </w:rPr>
        <w:t xml:space="preserve"> </w:t>
      </w:r>
      <w:r w:rsidRPr="00A12E5D">
        <w:rPr>
          <w:rFonts w:ascii="Times New Roman" w:eastAsia="Times New Roman" w:hAnsi="Times New Roman" w:cs="Arial"/>
          <w:color w:val="000000"/>
          <w:spacing w:val="1"/>
          <w:sz w:val="24"/>
          <w:szCs w:val="24"/>
          <w:lang w:eastAsia="tr-TR"/>
        </w:rPr>
        <w:t>İ</w:t>
      </w:r>
      <w:r w:rsidRPr="00A12E5D">
        <w:rPr>
          <w:rFonts w:ascii="Times New Roman" w:eastAsia="Times New Roman" w:hAnsi="Times New Roman" w:cs="Arial"/>
          <w:color w:val="000000"/>
          <w:sz w:val="24"/>
          <w:szCs w:val="24"/>
          <w:lang w:eastAsia="tr-TR"/>
        </w:rPr>
        <w:t>st</w:t>
      </w:r>
      <w:r w:rsidRPr="00A12E5D">
        <w:rPr>
          <w:rFonts w:ascii="Times New Roman" w:eastAsia="Times New Roman" w:hAnsi="Times New Roman" w:cs="Arial"/>
          <w:color w:val="000000"/>
          <w:spacing w:val="-1"/>
          <w:sz w:val="24"/>
          <w:szCs w:val="24"/>
          <w:lang w:eastAsia="tr-TR"/>
        </w:rPr>
        <w:t>a</w:t>
      </w:r>
      <w:r w:rsidRPr="00A12E5D">
        <w:rPr>
          <w:rFonts w:ascii="Times New Roman" w:eastAsia="Times New Roman" w:hAnsi="Times New Roman" w:cs="Arial"/>
          <w:color w:val="000000"/>
          <w:sz w:val="24"/>
          <w:szCs w:val="24"/>
          <w:lang w:eastAsia="tr-TR"/>
        </w:rPr>
        <w:t>ti</w:t>
      </w:r>
      <w:r w:rsidRPr="00A12E5D">
        <w:rPr>
          <w:rFonts w:ascii="Times New Roman" w:eastAsia="Times New Roman" w:hAnsi="Times New Roman" w:cs="Arial"/>
          <w:color w:val="000000"/>
          <w:spacing w:val="-1"/>
          <w:sz w:val="24"/>
          <w:szCs w:val="24"/>
          <w:lang w:eastAsia="tr-TR"/>
        </w:rPr>
        <w:t>s</w:t>
      </w:r>
      <w:r w:rsidRPr="00A12E5D">
        <w:rPr>
          <w:rFonts w:ascii="Times New Roman" w:eastAsia="Times New Roman" w:hAnsi="Times New Roman" w:cs="Arial"/>
          <w:color w:val="000000"/>
          <w:sz w:val="24"/>
          <w:szCs w:val="24"/>
          <w:lang w:eastAsia="tr-TR"/>
        </w:rPr>
        <w:t>tik</w:t>
      </w:r>
      <w:r w:rsidRPr="00A12E5D">
        <w:rPr>
          <w:rFonts w:ascii="Times New Roman" w:eastAsia="Times New Roman" w:hAnsi="Times New Roman" w:cs="Arial"/>
          <w:color w:val="000000"/>
          <w:spacing w:val="2"/>
          <w:sz w:val="24"/>
          <w:szCs w:val="24"/>
          <w:lang w:eastAsia="tr-TR"/>
        </w:rPr>
        <w:t xml:space="preserve"> </w:t>
      </w:r>
      <w:r w:rsidRPr="00A12E5D">
        <w:rPr>
          <w:rFonts w:ascii="Times New Roman" w:eastAsia="Times New Roman" w:hAnsi="Times New Roman" w:cs="Arial"/>
          <w:color w:val="000000"/>
          <w:sz w:val="24"/>
          <w:szCs w:val="24"/>
          <w:lang w:eastAsia="tr-TR"/>
        </w:rPr>
        <w:t>Ana</w:t>
      </w:r>
      <w:r>
        <w:rPr>
          <w:rFonts w:ascii="Times New Roman" w:eastAsia="Times New Roman" w:hAnsi="Times New Roman" w:cs="Arial"/>
          <w:color w:val="000000"/>
          <w:sz w:val="24"/>
          <w:szCs w:val="24"/>
          <w:lang w:eastAsia="tr-TR"/>
        </w:rPr>
        <w:t xml:space="preserve"> B</w:t>
      </w:r>
      <w:r w:rsidRPr="00A12E5D">
        <w:rPr>
          <w:rFonts w:ascii="Times New Roman" w:eastAsia="Times New Roman" w:hAnsi="Times New Roman" w:cs="Arial"/>
          <w:color w:val="000000"/>
          <w:sz w:val="24"/>
          <w:szCs w:val="24"/>
          <w:lang w:eastAsia="tr-TR"/>
        </w:rPr>
        <w:t>ilim Dalla</w:t>
      </w:r>
      <w:r w:rsidRPr="00A12E5D">
        <w:rPr>
          <w:rFonts w:ascii="Times New Roman" w:eastAsia="Times New Roman" w:hAnsi="Times New Roman" w:cs="Arial"/>
          <w:color w:val="000000"/>
          <w:spacing w:val="-1"/>
          <w:sz w:val="24"/>
          <w:szCs w:val="24"/>
          <w:lang w:eastAsia="tr-TR"/>
        </w:rPr>
        <w:t>r</w:t>
      </w:r>
      <w:r w:rsidRPr="00A12E5D">
        <w:rPr>
          <w:rFonts w:ascii="Times New Roman" w:eastAsia="Times New Roman" w:hAnsi="Times New Roman" w:cs="Arial"/>
          <w:color w:val="000000"/>
          <w:spacing w:val="1"/>
          <w:sz w:val="24"/>
          <w:szCs w:val="24"/>
          <w:lang w:eastAsia="tr-TR"/>
        </w:rPr>
        <w:t>ı</w:t>
      </w:r>
      <w:r w:rsidRPr="00A12E5D">
        <w:rPr>
          <w:rFonts w:ascii="Times New Roman" w:eastAsia="Times New Roman" w:hAnsi="Times New Roman" w:cs="Arial"/>
          <w:color w:val="000000"/>
          <w:sz w:val="24"/>
          <w:szCs w:val="24"/>
          <w:lang w:eastAsia="tr-TR"/>
        </w:rPr>
        <w:t>na</w:t>
      </w:r>
      <w:r w:rsidRPr="00A12E5D">
        <w:rPr>
          <w:rFonts w:ascii="Times New Roman" w:eastAsia="Times New Roman" w:hAnsi="Times New Roman" w:cs="Arial"/>
          <w:color w:val="000000"/>
          <w:spacing w:val="2"/>
          <w:sz w:val="24"/>
          <w:szCs w:val="24"/>
          <w:lang w:eastAsia="tr-TR"/>
        </w:rPr>
        <w:t xml:space="preserve"> </w:t>
      </w:r>
      <w:r w:rsidRPr="00A12E5D">
        <w:rPr>
          <w:rFonts w:ascii="Times New Roman" w:eastAsia="Times New Roman" w:hAnsi="Times New Roman" w:cs="Arial"/>
          <w:color w:val="000000"/>
          <w:sz w:val="24"/>
          <w:szCs w:val="24"/>
          <w:lang w:eastAsia="tr-TR"/>
        </w:rPr>
        <w:t>ait</w:t>
      </w:r>
      <w:r w:rsidRPr="00A12E5D">
        <w:rPr>
          <w:rFonts w:ascii="Times New Roman" w:eastAsia="Times New Roman" w:hAnsi="Times New Roman" w:cs="Arial"/>
          <w:color w:val="000000"/>
          <w:spacing w:val="8"/>
          <w:sz w:val="24"/>
          <w:szCs w:val="24"/>
          <w:lang w:eastAsia="tr-TR"/>
        </w:rPr>
        <w:t xml:space="preserve"> </w:t>
      </w:r>
      <w:r>
        <w:rPr>
          <w:rFonts w:ascii="Times New Roman" w:eastAsia="Times New Roman" w:hAnsi="Times New Roman" w:cs="Arial"/>
          <w:color w:val="000000"/>
          <w:sz w:val="24"/>
          <w:szCs w:val="24"/>
          <w:lang w:eastAsia="tr-TR"/>
        </w:rPr>
        <w:t>raporlarda</w:t>
      </w:r>
      <w:r w:rsidRPr="00A12E5D">
        <w:rPr>
          <w:rFonts w:ascii="Times New Roman" w:eastAsia="Times New Roman" w:hAnsi="Times New Roman" w:cs="Arial"/>
          <w:color w:val="000000"/>
          <w:spacing w:val="3"/>
          <w:sz w:val="24"/>
          <w:szCs w:val="24"/>
          <w:lang w:eastAsia="tr-TR"/>
        </w:rPr>
        <w:t xml:space="preserve"> </w:t>
      </w:r>
      <w:r w:rsidRPr="00A12E5D">
        <w:rPr>
          <w:rFonts w:ascii="Times New Roman" w:eastAsia="Times New Roman" w:hAnsi="Times New Roman" w:cs="Arial"/>
          <w:color w:val="000000"/>
          <w:sz w:val="24"/>
          <w:szCs w:val="24"/>
          <w:lang w:eastAsia="tr-TR"/>
        </w:rPr>
        <w:t>Örnek</w:t>
      </w:r>
      <w:r w:rsidRPr="00A12E5D">
        <w:rPr>
          <w:rFonts w:ascii="Times New Roman" w:eastAsia="Times New Roman" w:hAnsi="Times New Roman" w:cs="Arial"/>
          <w:color w:val="000000"/>
          <w:spacing w:val="4"/>
          <w:sz w:val="24"/>
          <w:szCs w:val="24"/>
          <w:lang w:eastAsia="tr-TR"/>
        </w:rPr>
        <w:t xml:space="preserve"> </w:t>
      </w:r>
      <w:r w:rsidRPr="00A12E5D">
        <w:rPr>
          <w:rFonts w:ascii="Times New Roman" w:eastAsia="Times New Roman" w:hAnsi="Times New Roman" w:cs="Arial"/>
          <w:color w:val="000000"/>
          <w:sz w:val="24"/>
          <w:szCs w:val="24"/>
          <w:lang w:eastAsia="tr-TR"/>
        </w:rPr>
        <w:t>ve</w:t>
      </w:r>
      <w:r w:rsidRPr="00A12E5D">
        <w:rPr>
          <w:rFonts w:ascii="Times New Roman" w:eastAsia="Times New Roman" w:hAnsi="Times New Roman" w:cs="Arial"/>
          <w:color w:val="000000"/>
          <w:spacing w:val="8"/>
          <w:sz w:val="24"/>
          <w:szCs w:val="24"/>
          <w:lang w:eastAsia="tr-TR"/>
        </w:rPr>
        <w:t xml:space="preserve"> </w:t>
      </w:r>
      <w:r w:rsidRPr="00A12E5D">
        <w:rPr>
          <w:rFonts w:ascii="Times New Roman" w:eastAsia="Times New Roman" w:hAnsi="Times New Roman" w:cs="Arial"/>
          <w:color w:val="000000"/>
          <w:spacing w:val="1"/>
          <w:sz w:val="24"/>
          <w:szCs w:val="24"/>
          <w:lang w:eastAsia="tr-TR"/>
        </w:rPr>
        <w:t>İ</w:t>
      </w:r>
      <w:r w:rsidRPr="00A12E5D">
        <w:rPr>
          <w:rFonts w:ascii="Times New Roman" w:eastAsia="Times New Roman" w:hAnsi="Times New Roman" w:cs="Arial"/>
          <w:color w:val="000000"/>
          <w:sz w:val="24"/>
          <w:szCs w:val="24"/>
          <w:lang w:eastAsia="tr-TR"/>
        </w:rPr>
        <w:t>spat</w:t>
      </w:r>
      <w:r w:rsidRPr="00A12E5D">
        <w:rPr>
          <w:rFonts w:ascii="Times New Roman" w:eastAsia="Times New Roman" w:hAnsi="Times New Roman" w:cs="Arial"/>
          <w:color w:val="000000"/>
          <w:spacing w:val="6"/>
          <w:sz w:val="24"/>
          <w:szCs w:val="24"/>
          <w:lang w:eastAsia="tr-TR"/>
        </w:rPr>
        <w:t xml:space="preserve"> </w:t>
      </w:r>
      <w:r w:rsidRPr="00A12E5D">
        <w:rPr>
          <w:rFonts w:ascii="Times New Roman" w:eastAsia="Times New Roman" w:hAnsi="Times New Roman" w:cs="Arial"/>
          <w:color w:val="000000"/>
          <w:sz w:val="24"/>
          <w:szCs w:val="24"/>
          <w:lang w:eastAsia="tr-TR"/>
        </w:rPr>
        <w:t>i</w:t>
      </w:r>
      <w:r w:rsidRPr="00A12E5D">
        <w:rPr>
          <w:rFonts w:ascii="Times New Roman" w:eastAsia="Times New Roman" w:hAnsi="Times New Roman" w:cs="Arial"/>
          <w:color w:val="000000"/>
          <w:spacing w:val="-1"/>
          <w:sz w:val="24"/>
          <w:szCs w:val="24"/>
          <w:lang w:eastAsia="tr-TR"/>
        </w:rPr>
        <w:t>f</w:t>
      </w:r>
      <w:r w:rsidRPr="00A12E5D">
        <w:rPr>
          <w:rFonts w:ascii="Times New Roman" w:eastAsia="Times New Roman" w:hAnsi="Times New Roman" w:cs="Arial"/>
          <w:color w:val="000000"/>
          <w:sz w:val="24"/>
          <w:szCs w:val="24"/>
          <w:lang w:eastAsia="tr-TR"/>
        </w:rPr>
        <w:t>a</w:t>
      </w:r>
      <w:r w:rsidRPr="00A12E5D">
        <w:rPr>
          <w:rFonts w:ascii="Times New Roman" w:eastAsia="Times New Roman" w:hAnsi="Times New Roman" w:cs="Arial"/>
          <w:color w:val="000000"/>
          <w:spacing w:val="-1"/>
          <w:sz w:val="24"/>
          <w:szCs w:val="24"/>
          <w:lang w:eastAsia="tr-TR"/>
        </w:rPr>
        <w:t>d</w:t>
      </w:r>
      <w:r w:rsidRPr="00A12E5D">
        <w:rPr>
          <w:rFonts w:ascii="Times New Roman" w:eastAsia="Times New Roman" w:hAnsi="Times New Roman" w:cs="Arial"/>
          <w:color w:val="000000"/>
          <w:sz w:val="24"/>
          <w:szCs w:val="24"/>
          <w:lang w:eastAsia="tr-TR"/>
        </w:rPr>
        <w:t>ele</w:t>
      </w:r>
      <w:r w:rsidRPr="00A12E5D">
        <w:rPr>
          <w:rFonts w:ascii="Times New Roman" w:eastAsia="Times New Roman" w:hAnsi="Times New Roman" w:cs="Arial"/>
          <w:color w:val="000000"/>
          <w:spacing w:val="-1"/>
          <w:sz w:val="24"/>
          <w:szCs w:val="24"/>
          <w:lang w:eastAsia="tr-TR"/>
        </w:rPr>
        <w:t>r</w:t>
      </w:r>
      <w:r w:rsidRPr="00A12E5D">
        <w:rPr>
          <w:rFonts w:ascii="Times New Roman" w:eastAsia="Times New Roman" w:hAnsi="Times New Roman" w:cs="Arial"/>
          <w:color w:val="000000"/>
          <w:sz w:val="24"/>
          <w:szCs w:val="24"/>
          <w:lang w:eastAsia="tr-TR"/>
        </w:rPr>
        <w:t>i</w:t>
      </w:r>
      <w:r w:rsidRPr="00A12E5D">
        <w:rPr>
          <w:rFonts w:ascii="Times New Roman" w:eastAsia="Times New Roman" w:hAnsi="Times New Roman" w:cs="Arial"/>
          <w:color w:val="000000"/>
          <w:spacing w:val="2"/>
          <w:sz w:val="24"/>
          <w:szCs w:val="24"/>
          <w:lang w:eastAsia="tr-TR"/>
        </w:rPr>
        <w:t xml:space="preserve"> </w:t>
      </w:r>
      <w:r w:rsidRPr="00A12E5D">
        <w:rPr>
          <w:rFonts w:ascii="Times New Roman" w:eastAsia="Times New Roman" w:hAnsi="Times New Roman" w:cs="Arial"/>
          <w:color w:val="000000"/>
          <w:sz w:val="24"/>
          <w:szCs w:val="24"/>
          <w:lang w:eastAsia="tr-TR"/>
        </w:rPr>
        <w:t>itali</w:t>
      </w:r>
      <w:r w:rsidRPr="00A12E5D">
        <w:rPr>
          <w:rFonts w:ascii="Times New Roman" w:eastAsia="Times New Roman" w:hAnsi="Times New Roman" w:cs="Arial"/>
          <w:color w:val="000000"/>
          <w:spacing w:val="-1"/>
          <w:sz w:val="24"/>
          <w:szCs w:val="24"/>
          <w:lang w:eastAsia="tr-TR"/>
        </w:rPr>
        <w:t>k</w:t>
      </w:r>
      <w:r w:rsidRPr="00A12E5D">
        <w:rPr>
          <w:rFonts w:ascii="Times New Roman" w:eastAsia="Times New Roman" w:hAnsi="Times New Roman" w:cs="Arial"/>
          <w:color w:val="000000"/>
          <w:sz w:val="24"/>
          <w:szCs w:val="24"/>
          <w:lang w:eastAsia="tr-TR"/>
        </w:rPr>
        <w:t xml:space="preserve">; </w:t>
      </w:r>
      <w:r>
        <w:rPr>
          <w:rFonts w:ascii="Times New Roman" w:eastAsia="Times New Roman" w:hAnsi="Times New Roman" w:cs="Arial"/>
          <w:color w:val="000000"/>
          <w:sz w:val="24"/>
          <w:szCs w:val="24"/>
          <w:lang w:eastAsia="tr-TR"/>
        </w:rPr>
        <w:t xml:space="preserve">Teorem, </w:t>
      </w:r>
      <w:r w:rsidRPr="00A12E5D">
        <w:rPr>
          <w:rFonts w:ascii="Times New Roman" w:eastAsia="Times New Roman" w:hAnsi="Times New Roman" w:cs="Arial"/>
          <w:color w:val="000000"/>
          <w:sz w:val="24"/>
          <w:szCs w:val="24"/>
          <w:lang w:eastAsia="tr-TR"/>
        </w:rPr>
        <w:t>Tan</w:t>
      </w:r>
      <w:r w:rsidRPr="00A12E5D">
        <w:rPr>
          <w:rFonts w:ascii="Times New Roman" w:eastAsia="Times New Roman" w:hAnsi="Times New Roman" w:cs="Arial"/>
          <w:color w:val="000000"/>
          <w:spacing w:val="1"/>
          <w:sz w:val="24"/>
          <w:szCs w:val="24"/>
          <w:lang w:eastAsia="tr-TR"/>
        </w:rPr>
        <w:t>ı</w:t>
      </w:r>
      <w:r w:rsidRPr="00A12E5D">
        <w:rPr>
          <w:rFonts w:ascii="Times New Roman" w:eastAsia="Times New Roman" w:hAnsi="Times New Roman" w:cs="Arial"/>
          <w:color w:val="000000"/>
          <w:spacing w:val="-2"/>
          <w:sz w:val="24"/>
          <w:szCs w:val="24"/>
          <w:lang w:eastAsia="tr-TR"/>
        </w:rPr>
        <w:t>m</w:t>
      </w:r>
      <w:r w:rsidRPr="00A12E5D">
        <w:rPr>
          <w:rFonts w:ascii="Times New Roman" w:eastAsia="Times New Roman" w:hAnsi="Times New Roman" w:cs="Arial"/>
          <w:color w:val="000000"/>
          <w:sz w:val="24"/>
          <w:szCs w:val="24"/>
          <w:lang w:eastAsia="tr-TR"/>
        </w:rPr>
        <w:t>,</w:t>
      </w:r>
      <w:r w:rsidRPr="00A12E5D">
        <w:rPr>
          <w:rFonts w:ascii="Times New Roman" w:eastAsia="Times New Roman" w:hAnsi="Times New Roman" w:cs="Arial"/>
          <w:color w:val="000000"/>
          <w:spacing w:val="-7"/>
          <w:sz w:val="24"/>
          <w:szCs w:val="24"/>
          <w:lang w:eastAsia="tr-TR"/>
        </w:rPr>
        <w:t xml:space="preserve"> </w:t>
      </w:r>
      <w:r w:rsidRPr="00A12E5D">
        <w:rPr>
          <w:rFonts w:ascii="Times New Roman" w:eastAsia="Times New Roman" w:hAnsi="Times New Roman" w:cs="Arial"/>
          <w:color w:val="000000"/>
          <w:sz w:val="24"/>
          <w:szCs w:val="24"/>
          <w:lang w:eastAsia="tr-TR"/>
        </w:rPr>
        <w:t>L</w:t>
      </w:r>
      <w:r w:rsidRPr="00A12E5D">
        <w:rPr>
          <w:rFonts w:ascii="Times New Roman" w:eastAsia="Times New Roman" w:hAnsi="Times New Roman" w:cs="Arial"/>
          <w:color w:val="000000"/>
          <w:spacing w:val="2"/>
          <w:sz w:val="24"/>
          <w:szCs w:val="24"/>
          <w:lang w:eastAsia="tr-TR"/>
        </w:rPr>
        <w:t>e</w:t>
      </w:r>
      <w:r w:rsidRPr="00A12E5D">
        <w:rPr>
          <w:rFonts w:ascii="Times New Roman" w:eastAsia="Times New Roman" w:hAnsi="Times New Roman" w:cs="Arial"/>
          <w:color w:val="000000"/>
          <w:sz w:val="24"/>
          <w:szCs w:val="24"/>
          <w:lang w:eastAsia="tr-TR"/>
        </w:rPr>
        <w:t>m</w:t>
      </w:r>
      <w:r w:rsidRPr="00A12E5D">
        <w:rPr>
          <w:rFonts w:ascii="Times New Roman" w:eastAsia="Times New Roman" w:hAnsi="Times New Roman" w:cs="Arial"/>
          <w:color w:val="000000"/>
          <w:spacing w:val="-2"/>
          <w:sz w:val="24"/>
          <w:szCs w:val="24"/>
          <w:lang w:eastAsia="tr-TR"/>
        </w:rPr>
        <w:t>m</w:t>
      </w:r>
      <w:r w:rsidRPr="00A12E5D">
        <w:rPr>
          <w:rFonts w:ascii="Times New Roman" w:eastAsia="Times New Roman" w:hAnsi="Times New Roman" w:cs="Arial"/>
          <w:color w:val="000000"/>
          <w:sz w:val="24"/>
          <w:szCs w:val="24"/>
          <w:lang w:eastAsia="tr-TR"/>
        </w:rPr>
        <w:t>a</w:t>
      </w:r>
      <w:r w:rsidRPr="00A12E5D">
        <w:rPr>
          <w:rFonts w:ascii="Times New Roman" w:eastAsia="Times New Roman" w:hAnsi="Times New Roman" w:cs="Arial"/>
          <w:color w:val="000000"/>
          <w:spacing w:val="-7"/>
          <w:sz w:val="24"/>
          <w:szCs w:val="24"/>
          <w:lang w:eastAsia="tr-TR"/>
        </w:rPr>
        <w:t xml:space="preserve"> </w:t>
      </w:r>
      <w:r w:rsidRPr="00A12E5D">
        <w:rPr>
          <w:rFonts w:ascii="Times New Roman" w:eastAsia="Times New Roman" w:hAnsi="Times New Roman" w:cs="Arial"/>
          <w:color w:val="000000"/>
          <w:sz w:val="24"/>
          <w:szCs w:val="24"/>
          <w:lang w:eastAsia="tr-TR"/>
        </w:rPr>
        <w:t>ifadeleri</w:t>
      </w:r>
      <w:r w:rsidRPr="00A12E5D">
        <w:rPr>
          <w:rFonts w:ascii="Times New Roman" w:eastAsia="Times New Roman" w:hAnsi="Times New Roman" w:cs="Arial"/>
          <w:color w:val="000000"/>
          <w:spacing w:val="-8"/>
          <w:sz w:val="24"/>
          <w:szCs w:val="24"/>
          <w:lang w:eastAsia="tr-TR"/>
        </w:rPr>
        <w:t xml:space="preserve"> </w:t>
      </w:r>
      <w:r w:rsidRPr="00A12E5D">
        <w:rPr>
          <w:rFonts w:ascii="Times New Roman" w:eastAsia="Times New Roman" w:hAnsi="Times New Roman" w:cs="Arial"/>
          <w:color w:val="000000"/>
          <w:sz w:val="24"/>
          <w:szCs w:val="24"/>
          <w:lang w:eastAsia="tr-TR"/>
        </w:rPr>
        <w:t>ise</w:t>
      </w:r>
      <w:r w:rsidRPr="00A12E5D">
        <w:rPr>
          <w:rFonts w:ascii="Times New Roman" w:eastAsia="Times New Roman" w:hAnsi="Times New Roman" w:cs="Arial"/>
          <w:color w:val="000000"/>
          <w:spacing w:val="-3"/>
          <w:sz w:val="24"/>
          <w:szCs w:val="24"/>
          <w:lang w:eastAsia="tr-TR"/>
        </w:rPr>
        <w:t xml:space="preserve"> </w:t>
      </w:r>
      <w:r w:rsidRPr="00A12E5D">
        <w:rPr>
          <w:rFonts w:ascii="Times New Roman" w:eastAsia="Times New Roman" w:hAnsi="Times New Roman" w:cs="Arial"/>
          <w:color w:val="000000"/>
          <w:sz w:val="24"/>
          <w:szCs w:val="24"/>
          <w:lang w:eastAsia="tr-TR"/>
        </w:rPr>
        <w:t>düz</w:t>
      </w:r>
      <w:r w:rsidRPr="00A12E5D">
        <w:rPr>
          <w:rFonts w:ascii="Times New Roman" w:eastAsia="Times New Roman" w:hAnsi="Times New Roman" w:cs="Arial"/>
          <w:color w:val="000000"/>
          <w:spacing w:val="-3"/>
          <w:sz w:val="24"/>
          <w:szCs w:val="24"/>
          <w:lang w:eastAsia="tr-TR"/>
        </w:rPr>
        <w:t xml:space="preserve"> </w:t>
      </w:r>
      <w:r w:rsidRPr="00A12E5D">
        <w:rPr>
          <w:rFonts w:ascii="Times New Roman" w:eastAsia="Times New Roman" w:hAnsi="Times New Roman" w:cs="Arial"/>
          <w:color w:val="000000"/>
          <w:sz w:val="24"/>
          <w:szCs w:val="24"/>
          <w:lang w:eastAsia="tr-TR"/>
        </w:rPr>
        <w:t>olarak ve</w:t>
      </w:r>
      <w:r w:rsidRPr="00A12E5D">
        <w:rPr>
          <w:rFonts w:ascii="Times New Roman" w:eastAsia="Times New Roman" w:hAnsi="Times New Roman" w:cs="Arial"/>
          <w:color w:val="000000"/>
          <w:spacing w:val="-6"/>
          <w:sz w:val="24"/>
          <w:szCs w:val="24"/>
          <w:lang w:eastAsia="tr-TR"/>
        </w:rPr>
        <w:t xml:space="preserve"> </w:t>
      </w:r>
      <w:r w:rsidRPr="00A12E5D">
        <w:rPr>
          <w:rFonts w:ascii="Times New Roman" w:eastAsia="Times New Roman" w:hAnsi="Times New Roman" w:cs="Arial"/>
          <w:color w:val="000000"/>
          <w:sz w:val="24"/>
          <w:szCs w:val="24"/>
          <w:lang w:eastAsia="tr-TR"/>
        </w:rPr>
        <w:t>koyu</w:t>
      </w:r>
      <w:r w:rsidRPr="00A12E5D">
        <w:rPr>
          <w:rFonts w:ascii="Times New Roman" w:eastAsia="Times New Roman" w:hAnsi="Times New Roman" w:cs="Arial"/>
          <w:color w:val="000000"/>
          <w:spacing w:val="-5"/>
          <w:sz w:val="24"/>
          <w:szCs w:val="24"/>
          <w:lang w:eastAsia="tr-TR"/>
        </w:rPr>
        <w:t xml:space="preserve"> </w:t>
      </w:r>
      <w:r w:rsidRPr="00A12E5D">
        <w:rPr>
          <w:rFonts w:ascii="Times New Roman" w:eastAsia="Times New Roman" w:hAnsi="Times New Roman" w:cs="Arial"/>
          <w:color w:val="000000"/>
          <w:sz w:val="24"/>
          <w:szCs w:val="24"/>
          <w:lang w:eastAsia="tr-TR"/>
        </w:rPr>
        <w:t>ol</w:t>
      </w:r>
      <w:r w:rsidRPr="00A12E5D">
        <w:rPr>
          <w:rFonts w:ascii="Times New Roman" w:eastAsia="Times New Roman" w:hAnsi="Times New Roman" w:cs="Arial"/>
          <w:color w:val="000000"/>
          <w:spacing w:val="-2"/>
          <w:sz w:val="24"/>
          <w:szCs w:val="24"/>
          <w:lang w:eastAsia="tr-TR"/>
        </w:rPr>
        <w:t>m</w:t>
      </w:r>
      <w:r w:rsidRPr="00A12E5D">
        <w:rPr>
          <w:rFonts w:ascii="Times New Roman" w:eastAsia="Times New Roman" w:hAnsi="Times New Roman" w:cs="Arial"/>
          <w:color w:val="000000"/>
          <w:spacing w:val="2"/>
          <w:sz w:val="24"/>
          <w:szCs w:val="24"/>
          <w:lang w:eastAsia="tr-TR"/>
        </w:rPr>
        <w:t>a</w:t>
      </w:r>
      <w:r w:rsidRPr="00A12E5D">
        <w:rPr>
          <w:rFonts w:ascii="Times New Roman" w:eastAsia="Times New Roman" w:hAnsi="Times New Roman" w:cs="Arial"/>
          <w:color w:val="000000"/>
          <w:sz w:val="24"/>
          <w:szCs w:val="24"/>
          <w:lang w:eastAsia="tr-TR"/>
        </w:rPr>
        <w:t>dan</w:t>
      </w:r>
      <w:r w:rsidRPr="00A12E5D">
        <w:rPr>
          <w:rFonts w:ascii="Times New Roman" w:eastAsia="Times New Roman" w:hAnsi="Times New Roman" w:cs="Arial"/>
          <w:color w:val="000000"/>
          <w:spacing w:val="-8"/>
          <w:sz w:val="24"/>
          <w:szCs w:val="24"/>
          <w:lang w:eastAsia="tr-TR"/>
        </w:rPr>
        <w:t xml:space="preserve"> </w:t>
      </w:r>
      <w:r w:rsidRPr="00A12E5D">
        <w:rPr>
          <w:rFonts w:ascii="Times New Roman" w:eastAsia="Times New Roman" w:hAnsi="Times New Roman" w:cs="Arial"/>
          <w:color w:val="000000"/>
          <w:sz w:val="24"/>
          <w:szCs w:val="24"/>
          <w:lang w:eastAsia="tr-TR"/>
        </w:rPr>
        <w:t>ya</w:t>
      </w:r>
      <w:r w:rsidRPr="00A12E5D">
        <w:rPr>
          <w:rFonts w:ascii="Times New Roman" w:eastAsia="Times New Roman" w:hAnsi="Times New Roman" w:cs="Arial"/>
          <w:color w:val="000000"/>
          <w:spacing w:val="-1"/>
          <w:sz w:val="24"/>
          <w:szCs w:val="24"/>
          <w:lang w:eastAsia="tr-TR"/>
        </w:rPr>
        <w:t>zı</w:t>
      </w:r>
      <w:r w:rsidRPr="00A12E5D">
        <w:rPr>
          <w:rFonts w:ascii="Times New Roman" w:eastAsia="Times New Roman" w:hAnsi="Times New Roman" w:cs="Arial"/>
          <w:color w:val="000000"/>
          <w:spacing w:val="1"/>
          <w:sz w:val="24"/>
          <w:szCs w:val="24"/>
          <w:lang w:eastAsia="tr-TR"/>
        </w:rPr>
        <w:t>l</w:t>
      </w:r>
      <w:r w:rsidRPr="00A12E5D">
        <w:rPr>
          <w:rFonts w:ascii="Times New Roman" w:eastAsia="Times New Roman" w:hAnsi="Times New Roman" w:cs="Arial"/>
          <w:color w:val="000000"/>
          <w:spacing w:val="-2"/>
          <w:sz w:val="24"/>
          <w:szCs w:val="24"/>
          <w:lang w:eastAsia="tr-TR"/>
        </w:rPr>
        <w:t>m</w:t>
      </w:r>
      <w:r w:rsidRPr="00A12E5D">
        <w:rPr>
          <w:rFonts w:ascii="Times New Roman" w:eastAsia="Times New Roman" w:hAnsi="Times New Roman" w:cs="Arial"/>
          <w:color w:val="000000"/>
          <w:spacing w:val="1"/>
          <w:sz w:val="24"/>
          <w:szCs w:val="24"/>
          <w:lang w:eastAsia="tr-TR"/>
        </w:rPr>
        <w:t>a</w:t>
      </w:r>
      <w:r w:rsidRPr="00A12E5D">
        <w:rPr>
          <w:rFonts w:ascii="Times New Roman" w:eastAsia="Times New Roman" w:hAnsi="Times New Roman" w:cs="Arial"/>
          <w:color w:val="000000"/>
          <w:sz w:val="24"/>
          <w:szCs w:val="24"/>
          <w:lang w:eastAsia="tr-TR"/>
        </w:rPr>
        <w:t>l</w:t>
      </w:r>
      <w:r w:rsidRPr="00A12E5D">
        <w:rPr>
          <w:rFonts w:ascii="Times New Roman" w:eastAsia="Times New Roman" w:hAnsi="Times New Roman" w:cs="Arial"/>
          <w:color w:val="000000"/>
          <w:spacing w:val="1"/>
          <w:sz w:val="24"/>
          <w:szCs w:val="24"/>
          <w:lang w:eastAsia="tr-TR"/>
        </w:rPr>
        <w:t>ı</w:t>
      </w:r>
      <w:r w:rsidRPr="00A12E5D">
        <w:rPr>
          <w:rFonts w:ascii="Times New Roman" w:eastAsia="Times New Roman" w:hAnsi="Times New Roman" w:cs="Arial"/>
          <w:color w:val="000000"/>
          <w:sz w:val="24"/>
          <w:szCs w:val="24"/>
          <w:lang w:eastAsia="tr-TR"/>
        </w:rPr>
        <w:t>d</w:t>
      </w:r>
      <w:r w:rsidRPr="00A12E5D">
        <w:rPr>
          <w:rFonts w:ascii="Times New Roman" w:eastAsia="Times New Roman" w:hAnsi="Times New Roman" w:cs="Arial"/>
          <w:color w:val="000000"/>
          <w:spacing w:val="-1"/>
          <w:sz w:val="24"/>
          <w:szCs w:val="24"/>
          <w:lang w:eastAsia="tr-TR"/>
        </w:rPr>
        <w:t>ı</w:t>
      </w:r>
      <w:r w:rsidRPr="00A12E5D">
        <w:rPr>
          <w:rFonts w:ascii="Times New Roman" w:eastAsia="Times New Roman" w:hAnsi="Times New Roman" w:cs="Arial"/>
          <w:color w:val="000000"/>
          <w:spacing w:val="1"/>
          <w:sz w:val="24"/>
          <w:szCs w:val="24"/>
          <w:lang w:eastAsia="tr-TR"/>
        </w:rPr>
        <w:t>r.</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009F9" w:rsidRDefault="008009F9" w:rsidP="008009F9">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t>Çizelge 3.4. Tanım, lemma, örnek ve ispat ifadelerinin doğru yazılışı</w:t>
      </w:r>
    </w:p>
    <w:p w:rsidR="008009F9" w:rsidRPr="00C23A44" w:rsidRDefault="008009F9" w:rsidP="008009F9">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4"/>
        <w:gridCol w:w="1706"/>
        <w:gridCol w:w="1710"/>
        <w:gridCol w:w="1709"/>
        <w:gridCol w:w="1818"/>
      </w:tblGrid>
      <w:tr w:rsidR="008009F9" w:rsidRPr="00C23A44" w:rsidTr="001E28DD">
        <w:tc>
          <w:tcPr>
            <w:tcW w:w="8777" w:type="dxa"/>
            <w:gridSpan w:val="5"/>
          </w:tcPr>
          <w:p w:rsidR="008009F9" w:rsidRPr="00C23A44" w:rsidRDefault="008009F9" w:rsidP="001E28DD">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Doğru kullanım örnekleri</w:t>
            </w:r>
          </w:p>
        </w:tc>
      </w:tr>
      <w:tr w:rsidR="008009F9" w:rsidRPr="00C23A44" w:rsidTr="001E28DD">
        <w:trPr>
          <w:trHeight w:val="416"/>
        </w:trPr>
        <w:tc>
          <w:tcPr>
            <w:tcW w:w="1834" w:type="dxa"/>
            <w:vAlign w:val="center"/>
          </w:tcPr>
          <w:p w:rsidR="008009F9" w:rsidRPr="00C23A44" w:rsidRDefault="008009F9" w:rsidP="001E28DD">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Pr>
                <w:rFonts w:ascii="Times New Roman" w:eastAsia="Times New Roman" w:hAnsi="Times New Roman" w:cs="Arial"/>
                <w:color w:val="000000"/>
                <w:sz w:val="24"/>
                <w:szCs w:val="24"/>
                <w:lang w:eastAsia="tr-TR"/>
              </w:rPr>
              <w:t>2.1.1. Teorem</w:t>
            </w:r>
          </w:p>
        </w:tc>
        <w:tc>
          <w:tcPr>
            <w:tcW w:w="1706" w:type="dxa"/>
          </w:tcPr>
          <w:p w:rsidR="008009F9" w:rsidRPr="00C23A44" w:rsidRDefault="008009F9" w:rsidP="001E28DD">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2.1.1. Tanım</w:t>
            </w:r>
          </w:p>
        </w:tc>
        <w:tc>
          <w:tcPr>
            <w:tcW w:w="1710" w:type="dxa"/>
            <w:vAlign w:val="center"/>
          </w:tcPr>
          <w:p w:rsidR="008009F9" w:rsidRPr="00C23A44" w:rsidRDefault="008009F9" w:rsidP="001E28DD">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2.1.1. Lemma</w:t>
            </w:r>
          </w:p>
        </w:tc>
        <w:tc>
          <w:tcPr>
            <w:tcW w:w="1709" w:type="dxa"/>
            <w:vAlign w:val="center"/>
          </w:tcPr>
          <w:p w:rsidR="008009F9" w:rsidRPr="00C23A44" w:rsidRDefault="008009F9" w:rsidP="001E28DD">
            <w:pPr>
              <w:widowControl w:val="0"/>
              <w:autoSpaceDE w:val="0"/>
              <w:autoSpaceDN w:val="0"/>
              <w:adjustRightInd w:val="0"/>
              <w:spacing w:before="120" w:after="120" w:line="240" w:lineRule="auto"/>
              <w:jc w:val="center"/>
              <w:rPr>
                <w:rFonts w:ascii="Times New Roman" w:eastAsia="Times New Roman" w:hAnsi="Times New Roman" w:cs="Arial"/>
                <w:i/>
                <w:color w:val="000000"/>
                <w:sz w:val="24"/>
                <w:szCs w:val="24"/>
                <w:lang w:eastAsia="tr-TR"/>
              </w:rPr>
            </w:pPr>
            <w:r w:rsidRPr="00C23A44">
              <w:rPr>
                <w:rFonts w:ascii="Times New Roman" w:eastAsia="Times New Roman" w:hAnsi="Times New Roman" w:cs="Arial"/>
                <w:i/>
                <w:color w:val="000000"/>
                <w:sz w:val="24"/>
                <w:szCs w:val="24"/>
                <w:lang w:eastAsia="tr-TR"/>
              </w:rPr>
              <w:t>Örnek</w:t>
            </w:r>
          </w:p>
        </w:tc>
        <w:tc>
          <w:tcPr>
            <w:tcW w:w="1818" w:type="dxa"/>
            <w:vAlign w:val="center"/>
          </w:tcPr>
          <w:p w:rsidR="008009F9" w:rsidRPr="00C23A44" w:rsidRDefault="008009F9" w:rsidP="001E28DD">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i/>
                <w:color w:val="000000"/>
                <w:sz w:val="24"/>
                <w:szCs w:val="24"/>
                <w:lang w:eastAsia="tr-TR"/>
              </w:rPr>
              <w:t>İspat</w:t>
            </w:r>
            <w:r w:rsidRPr="00C23A44">
              <w:rPr>
                <w:rFonts w:ascii="Times New Roman" w:eastAsia="Times New Roman" w:hAnsi="Times New Roman" w:cs="Arial"/>
                <w:color w:val="000000"/>
                <w:sz w:val="24"/>
                <w:szCs w:val="24"/>
                <w:lang w:eastAsia="tr-TR"/>
              </w:rPr>
              <w:t xml:space="preserve"> </w:t>
            </w:r>
          </w:p>
        </w:tc>
      </w:tr>
    </w:tbl>
    <w:p w:rsidR="008009F9" w:rsidRDefault="008009F9" w:rsidP="008009F9">
      <w:pPr>
        <w:widowControl w:val="0"/>
        <w:autoSpaceDE w:val="0"/>
        <w:autoSpaceDN w:val="0"/>
        <w:adjustRightInd w:val="0"/>
        <w:spacing w:after="240"/>
        <w:jc w:val="both"/>
        <w:rPr>
          <w:rFonts w:ascii="Times New Roman" w:eastAsia="Times New Roman" w:hAnsi="Times New Roman" w:cs="Arial"/>
          <w:color w:val="000000"/>
          <w:sz w:val="24"/>
          <w:szCs w:val="24"/>
          <w:lang w:eastAsia="tr-TR"/>
        </w:rPr>
      </w:pPr>
    </w:p>
    <w:p w:rsidR="008009F9" w:rsidRPr="00B138D5" w:rsidRDefault="008009F9" w:rsidP="008009F9">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B138D5">
        <w:rPr>
          <w:rFonts w:ascii="Times New Roman" w:eastAsia="Times New Roman" w:hAnsi="Times New Roman" w:cs="Times New Roman"/>
          <w:color w:val="000000"/>
          <w:sz w:val="24"/>
          <w:szCs w:val="24"/>
          <w:lang w:eastAsia="tr-TR"/>
        </w:rPr>
        <w:t>“Teorem”, “Tan</w:t>
      </w:r>
      <w:r w:rsidRPr="00B138D5">
        <w:rPr>
          <w:rFonts w:ascii="Times New Roman" w:eastAsia="Times New Roman" w:hAnsi="Times New Roman" w:cs="Times New Roman"/>
          <w:color w:val="000000"/>
          <w:spacing w:val="1"/>
          <w:sz w:val="24"/>
          <w:szCs w:val="24"/>
          <w:lang w:eastAsia="tr-TR"/>
        </w:rPr>
        <w:t>ı</w:t>
      </w:r>
      <w:r w:rsidRPr="00B138D5">
        <w:rPr>
          <w:rFonts w:ascii="Times New Roman" w:eastAsia="Times New Roman" w:hAnsi="Times New Roman" w:cs="Times New Roman"/>
          <w:color w:val="000000"/>
          <w:sz w:val="24"/>
          <w:szCs w:val="24"/>
          <w:lang w:eastAsia="tr-TR"/>
        </w:rPr>
        <w:t>m”</w:t>
      </w:r>
      <w:r w:rsidRPr="00B138D5">
        <w:rPr>
          <w:rFonts w:ascii="Times New Roman" w:eastAsia="Times New Roman" w:hAnsi="Times New Roman" w:cs="Times New Roman"/>
          <w:color w:val="000000"/>
          <w:spacing w:val="48"/>
          <w:sz w:val="24"/>
          <w:szCs w:val="24"/>
          <w:lang w:eastAsia="tr-TR"/>
        </w:rPr>
        <w:t xml:space="preserve"> </w:t>
      </w:r>
      <w:r w:rsidRPr="00B138D5">
        <w:rPr>
          <w:rFonts w:ascii="Times New Roman" w:eastAsia="Times New Roman" w:hAnsi="Times New Roman" w:cs="Times New Roman"/>
          <w:color w:val="000000"/>
          <w:sz w:val="24"/>
          <w:szCs w:val="24"/>
          <w:lang w:eastAsia="tr-TR"/>
        </w:rPr>
        <w:t>ve</w:t>
      </w:r>
      <w:r w:rsidRPr="00B138D5">
        <w:rPr>
          <w:rFonts w:ascii="Times New Roman" w:eastAsia="Times New Roman" w:hAnsi="Times New Roman" w:cs="Times New Roman"/>
          <w:color w:val="000000"/>
          <w:spacing w:val="54"/>
          <w:sz w:val="24"/>
          <w:szCs w:val="24"/>
          <w:lang w:eastAsia="tr-TR"/>
        </w:rPr>
        <w:t xml:space="preserve"> “</w:t>
      </w:r>
      <w:r w:rsidRPr="00B138D5">
        <w:rPr>
          <w:rFonts w:ascii="Times New Roman" w:eastAsia="Times New Roman" w:hAnsi="Times New Roman" w:cs="Times New Roman"/>
          <w:color w:val="000000"/>
          <w:sz w:val="24"/>
          <w:szCs w:val="24"/>
          <w:lang w:eastAsia="tr-TR"/>
        </w:rPr>
        <w:t>Lemma”</w:t>
      </w:r>
      <w:r w:rsidRPr="00B138D5">
        <w:rPr>
          <w:rFonts w:ascii="Times New Roman" w:eastAsia="Times New Roman" w:hAnsi="Times New Roman" w:cs="Times New Roman"/>
          <w:color w:val="000000"/>
          <w:spacing w:val="50"/>
          <w:sz w:val="24"/>
          <w:szCs w:val="24"/>
          <w:lang w:eastAsia="tr-TR"/>
        </w:rPr>
        <w:t xml:space="preserve"> </w:t>
      </w:r>
      <w:r w:rsidRPr="00B138D5">
        <w:rPr>
          <w:rFonts w:ascii="Times New Roman" w:eastAsia="Times New Roman" w:hAnsi="Times New Roman" w:cs="Times New Roman"/>
          <w:color w:val="000000"/>
          <w:sz w:val="24"/>
          <w:szCs w:val="24"/>
          <w:lang w:eastAsia="tr-TR"/>
        </w:rPr>
        <w:t>i</w:t>
      </w:r>
      <w:r w:rsidRPr="00B138D5">
        <w:rPr>
          <w:rFonts w:ascii="Times New Roman" w:eastAsia="Times New Roman" w:hAnsi="Times New Roman" w:cs="Times New Roman"/>
          <w:color w:val="000000"/>
          <w:spacing w:val="-1"/>
          <w:sz w:val="24"/>
          <w:szCs w:val="24"/>
          <w:lang w:eastAsia="tr-TR"/>
        </w:rPr>
        <w:t>f</w:t>
      </w:r>
      <w:r w:rsidRPr="00B138D5">
        <w:rPr>
          <w:rFonts w:ascii="Times New Roman" w:eastAsia="Times New Roman" w:hAnsi="Times New Roman" w:cs="Times New Roman"/>
          <w:color w:val="000000"/>
          <w:sz w:val="24"/>
          <w:szCs w:val="24"/>
          <w:lang w:eastAsia="tr-TR"/>
        </w:rPr>
        <w:t>adele</w:t>
      </w:r>
      <w:r w:rsidRPr="00B138D5">
        <w:rPr>
          <w:rFonts w:ascii="Times New Roman" w:eastAsia="Times New Roman" w:hAnsi="Times New Roman" w:cs="Times New Roman"/>
          <w:color w:val="000000"/>
          <w:spacing w:val="-1"/>
          <w:sz w:val="24"/>
          <w:szCs w:val="24"/>
          <w:lang w:eastAsia="tr-TR"/>
        </w:rPr>
        <w:t>r</w:t>
      </w:r>
      <w:r w:rsidRPr="00B138D5">
        <w:rPr>
          <w:rFonts w:ascii="Times New Roman" w:eastAsia="Times New Roman" w:hAnsi="Times New Roman" w:cs="Times New Roman"/>
          <w:color w:val="000000"/>
          <w:sz w:val="24"/>
          <w:szCs w:val="24"/>
          <w:lang w:eastAsia="tr-TR"/>
        </w:rPr>
        <w:t>inin</w:t>
      </w:r>
      <w:r w:rsidRPr="00B138D5">
        <w:rPr>
          <w:rFonts w:ascii="Times New Roman" w:eastAsia="Times New Roman" w:hAnsi="Times New Roman" w:cs="Times New Roman"/>
          <w:color w:val="000000"/>
          <w:spacing w:val="44"/>
          <w:sz w:val="24"/>
          <w:szCs w:val="24"/>
          <w:lang w:eastAsia="tr-TR"/>
        </w:rPr>
        <w:t xml:space="preserve"> </w:t>
      </w:r>
      <w:r w:rsidRPr="00B138D5">
        <w:rPr>
          <w:rFonts w:ascii="Times New Roman" w:eastAsia="Times New Roman" w:hAnsi="Times New Roman" w:cs="Times New Roman"/>
          <w:color w:val="000000"/>
          <w:spacing w:val="-2"/>
          <w:sz w:val="24"/>
          <w:szCs w:val="24"/>
          <w:lang w:eastAsia="tr-TR"/>
        </w:rPr>
        <w:t>m</w:t>
      </w:r>
      <w:r w:rsidRPr="00B138D5">
        <w:rPr>
          <w:rFonts w:ascii="Times New Roman" w:eastAsia="Times New Roman" w:hAnsi="Times New Roman" w:cs="Times New Roman"/>
          <w:color w:val="000000"/>
          <w:sz w:val="24"/>
          <w:szCs w:val="24"/>
          <w:lang w:eastAsia="tr-TR"/>
        </w:rPr>
        <w:t>etin</w:t>
      </w:r>
      <w:r w:rsidRPr="00B138D5">
        <w:rPr>
          <w:rFonts w:ascii="Times New Roman" w:eastAsia="Times New Roman" w:hAnsi="Times New Roman" w:cs="Times New Roman"/>
          <w:color w:val="000000"/>
          <w:spacing w:val="52"/>
          <w:sz w:val="24"/>
          <w:szCs w:val="24"/>
          <w:lang w:eastAsia="tr-TR"/>
        </w:rPr>
        <w:t xml:space="preserve"> </w:t>
      </w:r>
      <w:r w:rsidRPr="00B138D5">
        <w:rPr>
          <w:rFonts w:ascii="Times New Roman" w:eastAsia="Times New Roman" w:hAnsi="Times New Roman" w:cs="Times New Roman"/>
          <w:color w:val="000000"/>
          <w:sz w:val="24"/>
          <w:szCs w:val="24"/>
          <w:lang w:eastAsia="tr-TR"/>
        </w:rPr>
        <w:t>i</w:t>
      </w:r>
      <w:r w:rsidRPr="00B138D5">
        <w:rPr>
          <w:rFonts w:ascii="Times New Roman" w:eastAsia="Times New Roman" w:hAnsi="Times New Roman" w:cs="Times New Roman"/>
          <w:color w:val="000000"/>
          <w:spacing w:val="-1"/>
          <w:sz w:val="24"/>
          <w:szCs w:val="24"/>
          <w:lang w:eastAsia="tr-TR"/>
        </w:rPr>
        <w:t>ç</w:t>
      </w:r>
      <w:r w:rsidRPr="00B138D5">
        <w:rPr>
          <w:rFonts w:ascii="Times New Roman" w:eastAsia="Times New Roman" w:hAnsi="Times New Roman" w:cs="Times New Roman"/>
          <w:color w:val="000000"/>
          <w:sz w:val="24"/>
          <w:szCs w:val="24"/>
          <w:lang w:eastAsia="tr-TR"/>
        </w:rPr>
        <w:t>inde</w:t>
      </w:r>
      <w:r w:rsidRPr="00B138D5">
        <w:rPr>
          <w:rFonts w:ascii="Times New Roman" w:eastAsia="Times New Roman" w:hAnsi="Times New Roman" w:cs="Times New Roman"/>
          <w:color w:val="000000"/>
          <w:spacing w:val="-1"/>
          <w:sz w:val="24"/>
          <w:szCs w:val="24"/>
          <w:lang w:eastAsia="tr-TR"/>
        </w:rPr>
        <w:t>k</w:t>
      </w:r>
      <w:r w:rsidRPr="00B138D5">
        <w:rPr>
          <w:rFonts w:ascii="Times New Roman" w:eastAsia="Times New Roman" w:hAnsi="Times New Roman" w:cs="Times New Roman"/>
          <w:color w:val="000000"/>
          <w:sz w:val="24"/>
          <w:szCs w:val="24"/>
          <w:lang w:eastAsia="tr-TR"/>
        </w:rPr>
        <w:t>i</w:t>
      </w:r>
      <w:r w:rsidRPr="00B138D5">
        <w:rPr>
          <w:rFonts w:ascii="Times New Roman" w:eastAsia="Times New Roman" w:hAnsi="Times New Roman" w:cs="Times New Roman"/>
          <w:color w:val="000000"/>
          <w:spacing w:val="49"/>
          <w:sz w:val="24"/>
          <w:szCs w:val="24"/>
          <w:lang w:eastAsia="tr-TR"/>
        </w:rPr>
        <w:t xml:space="preserve"> </w:t>
      </w:r>
      <w:r w:rsidRPr="00B138D5">
        <w:rPr>
          <w:rFonts w:ascii="Times New Roman" w:eastAsia="Times New Roman" w:hAnsi="Times New Roman" w:cs="Times New Roman"/>
          <w:color w:val="000000"/>
          <w:sz w:val="24"/>
          <w:szCs w:val="24"/>
          <w:lang w:eastAsia="tr-TR"/>
        </w:rPr>
        <w:t>a</w:t>
      </w:r>
      <w:r w:rsidRPr="00B138D5">
        <w:rPr>
          <w:rFonts w:ascii="Times New Roman" w:eastAsia="Times New Roman" w:hAnsi="Times New Roman" w:cs="Times New Roman"/>
          <w:color w:val="000000"/>
          <w:spacing w:val="-1"/>
          <w:sz w:val="24"/>
          <w:szCs w:val="24"/>
          <w:lang w:eastAsia="tr-TR"/>
        </w:rPr>
        <w:t>t</w:t>
      </w:r>
      <w:r w:rsidRPr="00B138D5">
        <w:rPr>
          <w:rFonts w:ascii="Times New Roman" w:eastAsia="Times New Roman" w:hAnsi="Times New Roman" w:cs="Times New Roman"/>
          <w:color w:val="000000"/>
          <w:spacing w:val="1"/>
          <w:sz w:val="24"/>
          <w:szCs w:val="24"/>
          <w:lang w:eastAsia="tr-TR"/>
        </w:rPr>
        <w:t>ı</w:t>
      </w:r>
      <w:r w:rsidRPr="00B138D5">
        <w:rPr>
          <w:rFonts w:ascii="Times New Roman" w:eastAsia="Times New Roman" w:hAnsi="Times New Roman" w:cs="Times New Roman"/>
          <w:color w:val="000000"/>
          <w:spacing w:val="-1"/>
          <w:sz w:val="24"/>
          <w:szCs w:val="24"/>
          <w:lang w:eastAsia="tr-TR"/>
        </w:rPr>
        <w:t>f</w:t>
      </w:r>
      <w:r w:rsidRPr="00B138D5">
        <w:rPr>
          <w:rFonts w:ascii="Times New Roman" w:eastAsia="Times New Roman" w:hAnsi="Times New Roman" w:cs="Times New Roman"/>
          <w:color w:val="000000"/>
          <w:spacing w:val="1"/>
          <w:sz w:val="24"/>
          <w:szCs w:val="24"/>
          <w:lang w:eastAsia="tr-TR"/>
        </w:rPr>
        <w:t>l</w:t>
      </w:r>
      <w:r w:rsidRPr="00B138D5">
        <w:rPr>
          <w:rFonts w:ascii="Times New Roman" w:eastAsia="Times New Roman" w:hAnsi="Times New Roman" w:cs="Times New Roman"/>
          <w:color w:val="000000"/>
          <w:spacing w:val="-1"/>
          <w:sz w:val="24"/>
          <w:szCs w:val="24"/>
          <w:lang w:eastAsia="tr-TR"/>
        </w:rPr>
        <w:t>a</w:t>
      </w:r>
      <w:r w:rsidRPr="00B138D5">
        <w:rPr>
          <w:rFonts w:ascii="Times New Roman" w:eastAsia="Times New Roman" w:hAnsi="Times New Roman" w:cs="Times New Roman"/>
          <w:color w:val="000000"/>
          <w:sz w:val="24"/>
          <w:szCs w:val="24"/>
          <w:lang w:eastAsia="tr-TR"/>
        </w:rPr>
        <w:t>rı</w:t>
      </w:r>
      <w:r w:rsidRPr="00B138D5">
        <w:rPr>
          <w:rFonts w:ascii="Times New Roman" w:eastAsia="Times New Roman" w:hAnsi="Times New Roman" w:cs="Times New Roman"/>
          <w:color w:val="000000"/>
          <w:spacing w:val="50"/>
          <w:sz w:val="24"/>
          <w:szCs w:val="24"/>
          <w:lang w:eastAsia="tr-TR"/>
        </w:rPr>
        <w:t xml:space="preserve"> </w:t>
      </w:r>
      <w:r w:rsidRPr="00B138D5">
        <w:rPr>
          <w:rFonts w:ascii="Times New Roman" w:eastAsia="Times New Roman" w:hAnsi="Times New Roman" w:cs="Times New Roman"/>
          <w:color w:val="000000"/>
          <w:sz w:val="24"/>
          <w:szCs w:val="24"/>
          <w:lang w:eastAsia="tr-TR"/>
        </w:rPr>
        <w:t>ise</w:t>
      </w:r>
      <w:r w:rsidRPr="00B138D5">
        <w:rPr>
          <w:rFonts w:ascii="Times New Roman" w:eastAsia="Times New Roman" w:hAnsi="Times New Roman" w:cs="Times New Roman"/>
          <w:color w:val="000000"/>
          <w:spacing w:val="51"/>
          <w:sz w:val="24"/>
          <w:szCs w:val="24"/>
          <w:lang w:eastAsia="tr-TR"/>
        </w:rPr>
        <w:t xml:space="preserve"> </w:t>
      </w:r>
      <w:r>
        <w:rPr>
          <w:rFonts w:ascii="Times New Roman" w:eastAsia="Times New Roman" w:hAnsi="Times New Roman" w:cs="Times New Roman"/>
          <w:color w:val="000000"/>
          <w:sz w:val="24"/>
          <w:szCs w:val="24"/>
          <w:lang w:eastAsia="tr-TR"/>
        </w:rPr>
        <w:t>Teorem</w:t>
      </w:r>
      <w:r w:rsidRPr="00B138D5">
        <w:rPr>
          <w:rFonts w:ascii="Times New Roman" w:eastAsia="Times New Roman" w:hAnsi="Times New Roman" w:cs="Times New Roman"/>
          <w:color w:val="000000"/>
          <w:spacing w:val="49"/>
          <w:sz w:val="24"/>
          <w:szCs w:val="24"/>
          <w:lang w:eastAsia="tr-TR"/>
        </w:rPr>
        <w:t xml:space="preserve"> </w:t>
      </w:r>
      <w:r w:rsidRPr="00B138D5">
        <w:rPr>
          <w:rFonts w:ascii="Times New Roman" w:eastAsia="Times New Roman" w:hAnsi="Times New Roman" w:cs="Times New Roman"/>
          <w:color w:val="000000"/>
          <w:sz w:val="24"/>
          <w:szCs w:val="24"/>
          <w:lang w:eastAsia="tr-TR"/>
        </w:rPr>
        <w:t>2.1.1;</w:t>
      </w:r>
      <w:r w:rsidRPr="00B138D5">
        <w:rPr>
          <w:rFonts w:ascii="Times New Roman" w:eastAsia="Times New Roman" w:hAnsi="Times New Roman" w:cs="Times New Roman"/>
          <w:color w:val="000000"/>
          <w:spacing w:val="53"/>
          <w:sz w:val="24"/>
          <w:szCs w:val="24"/>
          <w:lang w:eastAsia="tr-TR"/>
        </w:rPr>
        <w:t xml:space="preserve"> </w:t>
      </w:r>
      <w:r w:rsidRPr="00B138D5">
        <w:rPr>
          <w:rFonts w:ascii="Times New Roman" w:eastAsia="Times New Roman" w:hAnsi="Times New Roman" w:cs="Times New Roman"/>
          <w:color w:val="000000"/>
          <w:spacing w:val="51"/>
          <w:sz w:val="24"/>
          <w:szCs w:val="24"/>
          <w:lang w:eastAsia="tr-TR"/>
        </w:rPr>
        <w:t xml:space="preserve"> </w:t>
      </w:r>
      <w:r w:rsidRPr="00B138D5">
        <w:rPr>
          <w:rFonts w:ascii="Times New Roman" w:eastAsia="Times New Roman" w:hAnsi="Times New Roman" w:cs="Times New Roman"/>
          <w:color w:val="000000"/>
          <w:sz w:val="24"/>
          <w:szCs w:val="24"/>
          <w:lang w:eastAsia="tr-TR"/>
        </w:rPr>
        <w:t>Tan</w:t>
      </w:r>
      <w:r w:rsidRPr="00B138D5">
        <w:rPr>
          <w:rFonts w:ascii="Times New Roman" w:eastAsia="Times New Roman" w:hAnsi="Times New Roman" w:cs="Times New Roman"/>
          <w:color w:val="000000"/>
          <w:spacing w:val="1"/>
          <w:sz w:val="24"/>
          <w:szCs w:val="24"/>
          <w:lang w:eastAsia="tr-TR"/>
        </w:rPr>
        <w:t>ı</w:t>
      </w:r>
      <w:r w:rsidRPr="00B138D5">
        <w:rPr>
          <w:rFonts w:ascii="Times New Roman" w:eastAsia="Times New Roman" w:hAnsi="Times New Roman" w:cs="Times New Roman"/>
          <w:color w:val="000000"/>
          <w:sz w:val="24"/>
          <w:szCs w:val="24"/>
          <w:lang w:eastAsia="tr-TR"/>
        </w:rPr>
        <w:t>m</w:t>
      </w:r>
      <w:r w:rsidRPr="00B138D5">
        <w:rPr>
          <w:rFonts w:ascii="Times New Roman" w:eastAsia="Times New Roman" w:hAnsi="Times New Roman" w:cs="Times New Roman"/>
          <w:color w:val="000000"/>
          <w:spacing w:val="49"/>
          <w:sz w:val="24"/>
          <w:szCs w:val="24"/>
          <w:lang w:eastAsia="tr-TR"/>
        </w:rPr>
        <w:t xml:space="preserve"> </w:t>
      </w:r>
      <w:r w:rsidRPr="00B138D5">
        <w:rPr>
          <w:rFonts w:ascii="Times New Roman" w:eastAsia="Times New Roman" w:hAnsi="Times New Roman" w:cs="Times New Roman"/>
          <w:color w:val="000000"/>
          <w:sz w:val="24"/>
          <w:szCs w:val="24"/>
          <w:lang w:eastAsia="tr-TR"/>
        </w:rPr>
        <w:t>2.1.1;</w:t>
      </w:r>
      <w:r w:rsidRPr="00B138D5">
        <w:rPr>
          <w:rFonts w:ascii="Times New Roman" w:eastAsia="Times New Roman" w:hAnsi="Times New Roman" w:cs="Times New Roman"/>
          <w:color w:val="000000"/>
          <w:spacing w:val="53"/>
          <w:sz w:val="24"/>
          <w:szCs w:val="24"/>
          <w:lang w:eastAsia="tr-TR"/>
        </w:rPr>
        <w:t xml:space="preserve"> </w:t>
      </w:r>
      <w:r w:rsidRPr="00B138D5">
        <w:rPr>
          <w:rFonts w:ascii="Times New Roman" w:eastAsia="Times New Roman" w:hAnsi="Times New Roman" w:cs="Times New Roman"/>
          <w:color w:val="000000"/>
          <w:sz w:val="24"/>
          <w:szCs w:val="24"/>
          <w:lang w:eastAsia="tr-TR"/>
        </w:rPr>
        <w:t>Lemma</w:t>
      </w:r>
      <w:r w:rsidRPr="00B138D5">
        <w:rPr>
          <w:rFonts w:ascii="Times New Roman" w:eastAsia="Times New Roman" w:hAnsi="Times New Roman" w:cs="Times New Roman"/>
          <w:color w:val="000000"/>
          <w:spacing w:val="50"/>
          <w:sz w:val="24"/>
          <w:szCs w:val="24"/>
          <w:lang w:eastAsia="tr-TR"/>
        </w:rPr>
        <w:t xml:space="preserve"> </w:t>
      </w:r>
      <w:r w:rsidRPr="00B138D5">
        <w:rPr>
          <w:rFonts w:ascii="Times New Roman" w:eastAsia="Times New Roman" w:hAnsi="Times New Roman" w:cs="Times New Roman"/>
          <w:color w:val="000000"/>
          <w:sz w:val="24"/>
          <w:szCs w:val="24"/>
          <w:lang w:eastAsia="tr-TR"/>
        </w:rPr>
        <w:t>2.1.1 şeklin</w:t>
      </w:r>
      <w:r w:rsidRPr="00B138D5">
        <w:rPr>
          <w:rFonts w:ascii="Times New Roman" w:eastAsia="Times New Roman" w:hAnsi="Times New Roman" w:cs="Times New Roman"/>
          <w:color w:val="000000"/>
          <w:spacing w:val="-1"/>
          <w:sz w:val="24"/>
          <w:szCs w:val="24"/>
          <w:lang w:eastAsia="tr-TR"/>
        </w:rPr>
        <w:t>d</w:t>
      </w:r>
      <w:r w:rsidRPr="00B138D5">
        <w:rPr>
          <w:rFonts w:ascii="Times New Roman" w:eastAsia="Times New Roman" w:hAnsi="Times New Roman" w:cs="Times New Roman"/>
          <w:color w:val="000000"/>
          <w:sz w:val="24"/>
          <w:szCs w:val="24"/>
          <w:lang w:eastAsia="tr-TR"/>
        </w:rPr>
        <w:t>e ya</w:t>
      </w:r>
      <w:r w:rsidRPr="00B138D5">
        <w:rPr>
          <w:rFonts w:ascii="Times New Roman" w:eastAsia="Times New Roman" w:hAnsi="Times New Roman" w:cs="Times New Roman"/>
          <w:color w:val="000000"/>
          <w:spacing w:val="-1"/>
          <w:sz w:val="24"/>
          <w:szCs w:val="24"/>
          <w:lang w:eastAsia="tr-TR"/>
        </w:rPr>
        <w:t>p</w:t>
      </w:r>
      <w:r w:rsidRPr="00B138D5">
        <w:rPr>
          <w:rFonts w:ascii="Times New Roman" w:eastAsia="Times New Roman" w:hAnsi="Times New Roman" w:cs="Times New Roman"/>
          <w:color w:val="000000"/>
          <w:spacing w:val="1"/>
          <w:sz w:val="24"/>
          <w:szCs w:val="24"/>
          <w:lang w:eastAsia="tr-TR"/>
        </w:rPr>
        <w:t>ı</w:t>
      </w:r>
      <w:r w:rsidRPr="00B138D5">
        <w:rPr>
          <w:rFonts w:ascii="Times New Roman" w:eastAsia="Times New Roman" w:hAnsi="Times New Roman" w:cs="Times New Roman"/>
          <w:color w:val="000000"/>
          <w:sz w:val="24"/>
          <w:szCs w:val="24"/>
          <w:lang w:eastAsia="tr-TR"/>
        </w:rPr>
        <w:t>l</w:t>
      </w:r>
      <w:r w:rsidRPr="00B138D5">
        <w:rPr>
          <w:rFonts w:ascii="Times New Roman" w:eastAsia="Times New Roman" w:hAnsi="Times New Roman" w:cs="Times New Roman"/>
          <w:color w:val="000000"/>
          <w:spacing w:val="-2"/>
          <w:sz w:val="24"/>
          <w:szCs w:val="24"/>
          <w:lang w:eastAsia="tr-TR"/>
        </w:rPr>
        <w:t>m</w:t>
      </w:r>
      <w:r w:rsidRPr="00B138D5">
        <w:rPr>
          <w:rFonts w:ascii="Times New Roman" w:eastAsia="Times New Roman" w:hAnsi="Times New Roman" w:cs="Times New Roman"/>
          <w:color w:val="000000"/>
          <w:sz w:val="24"/>
          <w:szCs w:val="24"/>
          <w:lang w:eastAsia="tr-TR"/>
        </w:rPr>
        <w:t>al</w:t>
      </w:r>
      <w:r w:rsidRPr="00B138D5">
        <w:rPr>
          <w:rFonts w:ascii="Times New Roman" w:eastAsia="Times New Roman" w:hAnsi="Times New Roman" w:cs="Times New Roman"/>
          <w:color w:val="000000"/>
          <w:spacing w:val="1"/>
          <w:sz w:val="24"/>
          <w:szCs w:val="24"/>
          <w:lang w:eastAsia="tr-TR"/>
        </w:rPr>
        <w:t>ı</w:t>
      </w:r>
      <w:r w:rsidRPr="00B138D5">
        <w:rPr>
          <w:rFonts w:ascii="Times New Roman" w:eastAsia="Times New Roman" w:hAnsi="Times New Roman" w:cs="Times New Roman"/>
          <w:color w:val="000000"/>
          <w:sz w:val="24"/>
          <w:szCs w:val="24"/>
          <w:lang w:eastAsia="tr-TR"/>
        </w:rPr>
        <w:t>d</w:t>
      </w:r>
      <w:r w:rsidRPr="00B138D5">
        <w:rPr>
          <w:rFonts w:ascii="Times New Roman" w:eastAsia="Times New Roman" w:hAnsi="Times New Roman" w:cs="Times New Roman"/>
          <w:color w:val="000000"/>
          <w:spacing w:val="1"/>
          <w:sz w:val="24"/>
          <w:szCs w:val="24"/>
          <w:lang w:eastAsia="tr-TR"/>
        </w:rPr>
        <w:t>ı</w:t>
      </w:r>
      <w:r w:rsidRPr="00B138D5">
        <w:rPr>
          <w:rFonts w:ascii="Times New Roman" w:eastAsia="Times New Roman" w:hAnsi="Times New Roman" w:cs="Times New Roman"/>
          <w:color w:val="000000"/>
          <w:sz w:val="24"/>
          <w:szCs w:val="24"/>
          <w:lang w:eastAsia="tr-TR"/>
        </w:rPr>
        <w:t>r.</w:t>
      </w:r>
    </w:p>
    <w:p w:rsidR="008009F9" w:rsidRPr="00C23A44"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Pr="00C23A44"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17" w:name="_Toc370227215"/>
      <w:bookmarkStart w:id="18" w:name="_Toc381717569"/>
      <w:r>
        <w:rPr>
          <w:rFonts w:ascii="Times New Roman" w:eastAsia="Times New Roman" w:hAnsi="Times New Roman" w:cs="Times New Roman"/>
          <w:b/>
          <w:sz w:val="24"/>
          <w:szCs w:val="24"/>
          <w:lang w:eastAsia="tr-TR"/>
        </w:rPr>
        <w:t>3</w:t>
      </w:r>
      <w:r w:rsidRPr="00C23A44">
        <w:rPr>
          <w:rFonts w:ascii="Times New Roman" w:eastAsia="Times New Roman" w:hAnsi="Times New Roman" w:cs="Times New Roman"/>
          <w:b/>
          <w:sz w:val="24"/>
          <w:szCs w:val="24"/>
          <w:lang w:eastAsia="tr-TR"/>
        </w:rPr>
        <w:t>.1</w:t>
      </w:r>
      <w:r>
        <w:rPr>
          <w:rFonts w:ascii="Times New Roman" w:eastAsia="Times New Roman" w:hAnsi="Times New Roman" w:cs="Times New Roman"/>
          <w:b/>
          <w:sz w:val="24"/>
          <w:szCs w:val="24"/>
          <w:lang w:eastAsia="tr-TR"/>
        </w:rPr>
        <w:t>2</w:t>
      </w:r>
      <w:r w:rsidRPr="00C23A44">
        <w:rPr>
          <w:rFonts w:ascii="Times New Roman" w:eastAsia="Times New Roman" w:hAnsi="Times New Roman" w:cs="Times New Roman"/>
          <w:b/>
          <w:sz w:val="24"/>
          <w:szCs w:val="24"/>
          <w:lang w:eastAsia="tr-TR"/>
        </w:rPr>
        <w:t>. Metin İçinde Kaynak Gösterme</w:t>
      </w:r>
      <w:bookmarkEnd w:id="17"/>
      <w:bookmarkEnd w:id="18"/>
    </w:p>
    <w:p w:rsidR="008009F9" w:rsidRPr="00C23A44" w:rsidRDefault="008009F9" w:rsidP="008009F9">
      <w:pPr>
        <w:widowControl w:val="0"/>
        <w:autoSpaceDE w:val="0"/>
        <w:autoSpaceDN w:val="0"/>
        <w:adjustRightInd w:val="0"/>
        <w:spacing w:after="0"/>
        <w:rPr>
          <w:rFonts w:ascii="Times New Roman" w:eastAsia="Times New Roman" w:hAnsi="Times New Roman" w:cs="Arial"/>
          <w:sz w:val="24"/>
          <w:lang w:eastAsia="tr-TR"/>
        </w:rPr>
      </w:pPr>
    </w:p>
    <w:p w:rsidR="008009F9" w:rsidRPr="00C559F3" w:rsidRDefault="008009F9" w:rsidP="008009F9">
      <w:pPr>
        <w:tabs>
          <w:tab w:val="left" w:pos="284"/>
        </w:tabs>
        <w:spacing w:after="0"/>
        <w:contextualSpacing/>
        <w:jc w:val="both"/>
        <w:rPr>
          <w:rFonts w:ascii="TimesNewRomanPSMT" w:eastAsia="Times New Roman" w:hAnsi="TimesNewRomanPSMT" w:cs="TimesNewRomanPSMT"/>
          <w:iCs/>
          <w:sz w:val="24"/>
          <w:szCs w:val="24"/>
        </w:rPr>
      </w:pPr>
      <w:r>
        <w:rPr>
          <w:rFonts w:ascii="TimesNewRomanPSMT Tur" w:eastAsia="Times New Roman" w:hAnsi="TimesNewRomanPSMT Tur" w:cs="TimesNewRomanPSMT Tur"/>
          <w:sz w:val="24"/>
          <w:szCs w:val="24"/>
        </w:rPr>
        <w:t>Raporlarda</w:t>
      </w:r>
      <w:r w:rsidRPr="00C23A44">
        <w:rPr>
          <w:rFonts w:ascii="TimesNewRomanPSMT Tur" w:eastAsia="Times New Roman" w:hAnsi="TimesNewRomanPSMT Tur" w:cs="TimesNewRomanPSMT Tur"/>
          <w:sz w:val="24"/>
          <w:szCs w:val="24"/>
        </w:rPr>
        <w:t>, özellikle problemin tanımlanması, araştırma yönteminin belirlenmesi ve</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bulguların yorumlanması aşamalarında geniş bir literatür taraması yapılır. Bu taramalarda, diğer araştırmacı ve düşünürlerin yaptıklarından yararlanılır.</w:t>
      </w:r>
      <w:r w:rsidRPr="00C23A44">
        <w:rPr>
          <w:rFonts w:ascii="TimesNewRomanPSMT" w:eastAsia="Times New Roman" w:hAnsi="TimesNewRomanPSMT" w:cs="TimesNewRomanPSMT"/>
          <w:sz w:val="24"/>
          <w:szCs w:val="24"/>
        </w:rPr>
        <w:t xml:space="preserve"> </w:t>
      </w:r>
      <w:r>
        <w:rPr>
          <w:rFonts w:ascii="TimesNewRomanPSMT Tur" w:eastAsia="Times New Roman" w:hAnsi="TimesNewRomanPSMT Tur" w:cs="TimesNewRomanPSMT Tur"/>
          <w:sz w:val="24"/>
          <w:szCs w:val="24"/>
        </w:rPr>
        <w:t>Raporlarda</w:t>
      </w:r>
      <w:r w:rsidRPr="00C23A44">
        <w:rPr>
          <w:rFonts w:ascii="TimesNewRomanPSMT Tur" w:eastAsia="Times New Roman" w:hAnsi="TimesNewRomanPSMT Tur" w:cs="TimesNewRomanPSMT Tur"/>
          <w:sz w:val="24"/>
          <w:szCs w:val="24"/>
        </w:rPr>
        <w:t xml:space="preserve"> yapılan aktarmalarda, araştırmacı neyi, nereden ve nasıl aldığını</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 xml:space="preserve">belirtmek zorundadır. </w:t>
      </w:r>
      <w:r>
        <w:rPr>
          <w:rFonts w:ascii="Times New Roman" w:eastAsia="Times New Roman" w:hAnsi="Times New Roman" w:cs="Arial"/>
          <w:bCs/>
          <w:sz w:val="24"/>
        </w:rPr>
        <w:t>Raporlarda</w:t>
      </w:r>
      <w:r w:rsidRPr="00C23A44">
        <w:rPr>
          <w:rFonts w:ascii="Times New Roman" w:eastAsia="Times New Roman" w:hAnsi="Times New Roman" w:cs="Arial"/>
          <w:bCs/>
          <w:sz w:val="24"/>
        </w:rPr>
        <w:t xml:space="preserve"> mutlaka bilimsel etik kurallar gözetilmeli,  intihal yapılmamalıdır. </w:t>
      </w:r>
      <w:r w:rsidRPr="00C23A44">
        <w:rPr>
          <w:rFonts w:ascii="TimesNewRomanPSMT Tur" w:eastAsia="Times New Roman" w:hAnsi="TimesNewRomanPSMT Tur" w:cs="TimesNewRomanPSMT Tur"/>
          <w:iCs/>
          <w:sz w:val="24"/>
          <w:szCs w:val="24"/>
        </w:rPr>
        <w:t xml:space="preserve">Kuralına uygun yapılmayan aktarmalar fark edildiğinde, </w:t>
      </w:r>
      <w:r>
        <w:rPr>
          <w:rFonts w:ascii="TimesNewRomanPSMT Tur" w:eastAsia="Times New Roman" w:hAnsi="TimesNewRomanPSMT Tur" w:cs="TimesNewRomanPSMT Tur"/>
          <w:iCs/>
          <w:sz w:val="24"/>
          <w:szCs w:val="24"/>
        </w:rPr>
        <w:t>raporun</w:t>
      </w:r>
      <w:r w:rsidRPr="00C23A44">
        <w:rPr>
          <w:rFonts w:ascii="TimesNewRomanPSMT Tur" w:eastAsia="Times New Roman" w:hAnsi="TimesNewRomanPSMT Tur" w:cs="TimesNewRomanPSMT Tur"/>
          <w:iCs/>
          <w:sz w:val="24"/>
          <w:szCs w:val="24"/>
        </w:rPr>
        <w:t xml:space="preserve"> reddine yol açar</w:t>
      </w:r>
      <w:r>
        <w:rPr>
          <w:rFonts w:ascii="TimesNewRomanPSMT" w:eastAsia="Times New Roman" w:hAnsi="TimesNewRomanPSMT" w:cs="TimesNewRomanPSMT"/>
          <w:iCs/>
          <w:sz w:val="24"/>
          <w:szCs w:val="24"/>
        </w:rPr>
        <w:t xml:space="preserve">. </w:t>
      </w:r>
      <w:r>
        <w:rPr>
          <w:rFonts w:ascii="Times New Roman" w:eastAsia="Times New Roman" w:hAnsi="Times New Roman" w:cs="Arial"/>
          <w:color w:val="000000"/>
          <w:sz w:val="24"/>
          <w:szCs w:val="24"/>
          <w:lang w:eastAsia="tr-TR"/>
        </w:rPr>
        <w:t>Rapor</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içinde</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kaynaklara at</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f</w:t>
      </w:r>
      <w:r w:rsidRPr="00C23A44">
        <w:rPr>
          <w:rFonts w:ascii="Times New Roman" w:eastAsia="Times New Roman" w:hAnsi="Times New Roman" w:cs="Arial"/>
          <w:color w:val="000000"/>
          <w:spacing w:val="7"/>
          <w:sz w:val="24"/>
          <w:szCs w:val="24"/>
          <w:lang w:eastAsia="tr-TR"/>
        </w:rPr>
        <w:t>;</w:t>
      </w:r>
      <w:r>
        <w:rPr>
          <w:rFonts w:ascii="Times New Roman" w:eastAsia="Times New Roman" w:hAnsi="Times New Roman" w:cs="Arial"/>
          <w:color w:val="000000"/>
          <w:spacing w:val="7"/>
          <w:sz w:val="24"/>
          <w:szCs w:val="24"/>
          <w:lang w:eastAsia="tr-TR"/>
        </w:rPr>
        <w:t xml:space="preserve"> ya n</w:t>
      </w:r>
      <w:r w:rsidRPr="00C23A44">
        <w:rPr>
          <w:rFonts w:ascii="Times New Roman" w:eastAsia="Times New Roman" w:hAnsi="Times New Roman" w:cs="Arial"/>
          <w:color w:val="000000"/>
          <w:sz w:val="24"/>
          <w:szCs w:val="24"/>
          <w:lang w:eastAsia="tr-TR"/>
        </w:rPr>
        <w:t>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w:t>
      </w:r>
      <w:r w:rsidRPr="00C23A44">
        <w:rPr>
          <w:rFonts w:ascii="Times New Roman" w:eastAsia="Times New Roman" w:hAnsi="Times New Roman" w:cs="Arial"/>
          <w:color w:val="000000"/>
          <w:spacing w:val="3"/>
          <w:sz w:val="24"/>
          <w:szCs w:val="24"/>
          <w:lang w:eastAsia="tr-TR"/>
        </w:rPr>
        <w:t xml:space="preserve"> </w:t>
      </w:r>
      <w:r>
        <w:rPr>
          <w:rFonts w:ascii="Times New Roman" w:eastAsia="Times New Roman" w:hAnsi="Times New Roman" w:cs="Arial"/>
          <w:color w:val="000000"/>
          <w:sz w:val="24"/>
          <w:szCs w:val="24"/>
          <w:lang w:eastAsia="tr-TR"/>
        </w:rPr>
        <w:t>ile ya da y</w:t>
      </w:r>
      <w:r w:rsidRPr="00C23A44">
        <w:rPr>
          <w:rFonts w:ascii="Times New Roman" w:eastAsia="Times New Roman" w:hAnsi="Times New Roman" w:cs="Arial"/>
          <w:color w:val="000000"/>
          <w:sz w:val="24"/>
          <w:szCs w:val="24"/>
          <w:lang w:eastAsia="tr-TR"/>
        </w:rPr>
        <w:t>azar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soyad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na</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göre yapılabilir.</w:t>
      </w:r>
    </w:p>
    <w:p w:rsidR="008009F9" w:rsidRPr="00C23A44" w:rsidRDefault="008009F9" w:rsidP="008009F9">
      <w:pPr>
        <w:widowControl w:val="0"/>
        <w:tabs>
          <w:tab w:val="left" w:pos="2069"/>
        </w:tabs>
        <w:autoSpaceDE w:val="0"/>
        <w:autoSpaceDN w:val="0"/>
        <w:adjustRightInd w:val="0"/>
        <w:spacing w:after="0"/>
        <w:jc w:val="both"/>
        <w:rPr>
          <w:rFonts w:ascii="Times New Roman" w:eastAsia="Times New Roman" w:hAnsi="Times New Roman" w:cs="Arial"/>
          <w:color w:val="000000"/>
          <w:sz w:val="20"/>
          <w:szCs w:val="20"/>
          <w:lang w:eastAsia="tr-TR"/>
        </w:rPr>
      </w:pPr>
    </w:p>
    <w:p w:rsidR="008009F9" w:rsidRPr="00C23A44"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19" w:name="_Toc381717570"/>
      <w:r>
        <w:rPr>
          <w:rFonts w:ascii="Times New Roman" w:eastAsia="Times New Roman" w:hAnsi="Times New Roman" w:cs="Times New Roman"/>
          <w:b/>
          <w:sz w:val="24"/>
          <w:szCs w:val="24"/>
          <w:lang w:eastAsia="tr-TR"/>
        </w:rPr>
        <w:t>3.12</w:t>
      </w:r>
      <w:r w:rsidRPr="00C23A44">
        <w:rPr>
          <w:rFonts w:ascii="Times New Roman" w:eastAsia="Times New Roman" w:hAnsi="Times New Roman" w:cs="Times New Roman"/>
          <w:b/>
          <w:sz w:val="24"/>
          <w:szCs w:val="24"/>
          <w:lang w:eastAsia="tr-TR"/>
        </w:rPr>
        <w:t>.1. Metin içinde numara ile kaynak gösterme</w:t>
      </w:r>
      <w:bookmarkEnd w:id="19"/>
      <w:r w:rsidRPr="00C23A44">
        <w:rPr>
          <w:rFonts w:ascii="Times New Roman" w:eastAsia="Times New Roman" w:hAnsi="Times New Roman" w:cs="Times New Roman"/>
          <w:b/>
          <w:sz w:val="24"/>
          <w:szCs w:val="24"/>
          <w:lang w:eastAsia="tr-TR"/>
        </w:rPr>
        <w:t xml:space="preserve"> </w:t>
      </w:r>
    </w:p>
    <w:p w:rsidR="008009F9" w:rsidRPr="00C23A44" w:rsidRDefault="008009F9" w:rsidP="008009F9">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8009F9" w:rsidRDefault="008009F9" w:rsidP="008009F9">
      <w:pPr>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sz w:val="24"/>
          <w:lang w:eastAsia="tr-TR"/>
        </w:rPr>
        <w:t xml:space="preserve">Numara ile kaynak göstermede köşeli parantez kullanılır. </w:t>
      </w:r>
      <w:r w:rsidRPr="00C23A44">
        <w:rPr>
          <w:rFonts w:ascii="Times New Roman" w:eastAsia="Times New Roman" w:hAnsi="Times New Roman" w:cs="Arial"/>
          <w:color w:val="000000"/>
          <w:sz w:val="24"/>
          <w:szCs w:val="24"/>
          <w:lang w:eastAsia="tr-TR"/>
        </w:rPr>
        <w:t>Kaynak</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arası</w:t>
      </w:r>
      <w:r w:rsidRPr="00C23A44">
        <w:rPr>
          <w:rFonts w:ascii="Times New Roman" w:eastAsia="Times New Roman" w:hAnsi="Times New Roman" w:cs="Arial"/>
          <w:color w:val="000000"/>
          <w:spacing w:val="-10"/>
          <w:sz w:val="24"/>
          <w:szCs w:val="24"/>
          <w:lang w:eastAsia="tr-TR"/>
        </w:rPr>
        <w:t xml:space="preserve"> </w:t>
      </w:r>
      <w:r w:rsidRPr="00C23A44">
        <w:rPr>
          <w:rFonts w:ascii="Times New Roman" w:eastAsia="Times New Roman" w:hAnsi="Times New Roman" w:cs="Arial"/>
          <w:color w:val="000000"/>
          <w:sz w:val="24"/>
          <w:szCs w:val="24"/>
          <w:lang w:eastAsia="tr-TR"/>
        </w:rPr>
        <w:t>do</w:t>
      </w:r>
      <w:r w:rsidRPr="00C23A44">
        <w:rPr>
          <w:rFonts w:ascii="Times New Roman" w:eastAsia="Times New Roman" w:hAnsi="Times New Roman" w:cs="Arial"/>
          <w:color w:val="000000"/>
          <w:spacing w:val="-1"/>
          <w:sz w:val="24"/>
          <w:szCs w:val="24"/>
          <w:lang w:eastAsia="tr-TR"/>
        </w:rPr>
        <w:t>ğ</w:t>
      </w:r>
      <w:r w:rsidRPr="00C23A44">
        <w:rPr>
          <w:rFonts w:ascii="Times New Roman" w:eastAsia="Times New Roman" w:hAnsi="Times New Roman" w:cs="Arial"/>
          <w:color w:val="000000"/>
          <w:sz w:val="24"/>
          <w:szCs w:val="24"/>
          <w:lang w:eastAsia="tr-TR"/>
        </w:rPr>
        <w:t>rudan</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verilir.</w:t>
      </w:r>
      <w:r>
        <w:rPr>
          <w:rFonts w:ascii="Times New Roman" w:eastAsia="Times New Roman" w:hAnsi="Times New Roman" w:cs="Arial"/>
          <w:color w:val="000000"/>
          <w:sz w:val="24"/>
          <w:szCs w:val="24"/>
          <w:lang w:eastAsia="tr-TR"/>
        </w:rPr>
        <w:t xml:space="preserve"> Konuya ilişkin örnek aşağıdadır.</w:t>
      </w:r>
    </w:p>
    <w:p w:rsidR="008009F9" w:rsidRPr="00C23A44" w:rsidRDefault="008009F9" w:rsidP="008009F9">
      <w:pPr>
        <w:spacing w:after="0"/>
        <w:jc w:val="both"/>
        <w:rPr>
          <w:rFonts w:ascii="Times New Roman" w:eastAsia="Times New Roman" w:hAnsi="Times New Roman" w:cs="Arial"/>
          <w:color w:val="000000"/>
          <w:sz w:val="24"/>
          <w:szCs w:val="24"/>
          <w:lang w:eastAsia="tr-TR"/>
        </w:rPr>
      </w:pPr>
    </w:p>
    <w:p w:rsidR="008009F9" w:rsidRPr="00B138D5" w:rsidRDefault="008009F9" w:rsidP="008009F9">
      <w:pPr>
        <w:pStyle w:val="ListeParagraf"/>
        <w:widowControl w:val="0"/>
        <w:numPr>
          <w:ilvl w:val="0"/>
          <w:numId w:val="31"/>
        </w:numPr>
        <w:autoSpaceDE w:val="0"/>
        <w:autoSpaceDN w:val="0"/>
        <w:adjustRightInd w:val="0"/>
        <w:spacing w:after="0" w:line="360" w:lineRule="auto"/>
        <w:ind w:left="284" w:hanging="284"/>
        <w:jc w:val="both"/>
        <w:rPr>
          <w:rFonts w:ascii="Times New Roman" w:eastAsia="Times New Roman" w:hAnsi="Times New Roman" w:cs="Arial"/>
          <w:color w:val="000000"/>
          <w:spacing w:val="-6"/>
          <w:sz w:val="24"/>
          <w:szCs w:val="24"/>
          <w:lang w:eastAsia="tr-TR"/>
        </w:rPr>
      </w:pPr>
      <w:r w:rsidRPr="00B138D5">
        <w:rPr>
          <w:rFonts w:ascii="Times New Roman" w:eastAsia="Times New Roman" w:hAnsi="Times New Roman" w:cs="Arial"/>
          <w:color w:val="000000"/>
          <w:sz w:val="24"/>
          <w:szCs w:val="24"/>
          <w:lang w:eastAsia="tr-TR"/>
        </w:rPr>
        <w:t xml:space="preserve"> </w:t>
      </w:r>
      <w:r w:rsidRPr="00B138D5">
        <w:rPr>
          <w:rFonts w:ascii="Times New Roman" w:eastAsia="Times New Roman" w:hAnsi="Times New Roman" w:cs="Arial"/>
          <w:color w:val="000000"/>
          <w:spacing w:val="-6"/>
          <w:sz w:val="24"/>
          <w:szCs w:val="24"/>
          <w:lang w:eastAsia="tr-TR"/>
        </w:rPr>
        <w:t>“Tepkimenin hangi mekanizmayı izleyeceği ara ürünlerin kararlılıklarına bağlıdır” [1].</w:t>
      </w:r>
    </w:p>
    <w:p w:rsidR="008009F9" w:rsidRPr="00B138D5" w:rsidRDefault="008009F9" w:rsidP="008009F9">
      <w:pPr>
        <w:pStyle w:val="ListeParagraf"/>
        <w:widowControl w:val="0"/>
        <w:numPr>
          <w:ilvl w:val="0"/>
          <w:numId w:val="31"/>
        </w:numPr>
        <w:tabs>
          <w:tab w:val="left" w:pos="142"/>
          <w:tab w:val="left" w:pos="2020"/>
          <w:tab w:val="left" w:pos="3380"/>
          <w:tab w:val="left" w:pos="4200"/>
          <w:tab w:val="left" w:pos="5780"/>
          <w:tab w:val="left" w:pos="7340"/>
          <w:tab w:val="left" w:pos="7920"/>
        </w:tabs>
        <w:autoSpaceDE w:val="0"/>
        <w:autoSpaceDN w:val="0"/>
        <w:adjustRightInd w:val="0"/>
        <w:spacing w:after="0" w:line="360" w:lineRule="auto"/>
        <w:ind w:left="284" w:hanging="284"/>
        <w:jc w:val="both"/>
        <w:rPr>
          <w:rFonts w:ascii="Times New Roman" w:eastAsia="Times New Roman" w:hAnsi="Times New Roman" w:cs="Arial"/>
          <w:color w:val="000000"/>
          <w:sz w:val="24"/>
          <w:szCs w:val="24"/>
          <w:lang w:eastAsia="tr-TR"/>
        </w:rPr>
      </w:pPr>
      <w:r w:rsidRPr="00B138D5">
        <w:rPr>
          <w:rFonts w:ascii="Times New Roman" w:eastAsia="Times New Roman" w:hAnsi="Times New Roman" w:cs="Arial"/>
          <w:color w:val="000000"/>
          <w:sz w:val="24"/>
          <w:szCs w:val="24"/>
          <w:lang w:eastAsia="tr-TR"/>
        </w:rPr>
        <w:t>Tüzün, “tepki</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 xml:space="preserve">enin hangi </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pacing w:val="2"/>
          <w:sz w:val="24"/>
          <w:szCs w:val="24"/>
          <w:lang w:eastAsia="tr-TR"/>
        </w:rPr>
        <w:t>e</w:t>
      </w:r>
      <w:r w:rsidRPr="00B138D5">
        <w:rPr>
          <w:rFonts w:ascii="Times New Roman" w:eastAsia="Times New Roman" w:hAnsi="Times New Roman" w:cs="Arial"/>
          <w:color w:val="000000"/>
          <w:sz w:val="24"/>
          <w:szCs w:val="24"/>
          <w:lang w:eastAsia="tr-TR"/>
        </w:rPr>
        <w:t>kaniz</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ayı izleye</w:t>
      </w:r>
      <w:r w:rsidRPr="00B138D5">
        <w:rPr>
          <w:rFonts w:ascii="Times New Roman" w:eastAsia="Times New Roman" w:hAnsi="Times New Roman" w:cs="Arial"/>
          <w:color w:val="000000"/>
          <w:spacing w:val="-1"/>
          <w:sz w:val="24"/>
          <w:szCs w:val="24"/>
          <w:lang w:eastAsia="tr-TR"/>
        </w:rPr>
        <w:t>c</w:t>
      </w:r>
      <w:r w:rsidRPr="00B138D5">
        <w:rPr>
          <w:rFonts w:ascii="Times New Roman" w:eastAsia="Times New Roman" w:hAnsi="Times New Roman" w:cs="Arial"/>
          <w:color w:val="000000"/>
          <w:sz w:val="24"/>
          <w:szCs w:val="24"/>
          <w:lang w:eastAsia="tr-TR"/>
        </w:rPr>
        <w:t>e</w:t>
      </w:r>
      <w:r w:rsidRPr="00B138D5">
        <w:rPr>
          <w:rFonts w:ascii="Times New Roman" w:eastAsia="Times New Roman" w:hAnsi="Times New Roman" w:cs="Arial"/>
          <w:color w:val="000000"/>
          <w:spacing w:val="-1"/>
          <w:sz w:val="24"/>
          <w:szCs w:val="24"/>
          <w:lang w:eastAsia="tr-TR"/>
        </w:rPr>
        <w:t>ğ</w:t>
      </w:r>
      <w:r w:rsidRPr="00B138D5">
        <w:rPr>
          <w:rFonts w:ascii="Times New Roman" w:eastAsia="Times New Roman" w:hAnsi="Times New Roman" w:cs="Arial"/>
          <w:color w:val="000000"/>
          <w:sz w:val="24"/>
          <w:szCs w:val="24"/>
          <w:lang w:eastAsia="tr-TR"/>
        </w:rPr>
        <w:t>inin ara ürünle</w:t>
      </w:r>
      <w:r w:rsidRPr="00B138D5">
        <w:rPr>
          <w:rFonts w:ascii="Times New Roman" w:eastAsia="Times New Roman" w:hAnsi="Times New Roman" w:cs="Arial"/>
          <w:color w:val="000000"/>
          <w:spacing w:val="-1"/>
          <w:sz w:val="24"/>
          <w:szCs w:val="24"/>
          <w:lang w:eastAsia="tr-TR"/>
        </w:rPr>
        <w:t>r</w:t>
      </w:r>
      <w:r w:rsidRPr="00B138D5">
        <w:rPr>
          <w:rFonts w:ascii="Times New Roman" w:eastAsia="Times New Roman" w:hAnsi="Times New Roman" w:cs="Arial"/>
          <w:color w:val="000000"/>
          <w:sz w:val="24"/>
          <w:szCs w:val="24"/>
          <w:lang w:eastAsia="tr-TR"/>
        </w:rPr>
        <w:t>in karar</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pacing w:val="-1"/>
          <w:sz w:val="24"/>
          <w:szCs w:val="24"/>
          <w:lang w:eastAsia="tr-TR"/>
        </w:rPr>
        <w:t>ı</w:t>
      </w:r>
      <w:r w:rsidRPr="00B138D5">
        <w:rPr>
          <w:rFonts w:ascii="Times New Roman" w:eastAsia="Times New Roman" w:hAnsi="Times New Roman" w:cs="Arial"/>
          <w:color w:val="000000"/>
          <w:spacing w:val="1"/>
          <w:sz w:val="24"/>
          <w:szCs w:val="24"/>
          <w:lang w:eastAsia="tr-TR"/>
        </w:rPr>
        <w:t>lı</w:t>
      </w:r>
      <w:r w:rsidRPr="00B138D5">
        <w:rPr>
          <w:rFonts w:ascii="Times New Roman" w:eastAsia="Times New Roman" w:hAnsi="Times New Roman" w:cs="Arial"/>
          <w:color w:val="000000"/>
          <w:sz w:val="24"/>
          <w:szCs w:val="24"/>
          <w:lang w:eastAsia="tr-TR"/>
        </w:rPr>
        <w:t>kla</w:t>
      </w:r>
      <w:r w:rsidRPr="00B138D5">
        <w:rPr>
          <w:rFonts w:ascii="Times New Roman" w:eastAsia="Times New Roman" w:hAnsi="Times New Roman" w:cs="Arial"/>
          <w:color w:val="000000"/>
          <w:spacing w:val="-1"/>
          <w:sz w:val="24"/>
          <w:szCs w:val="24"/>
          <w:lang w:eastAsia="tr-TR"/>
        </w:rPr>
        <w:t>rı</w:t>
      </w:r>
      <w:r w:rsidRPr="00B138D5">
        <w:rPr>
          <w:rFonts w:ascii="Times New Roman" w:eastAsia="Times New Roman" w:hAnsi="Times New Roman" w:cs="Arial"/>
          <w:color w:val="000000"/>
          <w:sz w:val="24"/>
          <w:szCs w:val="24"/>
          <w:lang w:eastAsia="tr-TR"/>
        </w:rPr>
        <w:t>na</w:t>
      </w:r>
      <w:r w:rsidRPr="00B138D5">
        <w:rPr>
          <w:rFonts w:ascii="Times New Roman" w:eastAsia="Times New Roman" w:hAnsi="Times New Roman" w:cs="Arial"/>
          <w:color w:val="000000"/>
          <w:spacing w:val="-14"/>
          <w:sz w:val="24"/>
          <w:szCs w:val="24"/>
          <w:lang w:eastAsia="tr-TR"/>
        </w:rPr>
        <w:t xml:space="preserve"> </w:t>
      </w:r>
      <w:r w:rsidRPr="00B138D5">
        <w:rPr>
          <w:rFonts w:ascii="Times New Roman" w:eastAsia="Times New Roman" w:hAnsi="Times New Roman" w:cs="Arial"/>
          <w:color w:val="000000"/>
          <w:sz w:val="24"/>
          <w:szCs w:val="24"/>
          <w:lang w:eastAsia="tr-TR"/>
        </w:rPr>
        <w:t>bağ</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z w:val="24"/>
          <w:szCs w:val="24"/>
          <w:lang w:eastAsia="tr-TR"/>
        </w:rPr>
        <w:t>ı</w:t>
      </w:r>
      <w:r w:rsidRPr="00B138D5">
        <w:rPr>
          <w:rFonts w:ascii="Times New Roman" w:eastAsia="Times New Roman" w:hAnsi="Times New Roman" w:cs="Arial"/>
          <w:color w:val="000000"/>
          <w:spacing w:val="-5"/>
          <w:sz w:val="24"/>
          <w:szCs w:val="24"/>
          <w:lang w:eastAsia="tr-TR"/>
        </w:rPr>
        <w:t xml:space="preserve"> </w:t>
      </w:r>
      <w:r w:rsidRPr="00B138D5">
        <w:rPr>
          <w:rFonts w:ascii="Times New Roman" w:eastAsia="Times New Roman" w:hAnsi="Times New Roman" w:cs="Arial"/>
          <w:color w:val="000000"/>
          <w:spacing w:val="-1"/>
          <w:sz w:val="24"/>
          <w:szCs w:val="24"/>
          <w:lang w:eastAsia="tr-TR"/>
        </w:rPr>
        <w:t>o</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pacing w:val="-1"/>
          <w:sz w:val="24"/>
          <w:szCs w:val="24"/>
          <w:lang w:eastAsia="tr-TR"/>
        </w:rPr>
        <w:t>d</w:t>
      </w:r>
      <w:r w:rsidRPr="00B138D5">
        <w:rPr>
          <w:rFonts w:ascii="Times New Roman" w:eastAsia="Times New Roman" w:hAnsi="Times New Roman" w:cs="Arial"/>
          <w:color w:val="000000"/>
          <w:sz w:val="24"/>
          <w:szCs w:val="24"/>
          <w:lang w:eastAsia="tr-TR"/>
        </w:rPr>
        <w:t>uğunu</w:t>
      </w:r>
      <w:r w:rsidRPr="00B138D5">
        <w:rPr>
          <w:rFonts w:ascii="Times New Roman" w:eastAsia="Times New Roman" w:hAnsi="Times New Roman" w:cs="Arial"/>
          <w:color w:val="000000"/>
          <w:spacing w:val="-9"/>
          <w:sz w:val="24"/>
          <w:szCs w:val="24"/>
          <w:lang w:eastAsia="tr-TR"/>
        </w:rPr>
        <w:t xml:space="preserve"> </w:t>
      </w:r>
      <w:r w:rsidRPr="00B138D5">
        <w:rPr>
          <w:rFonts w:ascii="Times New Roman" w:eastAsia="Times New Roman" w:hAnsi="Times New Roman" w:cs="Arial"/>
          <w:color w:val="000000"/>
          <w:sz w:val="24"/>
          <w:szCs w:val="24"/>
          <w:lang w:eastAsia="tr-TR"/>
        </w:rPr>
        <w:t>belirt</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 xml:space="preserve">ektedir” </w:t>
      </w:r>
      <w:r w:rsidRPr="00B138D5">
        <w:rPr>
          <w:rFonts w:ascii="Times New Roman" w:eastAsia="Times New Roman" w:hAnsi="Times New Roman" w:cs="Arial"/>
          <w:color w:val="000000"/>
          <w:spacing w:val="-14"/>
          <w:sz w:val="24"/>
          <w:szCs w:val="24"/>
          <w:lang w:eastAsia="tr-TR"/>
        </w:rPr>
        <w:t xml:space="preserve"> </w:t>
      </w:r>
      <w:r w:rsidRPr="00B138D5">
        <w:rPr>
          <w:rFonts w:ascii="Times New Roman" w:eastAsia="Times New Roman" w:hAnsi="Times New Roman" w:cs="Arial"/>
          <w:color w:val="000000"/>
          <w:sz w:val="24"/>
          <w:szCs w:val="24"/>
          <w:lang w:eastAsia="tr-TR"/>
        </w:rPr>
        <w:t>[1].</w:t>
      </w:r>
    </w:p>
    <w:p w:rsidR="008009F9" w:rsidRPr="00C23A44"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1"/>
          <w:sz w:val="24"/>
          <w:szCs w:val="24"/>
          <w:lang w:eastAsia="tr-TR"/>
        </w:rPr>
        <w:t>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aralan</w:t>
      </w:r>
      <w:r w:rsidRPr="00C23A44">
        <w:rPr>
          <w:rFonts w:ascii="Times New Roman" w:eastAsia="Times New Roman" w:hAnsi="Times New Roman" w:cs="Arial"/>
          <w:color w:val="000000"/>
          <w:spacing w:val="-1"/>
          <w:sz w:val="24"/>
          <w:szCs w:val="24"/>
          <w:lang w:eastAsia="tr-TR"/>
        </w:rPr>
        <w:t>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r</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ada;</w:t>
      </w:r>
      <w:r w:rsidRPr="00C23A44">
        <w:rPr>
          <w:rFonts w:ascii="Times New Roman" w:eastAsia="Times New Roman" w:hAnsi="Times New Roman" w:cs="Arial"/>
          <w:color w:val="000000"/>
          <w:spacing w:val="-13"/>
          <w:sz w:val="24"/>
          <w:szCs w:val="24"/>
          <w:lang w:eastAsia="tr-TR"/>
        </w:rPr>
        <w:t xml:space="preserve"> </w:t>
      </w:r>
      <w:r w:rsidRPr="00C23A44">
        <w:rPr>
          <w:rFonts w:ascii="Times New Roman" w:eastAsia="Times New Roman" w:hAnsi="Times New Roman" w:cs="Arial"/>
          <w:color w:val="000000"/>
          <w:sz w:val="24"/>
          <w:szCs w:val="24"/>
          <w:lang w:eastAsia="tr-TR"/>
        </w:rPr>
        <w:t>ilk</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kaynağa köşeli</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para</w:t>
      </w:r>
      <w:r w:rsidRPr="00C23A44">
        <w:rPr>
          <w:rFonts w:ascii="Times New Roman" w:eastAsia="Times New Roman" w:hAnsi="Times New Roman" w:cs="Arial"/>
          <w:color w:val="000000"/>
          <w:spacing w:val="-1"/>
          <w:sz w:val="24"/>
          <w:szCs w:val="24"/>
          <w:lang w:eastAsia="tr-TR"/>
        </w:rPr>
        <w:t>n</w:t>
      </w:r>
      <w:r w:rsidRPr="00C23A44">
        <w:rPr>
          <w:rFonts w:ascii="Times New Roman" w:eastAsia="Times New Roman" w:hAnsi="Times New Roman" w:cs="Arial"/>
          <w:color w:val="000000"/>
          <w:spacing w:val="1"/>
          <w:sz w:val="24"/>
          <w:szCs w:val="24"/>
          <w:lang w:eastAsia="tr-TR"/>
        </w:rPr>
        <w:t>t</w:t>
      </w:r>
      <w:r w:rsidRPr="00C23A44">
        <w:rPr>
          <w:rFonts w:ascii="Times New Roman" w:eastAsia="Times New Roman" w:hAnsi="Times New Roman" w:cs="Arial"/>
          <w:color w:val="000000"/>
          <w:sz w:val="24"/>
          <w:szCs w:val="24"/>
          <w:lang w:eastAsia="tr-TR"/>
        </w:rPr>
        <w:t>ez</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içe</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isin</w:t>
      </w:r>
      <w:r w:rsidRPr="00C23A44">
        <w:rPr>
          <w:rFonts w:ascii="Times New Roman" w:eastAsia="Times New Roman" w:hAnsi="Times New Roman" w:cs="Arial"/>
          <w:color w:val="000000"/>
          <w:spacing w:val="-1"/>
          <w:sz w:val="24"/>
          <w:szCs w:val="24"/>
          <w:lang w:eastAsia="tr-TR"/>
        </w:rPr>
        <w:t>d</w:t>
      </w:r>
      <w:r w:rsidRPr="00C23A44">
        <w:rPr>
          <w:rFonts w:ascii="Times New Roman" w:eastAsia="Times New Roman" w:hAnsi="Times New Roman" w:cs="Arial"/>
          <w:color w:val="000000"/>
          <w:sz w:val="24"/>
          <w:szCs w:val="24"/>
          <w:lang w:eastAsia="tr-TR"/>
        </w:rPr>
        <w:t>e</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[1] 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arası</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verilir,</w:t>
      </w:r>
      <w:r w:rsidRPr="00C23A44">
        <w:rPr>
          <w:rFonts w:ascii="Times New Roman" w:eastAsia="Times New Roman" w:hAnsi="Times New Roman" w:cs="Arial"/>
          <w:color w:val="000000"/>
          <w:spacing w:val="-1"/>
          <w:sz w:val="24"/>
          <w:szCs w:val="24"/>
          <w:lang w:eastAsia="tr-TR"/>
        </w:rPr>
        <w:t xml:space="preserve"> </w:t>
      </w:r>
      <w:r w:rsidRPr="00C23A44">
        <w:rPr>
          <w:rFonts w:ascii="Times New Roman" w:eastAsia="Times New Roman" w:hAnsi="Times New Roman" w:cs="Arial"/>
          <w:color w:val="000000"/>
          <w:sz w:val="24"/>
          <w:szCs w:val="24"/>
          <w:lang w:eastAsia="tr-TR"/>
        </w:rPr>
        <w:t>nokta parantez</w:t>
      </w:r>
      <w:r w:rsidRPr="00C23A44">
        <w:rPr>
          <w:rFonts w:ascii="Times New Roman" w:eastAsia="Times New Roman" w:hAnsi="Times New Roman" w:cs="Arial"/>
          <w:color w:val="000000"/>
          <w:spacing w:val="54"/>
          <w:sz w:val="24"/>
          <w:szCs w:val="24"/>
          <w:lang w:eastAsia="tr-TR"/>
        </w:rPr>
        <w:t xml:space="preserve"> </w:t>
      </w:r>
      <w:r w:rsidRPr="00C23A44">
        <w:rPr>
          <w:rFonts w:ascii="Times New Roman" w:eastAsia="Times New Roman" w:hAnsi="Times New Roman" w:cs="Arial"/>
          <w:color w:val="000000"/>
          <w:sz w:val="24"/>
          <w:szCs w:val="24"/>
          <w:lang w:eastAsia="tr-TR"/>
        </w:rPr>
        <w:t>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ş</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na</w:t>
      </w:r>
      <w:r w:rsidRPr="00C23A44">
        <w:rPr>
          <w:rFonts w:ascii="Times New Roman" w:eastAsia="Times New Roman" w:hAnsi="Times New Roman" w:cs="Arial"/>
          <w:color w:val="000000"/>
          <w:spacing w:val="55"/>
          <w:sz w:val="24"/>
          <w:szCs w:val="24"/>
          <w:lang w:eastAsia="tr-TR"/>
        </w:rPr>
        <w:t xml:space="preserve"> </w:t>
      </w:r>
      <w:r w:rsidRPr="00C23A44">
        <w:rPr>
          <w:rFonts w:ascii="Times New Roman" w:eastAsia="Times New Roman" w:hAnsi="Times New Roman" w:cs="Arial"/>
          <w:color w:val="000000"/>
          <w:sz w:val="24"/>
          <w:szCs w:val="24"/>
          <w:lang w:eastAsia="tr-TR"/>
        </w:rPr>
        <w:t>konulur.</w:t>
      </w:r>
      <w:r w:rsidRPr="00C23A44">
        <w:rPr>
          <w:rFonts w:ascii="Times New Roman" w:eastAsia="Times New Roman" w:hAnsi="Times New Roman" w:cs="Arial"/>
          <w:color w:val="000000"/>
          <w:spacing w:val="52"/>
          <w:sz w:val="24"/>
          <w:szCs w:val="24"/>
          <w:lang w:eastAsia="tr-TR"/>
        </w:rPr>
        <w:t xml:space="preserve"> </w:t>
      </w:r>
      <w:r w:rsidRPr="00C23A44">
        <w:rPr>
          <w:rFonts w:ascii="Times New Roman" w:eastAsia="Times New Roman" w:hAnsi="Times New Roman" w:cs="Arial"/>
          <w:color w:val="000000"/>
          <w:sz w:val="24"/>
          <w:szCs w:val="24"/>
          <w:lang w:eastAsia="tr-TR"/>
        </w:rPr>
        <w:t>Daha</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sonra</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gelen</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kaynaklara</w:t>
      </w:r>
      <w:r w:rsidRPr="00C23A44">
        <w:rPr>
          <w:rFonts w:ascii="Times New Roman" w:eastAsia="Times New Roman" w:hAnsi="Times New Roman" w:cs="Arial"/>
          <w:color w:val="000000"/>
          <w:spacing w:val="50"/>
          <w:sz w:val="24"/>
          <w:szCs w:val="24"/>
          <w:lang w:eastAsia="tr-TR"/>
        </w:rPr>
        <w:t xml:space="preserve"> </w:t>
      </w:r>
      <w:r w:rsidRPr="00C23A44">
        <w:rPr>
          <w:rFonts w:ascii="Times New Roman" w:eastAsia="Times New Roman" w:hAnsi="Times New Roman" w:cs="Arial"/>
          <w:color w:val="000000"/>
          <w:sz w:val="24"/>
          <w:szCs w:val="24"/>
          <w:lang w:eastAsia="tr-TR"/>
        </w:rPr>
        <w:t>bir</w:t>
      </w:r>
      <w:r w:rsidRPr="00C23A44">
        <w:rPr>
          <w:rFonts w:ascii="Times New Roman" w:eastAsia="Times New Roman" w:hAnsi="Times New Roman" w:cs="Arial"/>
          <w:color w:val="000000"/>
          <w:spacing w:val="58"/>
          <w:sz w:val="24"/>
          <w:szCs w:val="24"/>
          <w:lang w:eastAsia="tr-TR"/>
        </w:rPr>
        <w:t xml:space="preserve"> </w:t>
      </w:r>
      <w:r w:rsidRPr="00C23A44">
        <w:rPr>
          <w:rFonts w:ascii="Times New Roman" w:eastAsia="Times New Roman" w:hAnsi="Times New Roman" w:cs="Arial"/>
          <w:color w:val="000000"/>
          <w:sz w:val="24"/>
          <w:szCs w:val="24"/>
          <w:lang w:eastAsia="tr-TR"/>
        </w:rPr>
        <w:t>sonraki</w:t>
      </w:r>
      <w:r w:rsidRPr="00C23A44">
        <w:rPr>
          <w:rFonts w:ascii="Times New Roman" w:eastAsia="Times New Roman" w:hAnsi="Times New Roman" w:cs="Arial"/>
          <w:color w:val="000000"/>
          <w:spacing w:val="54"/>
          <w:sz w:val="24"/>
          <w:szCs w:val="24"/>
          <w:lang w:eastAsia="tr-TR"/>
        </w:rPr>
        <w:t xml:space="preserve"> </w:t>
      </w:r>
      <w:r w:rsidRPr="00C23A44">
        <w:rPr>
          <w:rFonts w:ascii="Times New Roman" w:eastAsia="Times New Roman" w:hAnsi="Times New Roman" w:cs="Arial"/>
          <w:color w:val="000000"/>
          <w:sz w:val="24"/>
          <w:szCs w:val="24"/>
          <w:lang w:eastAsia="tr-TR"/>
        </w:rPr>
        <w:t>sa</w:t>
      </w:r>
      <w:r w:rsidRPr="00C23A44">
        <w:rPr>
          <w:rFonts w:ascii="Times New Roman" w:eastAsia="Times New Roman" w:hAnsi="Times New Roman" w:cs="Arial"/>
          <w:color w:val="000000"/>
          <w:spacing w:val="-2"/>
          <w:sz w:val="24"/>
          <w:szCs w:val="24"/>
          <w:lang w:eastAsia="tr-TR"/>
        </w:rPr>
        <w:t>y</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verilerek devam</w:t>
      </w:r>
      <w:r w:rsidRPr="00C23A44">
        <w:rPr>
          <w:rFonts w:ascii="Times New Roman" w:eastAsia="Times New Roman" w:hAnsi="Times New Roman" w:cs="Arial"/>
          <w:color w:val="000000"/>
          <w:spacing w:val="-8"/>
          <w:sz w:val="24"/>
          <w:szCs w:val="24"/>
          <w:lang w:eastAsia="tr-TR"/>
        </w:rPr>
        <w:t xml:space="preserve"> </w:t>
      </w:r>
      <w:r w:rsidRPr="00C23A44">
        <w:rPr>
          <w:rFonts w:ascii="Times New Roman" w:eastAsia="Times New Roman" w:hAnsi="Times New Roman" w:cs="Arial"/>
          <w:color w:val="000000"/>
          <w:sz w:val="24"/>
          <w:szCs w:val="24"/>
          <w:lang w:eastAsia="tr-TR"/>
        </w:rPr>
        <w:lastRenderedPageBreak/>
        <w:t>edili</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 xml:space="preserve">. </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Kaynak</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birbirini</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takip</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ediyorsa,</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b</w:t>
      </w:r>
      <w:r w:rsidRPr="00C23A44">
        <w:rPr>
          <w:rFonts w:ascii="Times New Roman" w:eastAsia="Times New Roman" w:hAnsi="Times New Roman" w:cs="Arial"/>
          <w:color w:val="000000"/>
          <w:spacing w:val="-1"/>
          <w:sz w:val="24"/>
          <w:szCs w:val="24"/>
          <w:lang w:eastAsia="tr-TR"/>
        </w:rPr>
        <w:t>i</w:t>
      </w:r>
      <w:r w:rsidRPr="00C23A44">
        <w:rPr>
          <w:rFonts w:ascii="Times New Roman" w:eastAsia="Times New Roman" w:hAnsi="Times New Roman" w:cs="Arial"/>
          <w:color w:val="000000"/>
          <w:sz w:val="24"/>
          <w:szCs w:val="24"/>
          <w:lang w:eastAsia="tr-TR"/>
        </w:rPr>
        <w:t>rincisi</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ve</w:t>
      </w:r>
      <w:r w:rsidRPr="00C23A44">
        <w:rPr>
          <w:rFonts w:ascii="Times New Roman" w:eastAsia="Times New Roman" w:hAnsi="Times New Roman" w:cs="Arial"/>
          <w:color w:val="000000"/>
          <w:spacing w:val="11"/>
          <w:sz w:val="24"/>
          <w:szCs w:val="24"/>
          <w:lang w:eastAsia="tr-TR"/>
        </w:rPr>
        <w:t xml:space="preserve"> </w:t>
      </w:r>
      <w:r w:rsidRPr="00C23A44">
        <w:rPr>
          <w:rFonts w:ascii="Times New Roman" w:eastAsia="Times New Roman" w:hAnsi="Times New Roman" w:cs="Arial"/>
          <w:color w:val="000000"/>
          <w:sz w:val="24"/>
          <w:szCs w:val="24"/>
          <w:lang w:eastAsia="tr-TR"/>
        </w:rPr>
        <w:t>sonuncusunun 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ı aralar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n</w:t>
      </w:r>
      <w:r w:rsidRPr="00C23A44">
        <w:rPr>
          <w:rFonts w:ascii="Times New Roman" w:eastAsia="Times New Roman" w:hAnsi="Times New Roman" w:cs="Arial"/>
          <w:color w:val="000000"/>
          <w:sz w:val="24"/>
          <w:szCs w:val="24"/>
          <w:lang w:eastAsia="tr-TR"/>
        </w:rPr>
        <w:t xml:space="preserve">a çizgi </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 xml:space="preserve">[-] </w:t>
      </w:r>
      <w:r w:rsidRPr="00C23A44">
        <w:rPr>
          <w:rFonts w:ascii="Times New Roman" w:eastAsia="Times New Roman" w:hAnsi="Times New Roman" w:cs="Arial"/>
          <w:color w:val="000000"/>
          <w:spacing w:val="7"/>
          <w:sz w:val="24"/>
          <w:szCs w:val="24"/>
          <w:lang w:eastAsia="tr-TR"/>
        </w:rPr>
        <w:t xml:space="preserve"> </w:t>
      </w:r>
      <w:r>
        <w:rPr>
          <w:rFonts w:ascii="Times New Roman" w:eastAsia="Times New Roman" w:hAnsi="Times New Roman" w:cs="Arial"/>
          <w:color w:val="000000"/>
          <w:sz w:val="24"/>
          <w:szCs w:val="24"/>
          <w:lang w:eastAsia="tr-TR"/>
        </w:rPr>
        <w:t xml:space="preserve">konularak </w:t>
      </w:r>
      <w:r w:rsidRPr="00C23A44">
        <w:rPr>
          <w:rFonts w:ascii="Times New Roman" w:eastAsia="Times New Roman" w:hAnsi="Times New Roman" w:cs="Arial"/>
          <w:color w:val="000000"/>
          <w:sz w:val="24"/>
          <w:szCs w:val="24"/>
          <w:lang w:eastAsia="tr-TR"/>
        </w:rPr>
        <w:t>ya</w:t>
      </w:r>
      <w:r w:rsidRPr="00C23A44">
        <w:rPr>
          <w:rFonts w:ascii="Times New Roman" w:eastAsia="Times New Roman" w:hAnsi="Times New Roman" w:cs="Arial"/>
          <w:color w:val="000000"/>
          <w:spacing w:val="-1"/>
          <w:sz w:val="24"/>
          <w:szCs w:val="24"/>
          <w:lang w:eastAsia="tr-TR"/>
        </w:rPr>
        <w:t>z</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l</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 xml:space="preserve">r. </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 xml:space="preserve">Örneğin; </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3</w:t>
      </w:r>
      <w:r w:rsidRPr="00C23A44">
        <w:rPr>
          <w:rFonts w:ascii="Times New Roman" w:eastAsia="Times New Roman" w:hAnsi="Times New Roman" w:cs="Arial"/>
          <w:color w:val="000000"/>
          <w:spacing w:val="-1"/>
          <w:sz w:val="24"/>
          <w:szCs w:val="24"/>
          <w:lang w:eastAsia="tr-TR"/>
        </w:rPr>
        <w:t>'</w:t>
      </w:r>
      <w:r w:rsidRPr="00C23A44">
        <w:rPr>
          <w:rFonts w:ascii="Times New Roman" w:eastAsia="Times New Roman" w:hAnsi="Times New Roman" w:cs="Arial"/>
          <w:color w:val="000000"/>
          <w:sz w:val="24"/>
          <w:szCs w:val="24"/>
          <w:lang w:eastAsia="tr-TR"/>
        </w:rPr>
        <w:t>den 8</w:t>
      </w:r>
      <w:r w:rsidRPr="00C23A44">
        <w:rPr>
          <w:rFonts w:ascii="Times New Roman" w:eastAsia="Times New Roman" w:hAnsi="Times New Roman" w:cs="Arial"/>
          <w:color w:val="000000"/>
          <w:spacing w:val="-1"/>
          <w:sz w:val="24"/>
          <w:szCs w:val="24"/>
          <w:lang w:eastAsia="tr-TR"/>
        </w:rPr>
        <w:t>'</w:t>
      </w:r>
      <w:r>
        <w:rPr>
          <w:rFonts w:ascii="Times New Roman" w:eastAsia="Times New Roman" w:hAnsi="Times New Roman" w:cs="Arial"/>
          <w:color w:val="000000"/>
          <w:sz w:val="24"/>
          <w:szCs w:val="24"/>
          <w:lang w:eastAsia="tr-TR"/>
        </w:rPr>
        <w:t>e</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kadar olan kaynaklar birbirinin</w:t>
      </w:r>
      <w:r w:rsidRPr="00C23A44">
        <w:rPr>
          <w:rFonts w:ascii="Times New Roman" w:eastAsia="Times New Roman" w:hAnsi="Times New Roman" w:cs="Arial"/>
          <w:color w:val="000000"/>
          <w:spacing w:val="1"/>
          <w:sz w:val="24"/>
          <w:szCs w:val="24"/>
          <w:lang w:eastAsia="tr-TR"/>
        </w:rPr>
        <w:t xml:space="preserve"> </w:t>
      </w:r>
      <w:r w:rsidRPr="00C23A44">
        <w:rPr>
          <w:rFonts w:ascii="Times New Roman" w:eastAsia="Times New Roman" w:hAnsi="Times New Roman" w:cs="Arial"/>
          <w:color w:val="000000"/>
          <w:sz w:val="24"/>
          <w:szCs w:val="24"/>
          <w:lang w:eastAsia="tr-TR"/>
        </w:rPr>
        <w:t>deva</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ve</w:t>
      </w:r>
      <w:r w:rsidRPr="00C23A44">
        <w:rPr>
          <w:rFonts w:ascii="Times New Roman" w:eastAsia="Times New Roman" w:hAnsi="Times New Roman" w:cs="Arial"/>
          <w:color w:val="000000"/>
          <w:spacing w:val="8"/>
          <w:sz w:val="24"/>
          <w:szCs w:val="24"/>
          <w:lang w:eastAsia="tr-TR"/>
        </w:rPr>
        <w:t xml:space="preserve"> </w:t>
      </w:r>
      <w:r w:rsidRPr="00C23A44">
        <w:rPr>
          <w:rFonts w:ascii="Times New Roman" w:eastAsia="Times New Roman" w:hAnsi="Times New Roman" w:cs="Arial"/>
          <w:color w:val="000000"/>
          <w:sz w:val="24"/>
          <w:szCs w:val="24"/>
          <w:lang w:eastAsia="tr-TR"/>
        </w:rPr>
        <w:t>ayr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ca</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13.</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kaynaktan a</w:t>
      </w:r>
      <w:r w:rsidRPr="00C23A44">
        <w:rPr>
          <w:rFonts w:ascii="Times New Roman" w:eastAsia="Times New Roman" w:hAnsi="Times New Roman" w:cs="Arial"/>
          <w:color w:val="000000"/>
          <w:spacing w:val="1"/>
          <w:sz w:val="24"/>
          <w:szCs w:val="24"/>
          <w:lang w:eastAsia="tr-TR"/>
        </w:rPr>
        <w:t>lı</w:t>
      </w: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1"/>
          <w:sz w:val="24"/>
          <w:szCs w:val="24"/>
          <w:lang w:eastAsia="tr-TR"/>
        </w:rPr>
        <w:t>t</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yap</w:t>
      </w:r>
      <w:r w:rsidRPr="00C23A44">
        <w:rPr>
          <w:rFonts w:ascii="Times New Roman" w:eastAsia="Times New Roman" w:hAnsi="Times New Roman" w:cs="Arial"/>
          <w:color w:val="000000"/>
          <w:spacing w:val="1"/>
          <w:sz w:val="24"/>
          <w:szCs w:val="24"/>
          <w:lang w:eastAsia="tr-TR"/>
        </w:rPr>
        <w:t>ıl</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ş</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ise</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bu</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durum</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etin</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içinde aşağ</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daki</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gibi</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gösterilir.</w:t>
      </w:r>
    </w:p>
    <w:p w:rsidR="008009F9" w:rsidRPr="00C23A44" w:rsidRDefault="008009F9" w:rsidP="008009F9">
      <w:pPr>
        <w:spacing w:after="0"/>
        <w:rPr>
          <w:rFonts w:ascii="Times New Roman" w:eastAsia="Times New Roman" w:hAnsi="Times New Roman" w:cs="Arial"/>
          <w:sz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[3-8,</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13].</w:t>
      </w:r>
    </w:p>
    <w:p w:rsidR="008009F9" w:rsidRPr="00C23A44"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p>
    <w:p w:rsidR="008009F9" w:rsidRPr="00C23A44"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20" w:name="_Toc381717571"/>
      <w:r>
        <w:rPr>
          <w:rFonts w:ascii="Times New Roman" w:eastAsia="Times New Roman" w:hAnsi="Times New Roman" w:cs="Times New Roman"/>
          <w:b/>
          <w:sz w:val="24"/>
          <w:szCs w:val="24"/>
          <w:lang w:eastAsia="tr-TR"/>
        </w:rPr>
        <w:t>3.12</w:t>
      </w:r>
      <w:r w:rsidRPr="00C23A44">
        <w:rPr>
          <w:rFonts w:ascii="Times New Roman" w:eastAsia="Times New Roman" w:hAnsi="Times New Roman" w:cs="Times New Roman"/>
          <w:b/>
          <w:sz w:val="24"/>
          <w:szCs w:val="24"/>
          <w:lang w:eastAsia="tr-TR"/>
        </w:rPr>
        <w:t>.2. Metin içinde yazarın soyadına göre kaynak gösterme</w:t>
      </w:r>
      <w:bookmarkEnd w:id="20"/>
      <w:r w:rsidRPr="00C23A44">
        <w:rPr>
          <w:rFonts w:ascii="Times New Roman" w:eastAsia="Times New Roman" w:hAnsi="Times New Roman" w:cs="Times New Roman"/>
          <w:b/>
          <w:sz w:val="24"/>
          <w:szCs w:val="24"/>
          <w:lang w:eastAsia="tr-TR"/>
        </w:rPr>
        <w:t xml:space="preserve"> </w:t>
      </w:r>
    </w:p>
    <w:p w:rsidR="008009F9" w:rsidRPr="00C23A44" w:rsidRDefault="008009F9" w:rsidP="008009F9">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8009F9" w:rsidRPr="00C23A44" w:rsidRDefault="008009F9" w:rsidP="008009F9">
      <w:pPr>
        <w:spacing w:after="0"/>
        <w:jc w:val="both"/>
        <w:rPr>
          <w:rFonts w:ascii="Times New Roman" w:eastAsia="Times New Roman" w:hAnsi="Times New Roman" w:cs="Times New Roman"/>
          <w:bCs/>
          <w:spacing w:val="-2"/>
          <w:sz w:val="24"/>
          <w:szCs w:val="24"/>
          <w:lang w:eastAsia="tr-TR"/>
        </w:rPr>
      </w:pPr>
      <w:r w:rsidRPr="00C23A44">
        <w:rPr>
          <w:rFonts w:ascii="Times New Roman" w:eastAsia="Times New Roman" w:hAnsi="Times New Roman" w:cs="Arial"/>
          <w:sz w:val="24"/>
          <w:lang w:eastAsia="tr-TR"/>
        </w:rPr>
        <w:t>Yazarın soyadına göre kaynak göstermede normal parantez kullanılır.</w:t>
      </w:r>
      <w:r>
        <w:rPr>
          <w:rFonts w:ascii="Times New Roman" w:eastAsia="Times New Roman" w:hAnsi="Times New Roman" w:cs="Arial"/>
          <w:sz w:val="24"/>
          <w:lang w:eastAsia="tr-TR"/>
        </w:rPr>
        <w:t xml:space="preserve"> </w:t>
      </w:r>
      <w:r w:rsidRPr="00C23A44">
        <w:rPr>
          <w:rFonts w:ascii="Times New Roman" w:eastAsia="Times New Roman" w:hAnsi="Times New Roman" w:cs="Times New Roman"/>
          <w:bCs/>
          <w:spacing w:val="-2"/>
          <w:sz w:val="24"/>
          <w:szCs w:val="24"/>
          <w:lang w:eastAsia="tr-TR"/>
        </w:rPr>
        <w:t>Makalelerde sayfa numarası belirtilmezken kitaplarda sayfa numarası belirtilmelidir.</w:t>
      </w:r>
    </w:p>
    <w:p w:rsidR="008009F9" w:rsidRPr="00C23A44" w:rsidRDefault="008009F9" w:rsidP="008009F9">
      <w:pPr>
        <w:spacing w:after="0"/>
        <w:rPr>
          <w:rFonts w:ascii="Times New Roman" w:eastAsia="Times New Roman" w:hAnsi="Times New Roman" w:cs="Times New Roman"/>
          <w:b/>
          <w:bCs/>
          <w:sz w:val="24"/>
          <w:szCs w:val="24"/>
          <w:lang w:eastAsia="tr-TR"/>
        </w:rPr>
      </w:pPr>
    </w:p>
    <w:p w:rsidR="008009F9" w:rsidRDefault="008009F9" w:rsidP="008009F9">
      <w:pPr>
        <w:tabs>
          <w:tab w:val="left" w:pos="1035"/>
        </w:tabs>
        <w:spacing w:after="0" w:line="240" w:lineRule="auto"/>
        <w:rPr>
          <w:rFonts w:ascii="Times New Roman" w:eastAsia="Times New Roman" w:hAnsi="Times New Roman" w:cs="Times New Roman"/>
          <w:sz w:val="24"/>
          <w:szCs w:val="24"/>
          <w:lang w:eastAsia="tr-TR"/>
        </w:rPr>
      </w:pPr>
      <w:r w:rsidRPr="00DA12A9">
        <w:rPr>
          <w:rFonts w:ascii="Times New Roman" w:eastAsia="Times New Roman" w:hAnsi="Times New Roman" w:cs="Times New Roman"/>
          <w:bCs/>
          <w:sz w:val="24"/>
          <w:szCs w:val="24"/>
          <w:lang w:eastAsia="tr-TR"/>
        </w:rPr>
        <w:t xml:space="preserve">Çizelge 3.5. </w:t>
      </w:r>
      <w:r w:rsidRPr="00DA12A9">
        <w:rPr>
          <w:rFonts w:ascii="Times New Roman" w:eastAsia="Times New Roman" w:hAnsi="Times New Roman" w:cs="Times New Roman"/>
          <w:sz w:val="24"/>
          <w:szCs w:val="24"/>
          <w:lang w:eastAsia="tr-TR"/>
        </w:rPr>
        <w:t>Metin içinde yazarın soyadına göre kaynak gösterme</w:t>
      </w:r>
    </w:p>
    <w:p w:rsidR="008009F9" w:rsidRPr="00DA12A9" w:rsidRDefault="008009F9" w:rsidP="008009F9">
      <w:pPr>
        <w:tabs>
          <w:tab w:val="left" w:pos="1035"/>
        </w:tabs>
        <w:spacing w:after="0" w:line="240" w:lineRule="auto"/>
        <w:rPr>
          <w:rFonts w:ascii="Times New Roman" w:eastAsia="Times New Roman" w:hAnsi="Times New Roman" w:cs="Times New Roman"/>
          <w:bCs/>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5"/>
        <w:gridCol w:w="5407"/>
      </w:tblGrid>
      <w:tr w:rsidR="008009F9" w:rsidRPr="00C23A44" w:rsidTr="001E28DD">
        <w:trPr>
          <w:trHeight w:val="376"/>
        </w:trPr>
        <w:tc>
          <w:tcPr>
            <w:tcW w:w="3195" w:type="dxa"/>
            <w:vMerge w:val="restart"/>
            <w:vAlign w:val="center"/>
          </w:tcPr>
          <w:p w:rsidR="008009F9" w:rsidRPr="007D3810" w:rsidRDefault="008009F9" w:rsidP="001E28DD">
            <w:pPr>
              <w:spacing w:before="120" w:after="120" w:line="240" w:lineRule="auto"/>
              <w:jc w:val="center"/>
              <w:rPr>
                <w:rFonts w:ascii="Times New Roman" w:eastAsia="Times New Roman" w:hAnsi="Times New Roman" w:cs="Times New Roman"/>
                <w:bCs/>
                <w:sz w:val="24"/>
                <w:szCs w:val="24"/>
                <w:lang w:eastAsia="tr-TR"/>
              </w:rPr>
            </w:pPr>
            <w:r w:rsidRPr="007D3810">
              <w:rPr>
                <w:rFonts w:ascii="Times New Roman" w:eastAsia="Times New Roman" w:hAnsi="Times New Roman" w:cs="Times New Roman"/>
                <w:bCs/>
                <w:sz w:val="24"/>
                <w:szCs w:val="24"/>
                <w:lang w:eastAsia="tr-TR"/>
              </w:rPr>
              <w:t>Makale Örneği</w:t>
            </w:r>
          </w:p>
        </w:tc>
        <w:tc>
          <w:tcPr>
            <w:tcW w:w="5407" w:type="dxa"/>
            <w:vAlign w:val="center"/>
          </w:tcPr>
          <w:p w:rsidR="008009F9" w:rsidRPr="00C23A44" w:rsidRDefault="008009F9" w:rsidP="001E28DD">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(Uyarel, 2001)</w:t>
            </w:r>
            <w:r>
              <w:rPr>
                <w:rFonts w:ascii="Times New Roman" w:eastAsia="Times New Roman" w:hAnsi="Times New Roman" w:cs="Times New Roman"/>
                <w:bCs/>
                <w:sz w:val="24"/>
                <w:szCs w:val="24"/>
                <w:lang w:eastAsia="tr-TR"/>
              </w:rPr>
              <w:t>.</w:t>
            </w:r>
          </w:p>
        </w:tc>
      </w:tr>
      <w:tr w:rsidR="008009F9" w:rsidRPr="00C23A44" w:rsidTr="001E28DD">
        <w:trPr>
          <w:trHeight w:val="385"/>
        </w:trPr>
        <w:tc>
          <w:tcPr>
            <w:tcW w:w="3195" w:type="dxa"/>
            <w:vMerge/>
            <w:vAlign w:val="center"/>
          </w:tcPr>
          <w:p w:rsidR="008009F9" w:rsidRPr="00C23A44" w:rsidRDefault="008009F9" w:rsidP="001E28DD">
            <w:pPr>
              <w:spacing w:before="120" w:after="120" w:line="240" w:lineRule="auto"/>
              <w:jc w:val="center"/>
              <w:rPr>
                <w:rFonts w:ascii="Times New Roman" w:eastAsia="Times New Roman" w:hAnsi="Times New Roman" w:cs="Times New Roman"/>
                <w:b/>
                <w:bCs/>
                <w:sz w:val="24"/>
                <w:szCs w:val="24"/>
                <w:lang w:eastAsia="tr-TR"/>
              </w:rPr>
            </w:pPr>
          </w:p>
        </w:tc>
        <w:tc>
          <w:tcPr>
            <w:tcW w:w="5407" w:type="dxa"/>
            <w:vAlign w:val="center"/>
          </w:tcPr>
          <w:p w:rsidR="008009F9" w:rsidRPr="00C23A44" w:rsidRDefault="008009F9" w:rsidP="001E28DD">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(Sarıtaş, 2006)</w:t>
            </w:r>
            <w:r>
              <w:rPr>
                <w:rFonts w:ascii="Times New Roman" w:eastAsia="Times New Roman" w:hAnsi="Times New Roman" w:cs="Times New Roman"/>
                <w:bCs/>
                <w:sz w:val="24"/>
                <w:szCs w:val="24"/>
                <w:lang w:eastAsia="tr-TR"/>
              </w:rPr>
              <w:t>.</w:t>
            </w:r>
          </w:p>
        </w:tc>
      </w:tr>
      <w:tr w:rsidR="008009F9" w:rsidRPr="00C23A44" w:rsidTr="001E28DD">
        <w:trPr>
          <w:trHeight w:val="367"/>
        </w:trPr>
        <w:tc>
          <w:tcPr>
            <w:tcW w:w="3195" w:type="dxa"/>
            <w:vMerge w:val="restart"/>
            <w:vAlign w:val="center"/>
          </w:tcPr>
          <w:p w:rsidR="008009F9" w:rsidRPr="007D3810" w:rsidRDefault="008009F9" w:rsidP="001E28DD">
            <w:pPr>
              <w:spacing w:before="120" w:after="120" w:line="240" w:lineRule="auto"/>
              <w:jc w:val="center"/>
              <w:rPr>
                <w:rFonts w:ascii="Times New Roman" w:eastAsia="Times New Roman" w:hAnsi="Times New Roman" w:cs="Times New Roman"/>
                <w:bCs/>
                <w:sz w:val="24"/>
                <w:szCs w:val="24"/>
                <w:lang w:eastAsia="tr-TR"/>
              </w:rPr>
            </w:pPr>
            <w:r w:rsidRPr="007D3810">
              <w:rPr>
                <w:rFonts w:ascii="Times New Roman" w:eastAsia="Times New Roman" w:hAnsi="Times New Roman" w:cs="Times New Roman"/>
                <w:bCs/>
                <w:sz w:val="24"/>
                <w:szCs w:val="24"/>
                <w:lang w:eastAsia="tr-TR"/>
              </w:rPr>
              <w:t>Kitap Örneği</w:t>
            </w:r>
          </w:p>
        </w:tc>
        <w:tc>
          <w:tcPr>
            <w:tcW w:w="5407" w:type="dxa"/>
            <w:vAlign w:val="center"/>
          </w:tcPr>
          <w:p w:rsidR="008009F9" w:rsidRPr="00C23A44" w:rsidRDefault="008009F9" w:rsidP="001E28DD">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(Gülesin ve Güllü, 2013: 25, 38)</w:t>
            </w:r>
            <w:r>
              <w:rPr>
                <w:rFonts w:ascii="Times New Roman" w:eastAsia="Times New Roman" w:hAnsi="Times New Roman" w:cs="Times New Roman"/>
                <w:bCs/>
                <w:sz w:val="24"/>
                <w:szCs w:val="24"/>
                <w:lang w:eastAsia="tr-TR"/>
              </w:rPr>
              <w:t>.</w:t>
            </w:r>
          </w:p>
        </w:tc>
      </w:tr>
      <w:tr w:rsidR="008009F9" w:rsidRPr="00C23A44" w:rsidTr="001E28DD">
        <w:trPr>
          <w:trHeight w:val="385"/>
        </w:trPr>
        <w:tc>
          <w:tcPr>
            <w:tcW w:w="3195" w:type="dxa"/>
            <w:vMerge/>
            <w:vAlign w:val="center"/>
          </w:tcPr>
          <w:p w:rsidR="008009F9" w:rsidRPr="00C23A44" w:rsidRDefault="008009F9" w:rsidP="001E28DD">
            <w:pPr>
              <w:spacing w:before="120" w:after="120" w:line="240" w:lineRule="auto"/>
              <w:jc w:val="center"/>
              <w:rPr>
                <w:rFonts w:ascii="Times New Roman" w:eastAsia="Times New Roman" w:hAnsi="Times New Roman" w:cs="Times New Roman"/>
                <w:b/>
                <w:bCs/>
                <w:sz w:val="24"/>
                <w:szCs w:val="24"/>
                <w:lang w:eastAsia="tr-TR"/>
              </w:rPr>
            </w:pPr>
          </w:p>
        </w:tc>
        <w:tc>
          <w:tcPr>
            <w:tcW w:w="5407" w:type="dxa"/>
            <w:vAlign w:val="center"/>
          </w:tcPr>
          <w:p w:rsidR="008009F9" w:rsidRPr="00C23A44" w:rsidRDefault="008009F9" w:rsidP="001E28DD">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(Timur, 2000: 99 )</w:t>
            </w:r>
            <w:r>
              <w:rPr>
                <w:rFonts w:ascii="Times New Roman" w:eastAsia="Times New Roman" w:hAnsi="Times New Roman" w:cs="Times New Roman"/>
                <w:bCs/>
                <w:sz w:val="24"/>
                <w:szCs w:val="24"/>
                <w:lang w:eastAsia="tr-TR"/>
              </w:rPr>
              <w:t>.</w:t>
            </w:r>
          </w:p>
        </w:tc>
      </w:tr>
    </w:tbl>
    <w:p w:rsidR="008009F9" w:rsidRPr="00C23A44" w:rsidRDefault="008009F9" w:rsidP="008009F9">
      <w:pPr>
        <w:widowControl w:val="0"/>
        <w:autoSpaceDE w:val="0"/>
        <w:autoSpaceDN w:val="0"/>
        <w:adjustRightInd w:val="0"/>
        <w:spacing w:after="240"/>
        <w:rPr>
          <w:rFonts w:ascii="Times New Roman" w:eastAsia="Times New Roman" w:hAnsi="Times New Roman" w:cs="Arial"/>
          <w:sz w:val="24"/>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Tek yazar, tek çalışma </w:t>
      </w:r>
    </w:p>
    <w:p w:rsidR="008009F9" w:rsidRPr="00C23A44"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Yazarın soyadı, eserin yayımlandığı tarih ve sayfa numarası (kaynak bir kitap ise) verilir. Buna ilişkin örnek iki değişik şekilde verilmiştir;</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1- Şahin (1998) Türkiye’deki bölgesel eşitsizlikleri incelediği çalışmasında, “…..” dır. </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2- Türkiye’deki bölgesel eşitsizliklerin incelendiği bir çalışmada, “…..” dır (Şahin, 1998).  </w:t>
      </w:r>
    </w:p>
    <w:p w:rsidR="008009F9" w:rsidRPr="00C23A44" w:rsidRDefault="008009F9" w:rsidP="008009F9">
      <w:pPr>
        <w:keepNext/>
        <w:tabs>
          <w:tab w:val="left" w:pos="284"/>
        </w:tabs>
        <w:spacing w:after="0"/>
        <w:outlineLvl w:val="3"/>
        <w:rPr>
          <w:rFonts w:ascii="Times New Roman" w:eastAsia="Times New Roman" w:hAnsi="Times New Roman" w:cs="Arial"/>
          <w:b/>
          <w:sz w:val="24"/>
          <w:szCs w:val="20"/>
          <w:u w:val="single"/>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İki yazarlı çalışma  </w:t>
      </w:r>
    </w:p>
    <w:p w:rsidR="008009F9" w:rsidRPr="00C23A44" w:rsidRDefault="008009F9" w:rsidP="008009F9">
      <w:pPr>
        <w:widowControl w:val="0"/>
        <w:autoSpaceDE w:val="0"/>
        <w:autoSpaceDN w:val="0"/>
        <w:adjustRightInd w:val="0"/>
        <w:spacing w:after="0"/>
        <w:rPr>
          <w:rFonts w:ascii="Times New Roman" w:eastAsia="Times New Roman" w:hAnsi="Times New Roman" w:cs="Times New Roman"/>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İki yazar varsa, her ikisinin de soyadı verilir. </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Yöntem en genel anlamda “.....................................” tanımlanır (Dembo ve Gibson, 1985). </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lastRenderedPageBreak/>
        <w:t>Dembo ve Gibson’a (1985) göre “……………...........” dır.</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Üç, dört ve beş yazarlı çalışma  </w:t>
      </w:r>
    </w:p>
    <w:p w:rsidR="008009F9" w:rsidRPr="00C23A44" w:rsidRDefault="008009F9" w:rsidP="008009F9">
      <w:pPr>
        <w:tabs>
          <w:tab w:val="left" w:pos="1035"/>
        </w:tabs>
        <w:spacing w:after="0"/>
        <w:ind w:firstLine="737"/>
        <w:rPr>
          <w:rFonts w:ascii="Times New Roman" w:eastAsia="Times New Roman" w:hAnsi="Times New Roman" w:cs="Arial"/>
          <w:sz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Kaynağın ilk geçtiği yerde </w:t>
      </w:r>
      <w:r>
        <w:rPr>
          <w:rFonts w:ascii="Times New Roman" w:eastAsia="Times New Roman" w:hAnsi="Times New Roman" w:cs="Arial"/>
          <w:color w:val="000000"/>
          <w:sz w:val="24"/>
          <w:szCs w:val="24"/>
          <w:lang w:eastAsia="tr-TR"/>
        </w:rPr>
        <w:t xml:space="preserve">yazarların </w:t>
      </w:r>
      <w:r w:rsidRPr="00C23A44">
        <w:rPr>
          <w:rFonts w:ascii="Times New Roman" w:eastAsia="Times New Roman" w:hAnsi="Times New Roman" w:cs="Arial"/>
          <w:color w:val="000000"/>
          <w:sz w:val="24"/>
          <w:szCs w:val="24"/>
          <w:lang w:eastAsia="tr-TR"/>
        </w:rPr>
        <w:t>hepsi</w:t>
      </w:r>
      <w:r>
        <w:rPr>
          <w:rFonts w:ascii="Times New Roman" w:eastAsia="Times New Roman" w:hAnsi="Times New Roman" w:cs="Arial"/>
          <w:color w:val="000000"/>
          <w:sz w:val="24"/>
          <w:szCs w:val="24"/>
          <w:lang w:eastAsia="tr-TR"/>
        </w:rPr>
        <w:t>nin soyadı</w:t>
      </w:r>
      <w:r w:rsidRPr="00C23A44">
        <w:rPr>
          <w:rFonts w:ascii="Times New Roman" w:eastAsia="Times New Roman" w:hAnsi="Times New Roman" w:cs="Arial"/>
          <w:color w:val="000000"/>
          <w:sz w:val="24"/>
          <w:szCs w:val="24"/>
          <w:lang w:eastAsia="tr-TR"/>
        </w:rPr>
        <w:t xml:space="preserve"> verilir. İzleyen yerlerde ise birinci yazarın soyadı verilerek</w:t>
      </w:r>
      <w:r>
        <w:rPr>
          <w:rFonts w:ascii="Times New Roman" w:eastAsia="Times New Roman" w:hAnsi="Times New Roman" w:cs="Arial"/>
          <w:color w:val="000000"/>
          <w:sz w:val="24"/>
          <w:szCs w:val="24"/>
          <w:lang w:eastAsia="tr-TR"/>
        </w:rPr>
        <w:t xml:space="preserve"> “ve diğerleri” bağlacı eklenir.</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William, Johns, Smith, Bruce ve Bradley (1994) “........” buldu. (İlk geçtiği yerde)  </w:t>
      </w:r>
    </w:p>
    <w:p w:rsidR="008009F9" w:rsidRPr="00C23A44" w:rsidRDefault="008009F9" w:rsidP="008009F9">
      <w:pPr>
        <w:widowControl w:val="0"/>
        <w:autoSpaceDE w:val="0"/>
        <w:autoSpaceDN w:val="0"/>
        <w:adjustRightInd w:val="0"/>
        <w:spacing w:after="0"/>
        <w:rPr>
          <w:rFonts w:ascii="Times New Roman" w:eastAsia="Times New Roman" w:hAnsi="Times New Roman" w:cs="Arial"/>
          <w:color w:val="000000"/>
          <w:sz w:val="24"/>
          <w:szCs w:val="24"/>
          <w:lang w:eastAsia="tr-TR"/>
        </w:rPr>
      </w:pPr>
      <w:r w:rsidRPr="00C23A44">
        <w:rPr>
          <w:rFonts w:ascii="Times New Roman" w:eastAsia="Times New Roman" w:hAnsi="Times New Roman" w:cs="Times New Roman"/>
          <w:sz w:val="24"/>
          <w:szCs w:val="24"/>
          <w:lang w:eastAsia="tr-TR"/>
        </w:rPr>
        <w:t>William</w:t>
      </w:r>
      <w:r w:rsidRPr="00C23A44">
        <w:rPr>
          <w:rFonts w:ascii="Times New Roman" w:eastAsia="Times New Roman" w:hAnsi="Times New Roman" w:cs="Arial"/>
          <w:color w:val="000000"/>
          <w:sz w:val="24"/>
          <w:szCs w:val="24"/>
          <w:lang w:eastAsia="tr-TR"/>
        </w:rPr>
        <w:t xml:space="preserve"> ve diğerleri (1994) tarafından yapılan “……. ” (İ</w:t>
      </w:r>
      <w:r>
        <w:rPr>
          <w:rFonts w:ascii="Times New Roman" w:eastAsia="Times New Roman" w:hAnsi="Times New Roman" w:cs="Arial"/>
          <w:color w:val="000000"/>
          <w:sz w:val="24"/>
          <w:szCs w:val="24"/>
          <w:lang w:eastAsia="tr-TR"/>
        </w:rPr>
        <w:t>zleyen yerlerde</w:t>
      </w:r>
      <w:r w:rsidRPr="00C23A44">
        <w:rPr>
          <w:rFonts w:ascii="Times New Roman" w:eastAsia="Times New Roman" w:hAnsi="Times New Roman" w:cs="Arial"/>
          <w:color w:val="000000"/>
          <w:sz w:val="24"/>
          <w:szCs w:val="24"/>
          <w:lang w:eastAsia="tr-TR"/>
        </w:rPr>
        <w:t xml:space="preserve">)  </w:t>
      </w:r>
    </w:p>
    <w:p w:rsidR="008009F9" w:rsidRPr="00C23A44" w:rsidRDefault="008009F9" w:rsidP="008009F9">
      <w:pPr>
        <w:keepNext/>
        <w:tabs>
          <w:tab w:val="left" w:pos="284"/>
        </w:tabs>
        <w:spacing w:after="0"/>
        <w:outlineLvl w:val="3"/>
        <w:rPr>
          <w:rFonts w:ascii="Times New Roman" w:eastAsia="Times New Roman" w:hAnsi="Times New Roman" w:cs="Arial"/>
          <w:b/>
          <w:sz w:val="24"/>
          <w:szCs w:val="20"/>
          <w:u w:val="single"/>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Altı ya da daha fazla yazarlı çalışma </w:t>
      </w:r>
    </w:p>
    <w:p w:rsidR="008009F9" w:rsidRPr="00C23A44" w:rsidRDefault="008009F9" w:rsidP="008009F9">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Metin içinde ilk belirtildiği yerde, ilk yazarın soyadı verilir “ve diğerleri” diye devam edilir. “Kaynaklar”  listesinde her yazarın soyadı ve ilk adlarının baş harfleri verilir.  </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Pr>
          <w:rFonts w:ascii="Times New Roman" w:eastAsia="Times New Roman" w:hAnsi="Times New Roman" w:cs="Arial"/>
          <w:color w:val="000000"/>
          <w:sz w:val="24"/>
          <w:szCs w:val="24"/>
          <w:lang w:eastAsia="tr-TR"/>
        </w:rPr>
        <w:t>Yazar</w:t>
      </w:r>
      <w:r w:rsidRPr="00C23A44">
        <w:rPr>
          <w:rFonts w:ascii="Times New Roman" w:eastAsia="Times New Roman" w:hAnsi="Times New Roman" w:cs="Arial"/>
          <w:color w:val="000000"/>
          <w:sz w:val="24"/>
          <w:szCs w:val="24"/>
          <w:lang w:eastAsia="tr-TR"/>
        </w:rPr>
        <w:t xml:space="preserve"> ve diğerleri (2005) “......” dır.</w:t>
      </w:r>
    </w:p>
    <w:p w:rsidR="008009F9" w:rsidRPr="00C23A44" w:rsidRDefault="008009F9" w:rsidP="008009F9">
      <w:pPr>
        <w:keepNext/>
        <w:tabs>
          <w:tab w:val="left" w:pos="284"/>
        </w:tabs>
        <w:spacing w:after="0"/>
        <w:outlineLvl w:val="3"/>
        <w:rPr>
          <w:rFonts w:ascii="Times New Roman" w:eastAsia="Times New Roman" w:hAnsi="Times New Roman" w:cs="Arial"/>
          <w:b/>
          <w:sz w:val="24"/>
          <w:szCs w:val="20"/>
          <w:u w:val="single"/>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Gruplar (yazar olarak)  </w:t>
      </w:r>
    </w:p>
    <w:p w:rsidR="008009F9" w:rsidRPr="00DA12A9" w:rsidRDefault="008009F9" w:rsidP="008009F9">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Grup isimleri yazar gibi ele alınır (kurum, dernek, hükûmet kuruluşları ve çalışma grupları). Genellikle metin içinde her geçtikleri yerde yazılırlar.</w:t>
      </w:r>
      <w:r>
        <w:rPr>
          <w:rFonts w:ascii="Times New Roman" w:eastAsia="Times New Roman" w:hAnsi="Times New Roman" w:cs="Arial"/>
          <w:color w:val="000000"/>
          <w:sz w:val="24"/>
          <w:szCs w:val="24"/>
          <w:lang w:eastAsia="tr-TR"/>
        </w:rPr>
        <w:t xml:space="preserve"> </w:t>
      </w:r>
      <w:r w:rsidRPr="00C23A44">
        <w:rPr>
          <w:rFonts w:ascii="Times New Roman" w:eastAsia="Times New Roman" w:hAnsi="Times New Roman" w:cs="Arial"/>
          <w:color w:val="000000"/>
          <w:sz w:val="24"/>
          <w:szCs w:val="24"/>
          <w:lang w:eastAsia="tr-TR"/>
        </w:rPr>
        <w:t xml:space="preserve">Bazı grup yazarlarının ismi ilk geçtiği yerde açıkça yazılır ve sonra kısaltılarak kullanılır. Bir grup yazarın isminin kısaltılmasına karar verirken, aşağıdaki genel kurallar kullanılır: Kısaltmalar, okuyucu için yeterince bilgi verecek şekilde olmalı ve “Kaynaklar” a da hiçbir güçlük olmadan yerleştirilebilmelidir.  İsim uzunsa, kısaltması kolaylıkla okunuyor ya da biliniyor ise, ikinci ya da daha sonra geçtiği yerlerde kısaltma kullanılır.  Eğer isim kısa ise veya kısaltma anlaşılmıyorsa, her geçtiği yerde açık adını yazmak daha yararlıdır. </w:t>
      </w:r>
    </w:p>
    <w:p w:rsidR="008009F9" w:rsidRPr="00C23A44"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Metin içinde ilk gösterme:  (Milli Eğitim Bakanlığı [MEB], 1991: 114).  </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Daha sonraki göstermeler:  (MEB, 1991: 114).  </w:t>
      </w:r>
    </w:p>
    <w:p w:rsidR="008009F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Aynı soyadlı yazarlar  </w:t>
      </w:r>
    </w:p>
    <w:p w:rsidR="008009F9" w:rsidRPr="00C23A44" w:rsidRDefault="008009F9" w:rsidP="008009F9">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“Kaynaklar” listesinde iki veya daha fazla aynı soyadlı yazar varsa, metin içinde ilk adları </w:t>
      </w:r>
      <w:r w:rsidRPr="00C23A44">
        <w:rPr>
          <w:rFonts w:ascii="Times New Roman" w:eastAsia="Times New Roman" w:hAnsi="Times New Roman" w:cs="Arial"/>
          <w:color w:val="000000"/>
          <w:sz w:val="24"/>
          <w:szCs w:val="24"/>
          <w:lang w:eastAsia="tr-TR"/>
        </w:rPr>
        <w:lastRenderedPageBreak/>
        <w:t xml:space="preserve">verilerek kullanılır. Hatta yayın yılları farklı olsa bile böyle kullanılması gerekir.  </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N. Özdemir (1985) ve M. Özdemir (1990) tarafından yapılan çalışmalarda “……….”dır .</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Aynı parantez içi</w:t>
      </w:r>
      <w:r>
        <w:rPr>
          <w:rFonts w:ascii="Times New Roman" w:eastAsia="Times New Roman" w:hAnsi="Times New Roman" w:cs="Arial"/>
          <w:sz w:val="24"/>
          <w:szCs w:val="20"/>
          <w:u w:val="single"/>
          <w:lang w:eastAsia="tr-TR"/>
        </w:rPr>
        <w:t xml:space="preserve">nde iki veya daha çok çalışma  </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Aynı yazarların iki ya da daha çok çalışması varsa yayın yılına göre sıralanır. Çalışma baskı aşamasında ise en sona “baskıda” ifadesi eklenir. Önce yazarların soyadları, ardından her bir çalışma için yıl verilir.  </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(Köklü ve Büyüköztürk, 1991, 1993).  </w:t>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(Balcı, 1984, 1990, 1993, baskıda).   </w:t>
      </w:r>
    </w:p>
    <w:p w:rsidR="008009F9" w:rsidRPr="00C23A44" w:rsidRDefault="008009F9" w:rsidP="008009F9">
      <w:pPr>
        <w:keepNext/>
        <w:tabs>
          <w:tab w:val="left" w:pos="284"/>
        </w:tabs>
        <w:spacing w:after="0"/>
        <w:outlineLvl w:val="3"/>
        <w:rPr>
          <w:rFonts w:ascii="Times New Roman" w:eastAsia="Times New Roman" w:hAnsi="Times New Roman" w:cs="Arial"/>
          <w:b/>
          <w:sz w:val="24"/>
          <w:szCs w:val="20"/>
          <w:u w:val="single"/>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Aynı yazarın aynı yıl yaptığı çalışmaları  </w:t>
      </w:r>
    </w:p>
    <w:p w:rsidR="008009F9" w:rsidRPr="00C23A44" w:rsidRDefault="008009F9" w:rsidP="008009F9">
      <w:pPr>
        <w:tabs>
          <w:tab w:val="left" w:pos="1575"/>
        </w:tabs>
        <w:spacing w:after="0"/>
        <w:rPr>
          <w:rFonts w:ascii="Times New Roman" w:eastAsia="Times New Roman" w:hAnsi="Times New Roman" w:cs="Arial"/>
          <w:sz w:val="24"/>
          <w:lang w:eastAsia="tr-TR"/>
        </w:rPr>
      </w:pPr>
      <w:r w:rsidRPr="00C23A44">
        <w:rPr>
          <w:rFonts w:ascii="Times New Roman" w:eastAsia="Times New Roman" w:hAnsi="Times New Roman" w:cs="Arial"/>
          <w:sz w:val="24"/>
          <w:lang w:eastAsia="tr-TR"/>
        </w:rPr>
        <w:tab/>
      </w: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Yazarın birden fazla çalışmalarını ayırt edebilmek için yılların ardından harfler kullanılır.  </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(Demir, 1990a, 1990b, 1990c; Yılmaz, 1992 baskıda-a, 1992 baskıda-b)   </w:t>
      </w:r>
    </w:p>
    <w:p w:rsidR="008009F9" w:rsidRPr="00C23A44" w:rsidRDefault="008009F9" w:rsidP="008009F9">
      <w:pPr>
        <w:keepNext/>
        <w:tabs>
          <w:tab w:val="left" w:pos="284"/>
        </w:tabs>
        <w:spacing w:after="0"/>
        <w:outlineLvl w:val="3"/>
        <w:rPr>
          <w:rFonts w:ascii="Times New Roman" w:eastAsia="Times New Roman" w:hAnsi="Times New Roman" w:cs="Arial"/>
          <w:b/>
          <w:sz w:val="24"/>
          <w:szCs w:val="20"/>
          <w:u w:val="single"/>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Yazarları farklı iki veya daha fazla çalışma  </w:t>
      </w:r>
    </w:p>
    <w:p w:rsidR="008009F9" w:rsidRPr="00C23A44" w:rsidRDefault="008009F9" w:rsidP="008009F9">
      <w:pPr>
        <w:spacing w:after="0"/>
        <w:rPr>
          <w:rFonts w:ascii="Times New Roman" w:eastAsia="Times New Roman" w:hAnsi="Times New Roman" w:cs="Arial"/>
          <w:sz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Bu tür çalışmalar aynı parantez içinde, soyadlarına göre alfabetik sıraya dizilerek ve birbirlerinden noktalı virgül ile ayrılarak verilir. </w:t>
      </w:r>
    </w:p>
    <w:p w:rsidR="008009F9"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8009F9" w:rsidRPr="00C23A44" w:rsidRDefault="008009F9" w:rsidP="008009F9">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Çeşitli çalışmalar .... (Başaran, 1984; Bursalıoğlu, 1987; Taymaz, 2011).</w:t>
      </w:r>
    </w:p>
    <w:p w:rsidR="008009F9" w:rsidRPr="00C23A44"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21" w:name="_Toc370227216"/>
    </w:p>
    <w:p w:rsidR="008009F9" w:rsidRPr="00C23A44"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22" w:name="_Toc381717572"/>
      <w:r>
        <w:rPr>
          <w:rFonts w:ascii="Times New Roman" w:eastAsia="Times New Roman" w:hAnsi="Times New Roman" w:cs="Times New Roman"/>
          <w:b/>
          <w:sz w:val="24"/>
          <w:szCs w:val="24"/>
          <w:lang w:eastAsia="tr-TR"/>
        </w:rPr>
        <w:t>3.12.</w:t>
      </w:r>
      <w:r w:rsidRPr="00C23A44">
        <w:rPr>
          <w:rFonts w:ascii="Times New Roman" w:eastAsia="Times New Roman" w:hAnsi="Times New Roman" w:cs="Times New Roman"/>
          <w:b/>
          <w:sz w:val="24"/>
          <w:szCs w:val="24"/>
          <w:lang w:eastAsia="tr-TR"/>
        </w:rPr>
        <w:t>3. Alıntılar</w:t>
      </w:r>
      <w:bookmarkEnd w:id="21"/>
      <w:bookmarkEnd w:id="22"/>
    </w:p>
    <w:p w:rsidR="008009F9" w:rsidRPr="00C23A44" w:rsidRDefault="008009F9" w:rsidP="008009F9">
      <w:pPr>
        <w:keepNext/>
        <w:keepLines/>
        <w:spacing w:after="0"/>
        <w:outlineLvl w:val="2"/>
        <w:rPr>
          <w:rFonts w:ascii="Times New Roman" w:eastAsia="Times New Roman" w:hAnsi="Times New Roman" w:cs="Times New Roman"/>
          <w:b/>
          <w:bCs/>
          <w:color w:val="000000"/>
          <w:sz w:val="24"/>
          <w:lang w:eastAsia="tr-TR"/>
        </w:rPr>
      </w:pPr>
    </w:p>
    <w:p w:rsidR="008009F9" w:rsidRPr="00C23A44"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Doğrudan aktarmalarda alıntı, ana düşünce, biçim ve içerik yönünden değiştirilmeden </w:t>
      </w:r>
      <w:r>
        <w:rPr>
          <w:rFonts w:ascii="Times New Roman" w:eastAsia="Times New Roman" w:hAnsi="Times New Roman" w:cs="Arial"/>
          <w:sz w:val="24"/>
          <w:szCs w:val="24"/>
          <w:lang w:eastAsia="tr-TR"/>
        </w:rPr>
        <w:t>raporda</w:t>
      </w:r>
      <w:r w:rsidRPr="00C23A44">
        <w:rPr>
          <w:rFonts w:ascii="Times New Roman" w:eastAsia="Times New Roman" w:hAnsi="Times New Roman" w:cs="Arial"/>
          <w:sz w:val="24"/>
          <w:szCs w:val="24"/>
          <w:lang w:eastAsia="tr-TR"/>
        </w:rPr>
        <w:t xml:space="preserve"> yer alır. 40 kelimeden daha kısa olan alıntılar tırnak işaretleri içinde ve normal satır aralıklarıyla yazılır. 40 kelime ve daha uzun alıntılar, az yer tutması ve ilk bakışta bunun bir aktarma olduğunun anlaşılabilmesi için, sıkıştırılmış paragraf şeklinde verilir. Bu amaçla, tüm paragraf soldan satır başı hizasından bloklanıp soldan itibaren 5 boşluk içeriden girintili olacak şekilde yazılır. </w:t>
      </w:r>
    </w:p>
    <w:p w:rsidR="008009F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lastRenderedPageBreak/>
        <w:t>Bilim, araştırma ve geliştirme faaliyetleri ekonomik kalkınma ve sosyal gelişmenin gerçekleşmesinde etkin araçlar olarak belirmektedir. Bilimsel ve teknolojik araştırmaların üretim ve karar verme mekanizmalarına olan etkileri özellikle gelişmiş ülkelerde hemen her alanda kendini belli etmektedir. Oysa az gelişmiş ülkelerde bu ilişkiyi fark etmek bile zordur (DPT, 1973: 685).</w:t>
      </w:r>
    </w:p>
    <w:p w:rsidR="008009F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Aynen aktarılan parçadan bazı cümle ya da söz öbeklerinin çıkarılması hâlinde, çıkarmanın yapıldığı yere üç nokta (...) konur; çıkarma cümle sonuna gelmişse, dört nokta kullanılır (....). Bunlardan üçü yapılan çıkarmayı, biri de cümlenin bitişini simgeler.</w:t>
      </w:r>
    </w:p>
    <w:p w:rsidR="008009F9" w:rsidRPr="00DA12A9" w:rsidRDefault="008009F9" w:rsidP="008009F9">
      <w:pPr>
        <w:spacing w:after="0"/>
        <w:rPr>
          <w:rFonts w:ascii="Times New Roman" w:eastAsia="Times New Roman" w:hAnsi="Times New Roman" w:cs="Arial"/>
          <w:sz w:val="24"/>
          <w:lang w:eastAsia="tr-TR"/>
        </w:rPr>
      </w:pP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b/>
          <w:i/>
          <w:sz w:val="24"/>
          <w:szCs w:val="24"/>
          <w:lang w:eastAsia="tr-TR"/>
        </w:rPr>
        <w:t xml:space="preserve"> </w:t>
      </w:r>
      <w:r w:rsidRPr="00DA12A9">
        <w:rPr>
          <w:rFonts w:ascii="Times New Roman" w:eastAsia="Times New Roman" w:hAnsi="Times New Roman" w:cs="Arial"/>
          <w:sz w:val="24"/>
          <w:szCs w:val="24"/>
          <w:lang w:eastAsia="tr-TR"/>
        </w:rPr>
        <w:t xml:space="preserve">“Planda, araştırma ile ilgili çalışmalarda önce yurdumuzda her alanda araştırma çalışmalarının bugünkü durumu incelenmiş ve buna bağlı ... araştırmaya ... verilecek yön tayin edilmiştir” (DPT, 1963: 463). </w:t>
      </w:r>
    </w:p>
    <w:p w:rsidR="008009F9" w:rsidRPr="00DA12A9"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Pr="00DA12A9"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Doğrudan aktarmalarda, alıntının farklı şekilde alınmasını gerektiren iki özel durum vardır. Birincisi, alıntı yazarın kendi başlattığı bir cümleyi tamamlayarak sürüyorsa (yazarın cümlesi içine alınıyorsa) özel adlar dışında, her zaman küçük harfle başlar. İkincisi, alıntı cümle yazarın kendi anlatımıyla sürdürülmüşse, alıntı sonundaki nokta kaldırılır.</w:t>
      </w:r>
    </w:p>
    <w:p w:rsidR="008009F9" w:rsidRPr="00DA12A9"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Pr="00DA12A9" w:rsidRDefault="008009F9" w:rsidP="008009F9">
      <w:pPr>
        <w:keepNext/>
        <w:tabs>
          <w:tab w:val="left" w:pos="284"/>
        </w:tabs>
        <w:spacing w:after="0"/>
        <w:jc w:val="both"/>
        <w:outlineLvl w:val="3"/>
        <w:rPr>
          <w:rFonts w:ascii="Times New Roman" w:eastAsia="Times New Roman" w:hAnsi="Times New Roman" w:cs="Arial"/>
          <w:sz w:val="24"/>
          <w:szCs w:val="24"/>
          <w:lang w:eastAsia="tr-TR"/>
        </w:rPr>
      </w:pPr>
      <w:r w:rsidRPr="00DA12A9">
        <w:rPr>
          <w:rFonts w:ascii="Times New Roman" w:eastAsia="Times New Roman" w:hAnsi="Times New Roman" w:cs="Arial"/>
          <w:sz w:val="24"/>
          <w:szCs w:val="20"/>
          <w:lang w:eastAsia="tr-TR"/>
        </w:rPr>
        <w:t xml:space="preserve">Örneğin; </w:t>
      </w:r>
      <w:r w:rsidRPr="00DA12A9">
        <w:rPr>
          <w:rFonts w:ascii="Times New Roman" w:eastAsia="Times New Roman" w:hAnsi="Times New Roman" w:cs="Arial"/>
          <w:sz w:val="24"/>
          <w:szCs w:val="24"/>
          <w:lang w:eastAsia="tr-TR"/>
        </w:rPr>
        <w:t xml:space="preserve">“hayatta en hakiki mürşit ilimdir” alıntısında hem başlık küçük harfle başlamış hem de özdeyişin sonundaki nokta kaldırılmıştır. Tırnak içinde yapılan doğrudan aktarmalarda alıntılar bir cümle değerinde ise, ilk kelimenin baş harfi büyük olur ve sonuna uygun noktalama işareti konur. </w:t>
      </w:r>
      <w:r w:rsidRPr="00DA12A9">
        <w:rPr>
          <w:rFonts w:ascii="Times New Roman" w:eastAsia="Times New Roman" w:hAnsi="Times New Roman" w:cs="Arial"/>
          <w:sz w:val="24"/>
          <w:szCs w:val="20"/>
          <w:lang w:eastAsia="tr-TR"/>
        </w:rPr>
        <w:t xml:space="preserve">Örneğin; </w:t>
      </w:r>
      <w:r w:rsidRPr="00DA12A9">
        <w:rPr>
          <w:rFonts w:ascii="Times New Roman" w:eastAsia="Times New Roman" w:hAnsi="Times New Roman" w:cs="Arial"/>
          <w:sz w:val="24"/>
          <w:szCs w:val="24"/>
          <w:lang w:eastAsia="tr-TR"/>
        </w:rPr>
        <w:t xml:space="preserve">Atatürk, bilimden bahsederken “Hayatta en hakiki mürşit ilimdir.” diyor. </w:t>
      </w:r>
    </w:p>
    <w:p w:rsidR="008009F9" w:rsidRPr="00DA12A9"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Ana düşünce değişmeksizin, özgün biçim ve içeriğe uyma zorunluluğu olmadan, yazarın kendi anlatımıyla yapılan bilgi aktarmalarına “dolaylı aktarma” denir. Burada önemli olan alıntının, anlam kayması olmadan, </w:t>
      </w:r>
      <w:r>
        <w:rPr>
          <w:rFonts w:ascii="Times New Roman" w:eastAsia="Times New Roman" w:hAnsi="Times New Roman" w:cs="Arial"/>
          <w:sz w:val="24"/>
          <w:szCs w:val="24"/>
          <w:lang w:eastAsia="tr-TR"/>
        </w:rPr>
        <w:t>rapor</w:t>
      </w:r>
      <w:r w:rsidRPr="00DA12A9">
        <w:rPr>
          <w:rFonts w:ascii="Times New Roman" w:eastAsia="Times New Roman" w:hAnsi="Times New Roman" w:cs="Arial"/>
          <w:sz w:val="24"/>
          <w:szCs w:val="24"/>
          <w:lang w:eastAsia="tr-TR"/>
        </w:rPr>
        <w:t xml:space="preserve"> ile serbestçe bütünleştirilmesidir. Dolaylı aktarmalarda, tırnak işaretleri ya da sıkıştırılmış paragraf gibi, herhangi özel bir işaret ve biçim kullanılmaz. Doğrudan ve dolaylı her türlü aktarmada, kaynak gösterilmesi zorunludur. Kaynak gösterme işi, her aktarmanın nereden yapıldığını ayrı ayrı gösterecek şekilde anında yapılır ve bu kaynaklar ayrıca “Kaynaklar” listesinde verilir. </w:t>
      </w: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p>
    <w:p w:rsidR="008009F9" w:rsidRPr="00DA12A9" w:rsidRDefault="008009F9" w:rsidP="008009F9">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lastRenderedPageBreak/>
        <w:t>Alıntı örnekleri</w:t>
      </w:r>
    </w:p>
    <w:p w:rsidR="008009F9" w:rsidRPr="00DA12A9" w:rsidRDefault="008009F9" w:rsidP="008009F9">
      <w:pPr>
        <w:spacing w:after="0"/>
        <w:ind w:firstLine="737"/>
        <w:rPr>
          <w:rFonts w:ascii="Times New Roman" w:eastAsia="Times New Roman" w:hAnsi="Times New Roman" w:cs="Arial"/>
          <w:sz w:val="24"/>
          <w:lang w:eastAsia="tr-TR"/>
        </w:rPr>
      </w:pP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Alıntı 40 kelimeden az ise cümle çift tırnak içinde belirtilmedir.  </w:t>
      </w: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“Kendi alanlarında ve öğretim sürecinde tam anlamıyla yeterli öğretmenler olmaksızın eğitimsel ve endüstriyel öğretim programı tam olarak başarılı olamaz” (Miller ve Miller, 2002). </w:t>
      </w: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 Eğitimi çeşitli ş</w:t>
      </w:r>
      <w:r>
        <w:rPr>
          <w:rFonts w:ascii="Times New Roman" w:eastAsia="Times New Roman" w:hAnsi="Times New Roman" w:cs="Arial"/>
          <w:sz w:val="24"/>
          <w:szCs w:val="24"/>
          <w:lang w:eastAsia="tr-TR"/>
        </w:rPr>
        <w:t>ekillerde tanımlamak mümkündür. Örneğin;</w:t>
      </w:r>
      <w:r w:rsidRPr="00DA12A9">
        <w:rPr>
          <w:rFonts w:ascii="Times New Roman" w:eastAsia="Times New Roman" w:hAnsi="Times New Roman" w:cs="Arial"/>
          <w:sz w:val="24"/>
          <w:szCs w:val="24"/>
          <w:lang w:eastAsia="tr-TR"/>
        </w:rPr>
        <w:t xml:space="preserve"> Ertürk (1998:12) eğitimi, “bireyin davranışlarında kendi yaşantısı yoluyla ve kasıtlı olarak istendik değişiklik meydana getirme süreci” olarak tanımlamaktadır.  </w:t>
      </w:r>
    </w:p>
    <w:p w:rsidR="008009F9" w:rsidRPr="00DA12A9"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“Eğitim, bireyin davranışlarında kendi yaşantısı yoluyla ve kasıtlı olarak istendik değişiklik meydana getirme sürecidir. Kültürlemenin belli bir çeşidi olduğunu söylediğimiz eğitim, yani kasıtlı kültürleme ile kasıtsız kültürleme bir arada ve birbirini etkileyerek vuku bulmaktadır” (Ertürk, 1998: 12).  </w:t>
      </w:r>
    </w:p>
    <w:p w:rsidR="008009F9" w:rsidRPr="00DA12A9" w:rsidRDefault="008009F9" w:rsidP="008009F9">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8009F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Alıntı 40 ya da daha fazla kelimeyi içeriyor ise tırnak içinde değil, normal makaledeki yazıdan ayırmak için, blok formatında her satır soldan itibaren beş boşluk içeriden girinti olacak şekilde yazılmalıdır.  </w:t>
      </w:r>
      <w:r>
        <w:rPr>
          <w:rFonts w:ascii="Times New Roman" w:eastAsia="Times New Roman" w:hAnsi="Times New Roman" w:cs="Arial"/>
          <w:sz w:val="24"/>
          <w:szCs w:val="24"/>
          <w:lang w:eastAsia="tr-TR"/>
        </w:rPr>
        <w:t>Konuya ilişkin örnek aşağıdadır.</w:t>
      </w:r>
    </w:p>
    <w:p w:rsidR="008009F9" w:rsidRPr="00DA12A9" w:rsidRDefault="008009F9" w:rsidP="008009F9">
      <w:pPr>
        <w:autoSpaceDE w:val="0"/>
        <w:autoSpaceDN w:val="0"/>
        <w:adjustRightInd w:val="0"/>
        <w:spacing w:after="0"/>
        <w:jc w:val="both"/>
        <w:rPr>
          <w:rFonts w:ascii="Times New Roman" w:eastAsia="Times New Roman" w:hAnsi="Times New Roman" w:cs="Arial"/>
          <w:sz w:val="24"/>
          <w:szCs w:val="24"/>
          <w:lang w:eastAsia="tr-TR"/>
        </w:rPr>
      </w:pPr>
    </w:p>
    <w:p w:rsidR="008009F9" w:rsidRPr="00DA12A9" w:rsidRDefault="008009F9" w:rsidP="008009F9">
      <w:pPr>
        <w:autoSpaceDE w:val="0"/>
        <w:autoSpaceDN w:val="0"/>
        <w:adjustRightInd w:val="0"/>
        <w:spacing w:after="0" w:line="240" w:lineRule="auto"/>
        <w:ind w:left="284"/>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Öz değerlendirme tek bir kavram değildir. Öğretmenin kendi öğretimini iyileştirmek amacıyla kendi gelişimine ilişkin pek çok farklı kanaat oluşturma biçimlerini kapsayan pek çok ögeden oluşan bir bütündür. Öz değerlendirme, kişisel gelişim için son derece güçlü bir mekanizmadır çünkü öz değerlendirme yapan öğretmen genellikle kendini geliştirmeye güdülenmiştir. (Berber, 1990).</w:t>
      </w:r>
    </w:p>
    <w:p w:rsidR="008009F9" w:rsidRPr="00DA12A9" w:rsidRDefault="008009F9" w:rsidP="008009F9">
      <w:pPr>
        <w:keepNext/>
        <w:tabs>
          <w:tab w:val="left" w:pos="284"/>
        </w:tabs>
        <w:spacing w:after="0"/>
        <w:outlineLvl w:val="3"/>
        <w:rPr>
          <w:rFonts w:ascii="Times New Roman" w:eastAsia="Times New Roman" w:hAnsi="Times New Roman" w:cs="Arial"/>
          <w:b/>
          <w:sz w:val="24"/>
          <w:szCs w:val="24"/>
          <w:u w:val="single"/>
          <w:lang w:val="en-US" w:eastAsia="tr-TR"/>
        </w:rPr>
      </w:pPr>
    </w:p>
    <w:p w:rsidR="008009F9" w:rsidRPr="00DA12A9"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23" w:name="_Toc381717573"/>
      <w:r>
        <w:rPr>
          <w:rFonts w:ascii="Times New Roman" w:eastAsia="Times New Roman" w:hAnsi="Times New Roman" w:cs="Times New Roman"/>
          <w:b/>
          <w:sz w:val="24"/>
          <w:szCs w:val="24"/>
          <w:lang w:eastAsia="tr-TR"/>
        </w:rPr>
        <w:t>3.12</w:t>
      </w:r>
      <w:r w:rsidRPr="00DA12A9">
        <w:rPr>
          <w:rFonts w:ascii="Times New Roman" w:eastAsia="Times New Roman" w:hAnsi="Times New Roman" w:cs="Times New Roman"/>
          <w:b/>
          <w:sz w:val="24"/>
          <w:szCs w:val="24"/>
          <w:lang w:eastAsia="tr-TR"/>
        </w:rPr>
        <w:t>.4. Dipnot</w:t>
      </w:r>
      <w:bookmarkEnd w:id="23"/>
    </w:p>
    <w:p w:rsidR="008009F9" w:rsidRPr="00DA12A9" w:rsidRDefault="008009F9" w:rsidP="008009F9">
      <w:pPr>
        <w:keepNext/>
        <w:tabs>
          <w:tab w:val="left" w:pos="284"/>
        </w:tabs>
        <w:spacing w:after="0"/>
        <w:outlineLvl w:val="3"/>
        <w:rPr>
          <w:rFonts w:ascii="Times New Roman" w:eastAsia="Times New Roman" w:hAnsi="Times New Roman" w:cs="Arial"/>
          <w:b/>
          <w:sz w:val="24"/>
          <w:szCs w:val="20"/>
          <w:u w:val="single"/>
          <w:lang w:val="en-US" w:eastAsia="tr-TR"/>
        </w:rPr>
      </w:pPr>
    </w:p>
    <w:p w:rsidR="008009F9" w:rsidRPr="00C23A44" w:rsidRDefault="008009F9" w:rsidP="008009F9">
      <w:pPr>
        <w:autoSpaceDE w:val="0"/>
        <w:autoSpaceDN w:val="0"/>
        <w:adjustRightInd w:val="0"/>
        <w:spacing w:after="0"/>
        <w:jc w:val="both"/>
        <w:rPr>
          <w:rFonts w:ascii="Times New Roman" w:eastAsia="Times New Roman" w:hAnsi="Times New Roman" w:cs="Arial"/>
          <w:sz w:val="24"/>
          <w:szCs w:val="24"/>
          <w:lang w:eastAsia="tr-TR"/>
        </w:rPr>
      </w:pPr>
      <w:r>
        <w:rPr>
          <w:rFonts w:ascii="Times New Roman" w:eastAsia="Times New Roman" w:hAnsi="Times New Roman" w:cs="Arial"/>
          <w:color w:val="000000"/>
          <w:spacing w:val="-4"/>
          <w:sz w:val="24"/>
          <w:szCs w:val="24"/>
          <w:lang w:eastAsia="tr-TR"/>
        </w:rPr>
        <w:t>Raporun</w:t>
      </w:r>
      <w:r w:rsidRPr="00DA12A9">
        <w:rPr>
          <w:rFonts w:ascii="Times New Roman" w:eastAsia="Times New Roman" w:hAnsi="Times New Roman" w:cs="Arial"/>
          <w:color w:val="000000"/>
          <w:spacing w:val="-4"/>
          <w:sz w:val="24"/>
          <w:szCs w:val="24"/>
          <w:lang w:eastAsia="tr-TR"/>
        </w:rPr>
        <w:t xml:space="preserve"> herhangi bir sayfasında, metnin içinde yazılması durumunda konuyu dağıtıcı ve okumada sürekliliği engelleyici nitelikteki, çok kısa ve öz açıklamalar, bir kaç satır halinde, aynı sayfanın altına dip not olarak yazılabilir. Dipnotlar her sayfa için "1" den başlanarak numaralanmalı ve aşağıdaki örnekte olduğu gibi ilgili kelimenin üstünde üst indis olarak verilmelidir. Dipnotlar 10 punto ile yazılmalı, kaynak göstermede kullanılmamalı ve sadece özel açıklama veya tanımlamalar için kullanılmalıdır.</w:t>
      </w:r>
    </w:p>
    <w:p w:rsidR="008009F9" w:rsidRDefault="008009F9" w:rsidP="008009F9">
      <w:pPr>
        <w:spacing w:after="0"/>
        <w:jc w:val="both"/>
        <w:rPr>
          <w:rFonts w:ascii="Times New Roman" w:eastAsia="Times New Roman" w:hAnsi="Times New Roman" w:cs="Arial"/>
          <w:color w:val="000000"/>
          <w:sz w:val="24"/>
          <w:szCs w:val="24"/>
          <w:lang w:eastAsia="tr-TR"/>
        </w:rPr>
      </w:pPr>
    </w:p>
    <w:p w:rsidR="008009F9" w:rsidRDefault="008009F9" w:rsidP="008009F9">
      <w:pPr>
        <w:spacing w:after="0"/>
        <w:jc w:val="both"/>
        <w:rPr>
          <w:rFonts w:ascii="Times New Roman" w:eastAsia="Times New Roman" w:hAnsi="Times New Roman" w:cs="Arial"/>
          <w:color w:val="000000"/>
          <w:sz w:val="24"/>
          <w:szCs w:val="24"/>
          <w:lang w:eastAsia="tr-TR"/>
        </w:rPr>
      </w:pPr>
      <w:r w:rsidRPr="00254837">
        <w:rPr>
          <w:rFonts w:ascii="Times New Roman" w:eastAsia="Times New Roman" w:hAnsi="Times New Roman" w:cs="Arial"/>
          <w:color w:val="000000"/>
          <w:sz w:val="24"/>
          <w:szCs w:val="24"/>
          <w:lang w:eastAsia="tr-TR"/>
        </w:rPr>
        <w:lastRenderedPageBreak/>
        <w:t>Triptofan</w:t>
      </w:r>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 xml:space="preserve">pek </w:t>
      </w:r>
      <w:r w:rsidRPr="00254837">
        <w:rPr>
          <w:rFonts w:ascii="Times New Roman" w:eastAsia="Times New Roman" w:hAnsi="Times New Roman" w:cs="Arial"/>
          <w:color w:val="000000"/>
          <w:spacing w:val="2"/>
          <w:sz w:val="24"/>
          <w:szCs w:val="24"/>
          <w:lang w:eastAsia="tr-TR"/>
        </w:rPr>
        <w:t xml:space="preserve"> </w:t>
      </w:r>
      <w:r w:rsidRPr="00254837">
        <w:rPr>
          <w:rFonts w:ascii="Times New Roman" w:eastAsia="Times New Roman" w:hAnsi="Times New Roman" w:cs="Arial"/>
          <w:color w:val="000000"/>
          <w:sz w:val="24"/>
          <w:szCs w:val="24"/>
          <w:lang w:eastAsia="tr-TR"/>
        </w:rPr>
        <w:t xml:space="preserve">çok </w:t>
      </w:r>
      <w:r w:rsidRPr="00254837">
        <w:rPr>
          <w:rFonts w:ascii="Times New Roman" w:eastAsia="Times New Roman" w:hAnsi="Times New Roman" w:cs="Arial"/>
          <w:color w:val="000000"/>
          <w:spacing w:val="2"/>
          <w:sz w:val="24"/>
          <w:szCs w:val="24"/>
          <w:lang w:eastAsia="tr-TR"/>
        </w:rPr>
        <w:t xml:space="preserve"> </w:t>
      </w:r>
      <w:r w:rsidRPr="00254837">
        <w:rPr>
          <w:rFonts w:ascii="Times New Roman" w:eastAsia="Times New Roman" w:hAnsi="Times New Roman" w:cs="Arial"/>
          <w:color w:val="000000"/>
          <w:sz w:val="24"/>
          <w:szCs w:val="24"/>
          <w:lang w:eastAsia="tr-TR"/>
        </w:rPr>
        <w:t>proteinin</w:t>
      </w:r>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ya</w:t>
      </w:r>
      <w:r w:rsidRPr="00254837">
        <w:rPr>
          <w:rFonts w:ascii="Times New Roman" w:eastAsia="Times New Roman" w:hAnsi="Times New Roman" w:cs="Arial"/>
          <w:color w:val="000000"/>
          <w:spacing w:val="1"/>
          <w:sz w:val="24"/>
          <w:szCs w:val="24"/>
          <w:lang w:eastAsia="tr-TR"/>
        </w:rPr>
        <w:t>pı</w:t>
      </w:r>
      <w:r w:rsidRPr="00254837">
        <w:rPr>
          <w:rFonts w:ascii="Times New Roman" w:eastAsia="Times New Roman" w:hAnsi="Times New Roman" w:cs="Arial"/>
          <w:color w:val="000000"/>
          <w:spacing w:val="-1"/>
          <w:sz w:val="24"/>
          <w:szCs w:val="24"/>
          <w:lang w:eastAsia="tr-TR"/>
        </w:rPr>
        <w:t>sı</w:t>
      </w:r>
      <w:r w:rsidRPr="00254837">
        <w:rPr>
          <w:rFonts w:ascii="Times New Roman" w:eastAsia="Times New Roman" w:hAnsi="Times New Roman" w:cs="Arial"/>
          <w:color w:val="000000"/>
          <w:sz w:val="24"/>
          <w:szCs w:val="24"/>
          <w:lang w:eastAsia="tr-TR"/>
        </w:rPr>
        <w:t>na</w:t>
      </w:r>
      <w:r w:rsidRPr="00254837">
        <w:rPr>
          <w:rFonts w:ascii="Times New Roman" w:eastAsia="Times New Roman" w:hAnsi="Times New Roman" w:cs="Arial"/>
          <w:color w:val="000000"/>
          <w:spacing w:val="58"/>
          <w:sz w:val="24"/>
          <w:szCs w:val="24"/>
          <w:lang w:eastAsia="tr-TR"/>
        </w:rPr>
        <w:t xml:space="preserve"> </w:t>
      </w:r>
      <w:r w:rsidRPr="00254837">
        <w:rPr>
          <w:rFonts w:ascii="Times New Roman" w:eastAsia="Times New Roman" w:hAnsi="Times New Roman" w:cs="Arial"/>
          <w:color w:val="000000"/>
          <w:sz w:val="24"/>
          <w:szCs w:val="24"/>
          <w:lang w:eastAsia="tr-TR"/>
        </w:rPr>
        <w:t>giren  gerekl</w:t>
      </w:r>
      <w:r w:rsidRPr="00254837">
        <w:rPr>
          <w:rFonts w:ascii="Times New Roman" w:eastAsia="Times New Roman" w:hAnsi="Times New Roman" w:cs="Arial"/>
          <w:color w:val="000000"/>
          <w:spacing w:val="-1"/>
          <w:sz w:val="24"/>
          <w:szCs w:val="24"/>
          <w:lang w:eastAsia="tr-TR"/>
        </w:rPr>
        <w:t>i</w:t>
      </w:r>
      <w:r w:rsidRPr="00254837">
        <w:rPr>
          <w:rFonts w:ascii="Times New Roman" w:eastAsia="Times New Roman" w:hAnsi="Times New Roman" w:cs="Arial"/>
          <w:color w:val="000000"/>
          <w:position w:val="11"/>
          <w:sz w:val="16"/>
          <w:szCs w:val="16"/>
          <w:lang w:eastAsia="tr-TR"/>
        </w:rPr>
        <w:t xml:space="preserve">1 </w:t>
      </w:r>
      <w:r w:rsidRPr="00254837">
        <w:rPr>
          <w:rFonts w:ascii="Times New Roman" w:eastAsia="Times New Roman" w:hAnsi="Times New Roman" w:cs="Arial"/>
          <w:color w:val="000000"/>
          <w:spacing w:val="38"/>
          <w:position w:val="11"/>
          <w:sz w:val="16"/>
          <w:szCs w:val="16"/>
          <w:lang w:eastAsia="tr-TR"/>
        </w:rPr>
        <w:t xml:space="preserve"> </w:t>
      </w:r>
      <w:r w:rsidRPr="00254837">
        <w:rPr>
          <w:rFonts w:ascii="Times New Roman" w:eastAsia="Times New Roman" w:hAnsi="Times New Roman" w:cs="Arial"/>
          <w:color w:val="000000"/>
          <w:sz w:val="24"/>
          <w:szCs w:val="24"/>
          <w:lang w:eastAsia="tr-TR"/>
        </w:rPr>
        <w:t>a</w:t>
      </w:r>
      <w:r w:rsidRPr="00254837">
        <w:rPr>
          <w:rFonts w:ascii="Times New Roman" w:eastAsia="Times New Roman" w:hAnsi="Times New Roman" w:cs="Arial"/>
          <w:color w:val="000000"/>
          <w:spacing w:val="-2"/>
          <w:sz w:val="24"/>
          <w:szCs w:val="24"/>
          <w:lang w:eastAsia="tr-TR"/>
        </w:rPr>
        <w:t>m</w:t>
      </w:r>
      <w:r w:rsidRPr="00254837">
        <w:rPr>
          <w:rFonts w:ascii="Times New Roman" w:eastAsia="Times New Roman" w:hAnsi="Times New Roman" w:cs="Arial"/>
          <w:color w:val="000000"/>
          <w:sz w:val="24"/>
          <w:szCs w:val="24"/>
          <w:lang w:eastAsia="tr-TR"/>
        </w:rPr>
        <w:t>ino</w:t>
      </w:r>
      <w:r w:rsidRPr="00254837">
        <w:rPr>
          <w:rFonts w:ascii="Times New Roman" w:eastAsia="Times New Roman" w:hAnsi="Times New Roman" w:cs="Arial"/>
          <w:color w:val="000000"/>
          <w:spacing w:val="59"/>
          <w:sz w:val="24"/>
          <w:szCs w:val="24"/>
          <w:lang w:eastAsia="tr-TR"/>
        </w:rPr>
        <w:t xml:space="preserve"> </w:t>
      </w:r>
      <w:r w:rsidRPr="00254837">
        <w:rPr>
          <w:rFonts w:ascii="Times New Roman" w:eastAsia="Times New Roman" w:hAnsi="Times New Roman" w:cs="Arial"/>
          <w:color w:val="000000"/>
          <w:sz w:val="24"/>
          <w:szCs w:val="24"/>
          <w:lang w:eastAsia="tr-TR"/>
        </w:rPr>
        <w:t>asitlerden</w:t>
      </w:r>
      <w:r w:rsidRPr="00254837">
        <w:rPr>
          <w:rFonts w:ascii="Times New Roman" w:eastAsia="Times New Roman" w:hAnsi="Times New Roman" w:cs="Arial"/>
          <w:color w:val="000000"/>
          <w:spacing w:val="55"/>
          <w:sz w:val="24"/>
          <w:szCs w:val="24"/>
          <w:lang w:eastAsia="tr-TR"/>
        </w:rPr>
        <w:t xml:space="preserve"> </w:t>
      </w:r>
      <w:r w:rsidRPr="00254837">
        <w:rPr>
          <w:rFonts w:ascii="Times New Roman" w:eastAsia="Times New Roman" w:hAnsi="Times New Roman" w:cs="Arial"/>
          <w:color w:val="000000"/>
          <w:sz w:val="24"/>
          <w:szCs w:val="24"/>
          <w:lang w:eastAsia="tr-TR"/>
        </w:rPr>
        <w:t>biri</w:t>
      </w:r>
      <w:r w:rsidRPr="00254837">
        <w:rPr>
          <w:rFonts w:ascii="Times New Roman" w:eastAsia="Times New Roman" w:hAnsi="Times New Roman" w:cs="Arial"/>
          <w:color w:val="000000"/>
          <w:spacing w:val="-1"/>
          <w:sz w:val="24"/>
          <w:szCs w:val="24"/>
          <w:lang w:eastAsia="tr-TR"/>
        </w:rPr>
        <w:t>d</w:t>
      </w:r>
      <w:r w:rsidRPr="00254837">
        <w:rPr>
          <w:rFonts w:ascii="Times New Roman" w:eastAsia="Times New Roman" w:hAnsi="Times New Roman" w:cs="Arial"/>
          <w:color w:val="000000"/>
          <w:spacing w:val="1"/>
          <w:sz w:val="24"/>
          <w:szCs w:val="24"/>
          <w:lang w:eastAsia="tr-TR"/>
        </w:rPr>
        <w:t>i</w:t>
      </w:r>
      <w:r w:rsidRPr="00254837">
        <w:rPr>
          <w:rFonts w:ascii="Times New Roman" w:eastAsia="Times New Roman" w:hAnsi="Times New Roman" w:cs="Arial"/>
          <w:color w:val="000000"/>
          <w:sz w:val="24"/>
          <w:szCs w:val="24"/>
          <w:lang w:eastAsia="tr-TR"/>
        </w:rPr>
        <w:t>r.</w:t>
      </w:r>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Bu bile</w:t>
      </w:r>
      <w:r w:rsidRPr="00254837">
        <w:rPr>
          <w:rFonts w:ascii="Times New Roman" w:eastAsia="Times New Roman" w:hAnsi="Times New Roman" w:cs="Arial"/>
          <w:color w:val="000000"/>
          <w:spacing w:val="-1"/>
          <w:sz w:val="24"/>
          <w:szCs w:val="24"/>
          <w:lang w:eastAsia="tr-TR"/>
        </w:rPr>
        <w:t>ş</w:t>
      </w:r>
      <w:r w:rsidRPr="00254837">
        <w:rPr>
          <w:rFonts w:ascii="Times New Roman" w:eastAsia="Times New Roman" w:hAnsi="Times New Roman" w:cs="Arial"/>
          <w:color w:val="000000"/>
          <w:sz w:val="24"/>
          <w:szCs w:val="24"/>
          <w:lang w:eastAsia="tr-TR"/>
        </w:rPr>
        <w:t>ik,</w:t>
      </w:r>
      <w:r w:rsidRPr="00254837">
        <w:rPr>
          <w:rFonts w:ascii="Times New Roman" w:eastAsia="Times New Roman" w:hAnsi="Times New Roman" w:cs="Arial"/>
          <w:color w:val="000000"/>
          <w:spacing w:val="4"/>
          <w:sz w:val="24"/>
          <w:szCs w:val="24"/>
          <w:lang w:eastAsia="tr-TR"/>
        </w:rPr>
        <w:t xml:space="preserve"> </w:t>
      </w:r>
      <w:r w:rsidRPr="00254837">
        <w:rPr>
          <w:rFonts w:ascii="Times New Roman" w:eastAsia="Times New Roman" w:hAnsi="Times New Roman" w:cs="Arial"/>
          <w:color w:val="000000"/>
          <w:sz w:val="24"/>
          <w:szCs w:val="24"/>
          <w:lang w:eastAsia="tr-TR"/>
        </w:rPr>
        <w:t>pr</w:t>
      </w:r>
      <w:r w:rsidRPr="00254837">
        <w:rPr>
          <w:rFonts w:ascii="Times New Roman" w:eastAsia="Times New Roman" w:hAnsi="Times New Roman" w:cs="Arial"/>
          <w:color w:val="000000"/>
          <w:spacing w:val="-1"/>
          <w:sz w:val="24"/>
          <w:szCs w:val="24"/>
          <w:lang w:eastAsia="tr-TR"/>
        </w:rPr>
        <w:t>o</w:t>
      </w:r>
      <w:r w:rsidRPr="00254837">
        <w:rPr>
          <w:rFonts w:ascii="Times New Roman" w:eastAsia="Times New Roman" w:hAnsi="Times New Roman" w:cs="Arial"/>
          <w:color w:val="000000"/>
          <w:spacing w:val="1"/>
          <w:sz w:val="24"/>
          <w:szCs w:val="24"/>
          <w:lang w:eastAsia="tr-TR"/>
        </w:rPr>
        <w:t>t</w:t>
      </w:r>
      <w:r w:rsidRPr="00254837">
        <w:rPr>
          <w:rFonts w:ascii="Times New Roman" w:eastAsia="Times New Roman" w:hAnsi="Times New Roman" w:cs="Arial"/>
          <w:color w:val="000000"/>
          <w:sz w:val="24"/>
          <w:szCs w:val="24"/>
          <w:lang w:eastAsia="tr-TR"/>
        </w:rPr>
        <w:t>ei</w:t>
      </w:r>
      <w:r w:rsidRPr="00254837">
        <w:rPr>
          <w:rFonts w:ascii="Times New Roman" w:eastAsia="Times New Roman" w:hAnsi="Times New Roman" w:cs="Arial"/>
          <w:color w:val="000000"/>
          <w:spacing w:val="-1"/>
          <w:sz w:val="24"/>
          <w:szCs w:val="24"/>
          <w:lang w:eastAsia="tr-TR"/>
        </w:rPr>
        <w:t>n</w:t>
      </w:r>
      <w:r w:rsidRPr="00254837">
        <w:rPr>
          <w:rFonts w:ascii="Times New Roman" w:eastAsia="Times New Roman" w:hAnsi="Times New Roman" w:cs="Arial"/>
          <w:color w:val="000000"/>
          <w:spacing w:val="1"/>
          <w:sz w:val="24"/>
          <w:szCs w:val="24"/>
          <w:lang w:eastAsia="tr-TR"/>
        </w:rPr>
        <w:t>l</w:t>
      </w:r>
      <w:r w:rsidRPr="00254837">
        <w:rPr>
          <w:rFonts w:ascii="Times New Roman" w:eastAsia="Times New Roman" w:hAnsi="Times New Roman" w:cs="Arial"/>
          <w:color w:val="000000"/>
          <w:sz w:val="24"/>
          <w:szCs w:val="24"/>
          <w:lang w:eastAsia="tr-TR"/>
        </w:rPr>
        <w:t>e</w:t>
      </w:r>
      <w:r w:rsidRPr="00254837">
        <w:rPr>
          <w:rFonts w:ascii="Times New Roman" w:eastAsia="Times New Roman" w:hAnsi="Times New Roman" w:cs="Arial"/>
          <w:color w:val="000000"/>
          <w:spacing w:val="-1"/>
          <w:sz w:val="24"/>
          <w:szCs w:val="24"/>
          <w:lang w:eastAsia="tr-TR"/>
        </w:rPr>
        <w:t>r</w:t>
      </w:r>
      <w:r w:rsidRPr="00254837">
        <w:rPr>
          <w:rFonts w:ascii="Times New Roman" w:eastAsia="Times New Roman" w:hAnsi="Times New Roman" w:cs="Arial"/>
          <w:color w:val="000000"/>
          <w:sz w:val="24"/>
          <w:szCs w:val="24"/>
          <w:lang w:eastAsia="tr-TR"/>
        </w:rPr>
        <w:t>in asidik</w:t>
      </w:r>
      <w:r w:rsidRPr="00254837">
        <w:rPr>
          <w:rFonts w:ascii="Times New Roman" w:eastAsia="Times New Roman" w:hAnsi="Times New Roman" w:cs="Arial"/>
          <w:color w:val="000000"/>
          <w:spacing w:val="5"/>
          <w:sz w:val="24"/>
          <w:szCs w:val="24"/>
          <w:lang w:eastAsia="tr-TR"/>
        </w:rPr>
        <w:t xml:space="preserve"> </w:t>
      </w:r>
      <w:r w:rsidRPr="00254837">
        <w:rPr>
          <w:rFonts w:ascii="Times New Roman" w:eastAsia="Times New Roman" w:hAnsi="Times New Roman" w:cs="Arial"/>
          <w:color w:val="000000"/>
          <w:sz w:val="24"/>
          <w:szCs w:val="24"/>
          <w:lang w:eastAsia="tr-TR"/>
        </w:rPr>
        <w:t>hidr</w:t>
      </w:r>
      <w:r w:rsidRPr="00254837">
        <w:rPr>
          <w:rFonts w:ascii="Times New Roman" w:eastAsia="Times New Roman" w:hAnsi="Times New Roman" w:cs="Arial"/>
          <w:color w:val="000000"/>
          <w:spacing w:val="-1"/>
          <w:sz w:val="24"/>
          <w:szCs w:val="24"/>
          <w:lang w:eastAsia="tr-TR"/>
        </w:rPr>
        <w:t>o</w:t>
      </w:r>
      <w:r w:rsidRPr="00254837">
        <w:rPr>
          <w:rFonts w:ascii="Times New Roman" w:eastAsia="Times New Roman" w:hAnsi="Times New Roman" w:cs="Arial"/>
          <w:color w:val="000000"/>
          <w:sz w:val="24"/>
          <w:szCs w:val="24"/>
          <w:lang w:eastAsia="tr-TR"/>
        </w:rPr>
        <w:t>li</w:t>
      </w:r>
      <w:r w:rsidRPr="00254837">
        <w:rPr>
          <w:rFonts w:ascii="Times New Roman" w:eastAsia="Times New Roman" w:hAnsi="Times New Roman" w:cs="Arial"/>
          <w:color w:val="000000"/>
          <w:spacing w:val="-1"/>
          <w:sz w:val="24"/>
          <w:szCs w:val="24"/>
          <w:lang w:eastAsia="tr-TR"/>
        </w:rPr>
        <w:t>z</w:t>
      </w:r>
      <w:r w:rsidRPr="00254837">
        <w:rPr>
          <w:rFonts w:ascii="Times New Roman" w:eastAsia="Times New Roman" w:hAnsi="Times New Roman" w:cs="Arial"/>
          <w:color w:val="000000"/>
          <w:sz w:val="24"/>
          <w:szCs w:val="24"/>
          <w:lang w:eastAsia="tr-TR"/>
        </w:rPr>
        <w:t>i</w:t>
      </w:r>
      <w:r w:rsidRPr="00254837">
        <w:rPr>
          <w:rFonts w:ascii="Times New Roman" w:eastAsia="Times New Roman" w:hAnsi="Times New Roman" w:cs="Arial"/>
          <w:color w:val="000000"/>
          <w:spacing w:val="3"/>
          <w:sz w:val="24"/>
          <w:szCs w:val="24"/>
          <w:lang w:eastAsia="tr-TR"/>
        </w:rPr>
        <w:t xml:space="preserve"> </w:t>
      </w:r>
      <w:r w:rsidRPr="00254837">
        <w:rPr>
          <w:rFonts w:ascii="Times New Roman" w:eastAsia="Times New Roman" w:hAnsi="Times New Roman" w:cs="Arial"/>
          <w:color w:val="000000"/>
          <w:spacing w:val="-1"/>
          <w:sz w:val="24"/>
          <w:szCs w:val="24"/>
          <w:lang w:eastAsia="tr-TR"/>
        </w:rPr>
        <w:t>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ras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nda</w:t>
      </w:r>
      <w:r w:rsidRPr="00254837">
        <w:rPr>
          <w:rFonts w:ascii="Times New Roman" w:eastAsia="Times New Roman" w:hAnsi="Times New Roman" w:cs="Arial"/>
          <w:color w:val="000000"/>
          <w:spacing w:val="4"/>
          <w:sz w:val="24"/>
          <w:szCs w:val="24"/>
          <w:lang w:eastAsia="tr-TR"/>
        </w:rPr>
        <w:t xml:space="preserve"> </w:t>
      </w:r>
      <w:r w:rsidRPr="00254837">
        <w:rPr>
          <w:rFonts w:ascii="Times New Roman" w:eastAsia="Times New Roman" w:hAnsi="Times New Roman" w:cs="Arial"/>
          <w:color w:val="000000"/>
          <w:sz w:val="24"/>
          <w:szCs w:val="24"/>
          <w:lang w:eastAsia="tr-TR"/>
        </w:rPr>
        <w:t>bozunduğu</w:t>
      </w:r>
      <w:r w:rsidRPr="00254837">
        <w:rPr>
          <w:rFonts w:ascii="Times New Roman" w:eastAsia="Times New Roman" w:hAnsi="Times New Roman" w:cs="Arial"/>
          <w:color w:val="000000"/>
          <w:spacing w:val="1"/>
          <w:sz w:val="24"/>
          <w:szCs w:val="24"/>
          <w:lang w:eastAsia="tr-TR"/>
        </w:rPr>
        <w:t xml:space="preserve"> </w:t>
      </w:r>
      <w:r w:rsidRPr="00254837">
        <w:rPr>
          <w:rFonts w:ascii="Times New Roman" w:eastAsia="Times New Roman" w:hAnsi="Times New Roman" w:cs="Arial"/>
          <w:color w:val="000000"/>
          <w:sz w:val="24"/>
          <w:szCs w:val="24"/>
          <w:lang w:eastAsia="tr-TR"/>
        </w:rPr>
        <w:t>halde,</w:t>
      </w:r>
      <w:r w:rsidRPr="00254837">
        <w:rPr>
          <w:rFonts w:ascii="Times New Roman" w:eastAsia="Times New Roman" w:hAnsi="Times New Roman" w:cs="Arial"/>
          <w:color w:val="000000"/>
          <w:spacing w:val="5"/>
          <w:sz w:val="24"/>
          <w:szCs w:val="24"/>
          <w:lang w:eastAsia="tr-TR"/>
        </w:rPr>
        <w:t xml:space="preserve"> </w:t>
      </w:r>
      <w:r w:rsidRPr="00254837">
        <w:rPr>
          <w:rFonts w:ascii="Times New Roman" w:eastAsia="Times New Roman" w:hAnsi="Times New Roman" w:cs="Arial"/>
          <w:color w:val="000000"/>
          <w:sz w:val="24"/>
          <w:szCs w:val="24"/>
          <w:lang w:eastAsia="tr-TR"/>
        </w:rPr>
        <w:t>bazik</w:t>
      </w:r>
      <w:r w:rsidRPr="00254837">
        <w:rPr>
          <w:rFonts w:ascii="Times New Roman" w:eastAsia="Times New Roman" w:hAnsi="Times New Roman" w:cs="Arial"/>
          <w:color w:val="000000"/>
          <w:spacing w:val="6"/>
          <w:sz w:val="24"/>
          <w:szCs w:val="24"/>
          <w:lang w:eastAsia="tr-TR"/>
        </w:rPr>
        <w:t xml:space="preserve"> </w:t>
      </w:r>
      <w:r w:rsidRPr="00254837">
        <w:rPr>
          <w:rFonts w:ascii="Times New Roman" w:eastAsia="Times New Roman" w:hAnsi="Times New Roman" w:cs="Arial"/>
          <w:color w:val="000000"/>
          <w:sz w:val="24"/>
          <w:szCs w:val="24"/>
          <w:lang w:eastAsia="tr-TR"/>
        </w:rPr>
        <w:t>hidroliz 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ra</w:t>
      </w:r>
      <w:r w:rsidRPr="00254837">
        <w:rPr>
          <w:rFonts w:ascii="Times New Roman" w:eastAsia="Times New Roman" w:hAnsi="Times New Roman" w:cs="Arial"/>
          <w:color w:val="000000"/>
          <w:spacing w:val="-1"/>
          <w:sz w:val="24"/>
          <w:szCs w:val="24"/>
          <w:lang w:eastAsia="tr-TR"/>
        </w:rPr>
        <w:t>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nda</w:t>
      </w:r>
      <w:r w:rsidRPr="00254837">
        <w:rPr>
          <w:rFonts w:ascii="Times New Roman" w:eastAsia="Times New Roman" w:hAnsi="Times New Roman" w:cs="Arial"/>
          <w:color w:val="000000"/>
          <w:spacing w:val="-7"/>
          <w:sz w:val="24"/>
          <w:szCs w:val="24"/>
          <w:lang w:eastAsia="tr-TR"/>
        </w:rPr>
        <w:t xml:space="preserve"> </w:t>
      </w:r>
      <w:r w:rsidRPr="00254837">
        <w:rPr>
          <w:rFonts w:ascii="Times New Roman" w:eastAsia="Times New Roman" w:hAnsi="Times New Roman" w:cs="Arial"/>
          <w:color w:val="000000"/>
          <w:sz w:val="24"/>
          <w:szCs w:val="24"/>
          <w:lang w:eastAsia="tr-TR"/>
        </w:rPr>
        <w:t>bozun</w:t>
      </w:r>
      <w:r w:rsidRPr="00254837">
        <w:rPr>
          <w:rFonts w:ascii="Times New Roman" w:eastAsia="Times New Roman" w:hAnsi="Times New Roman" w:cs="Arial"/>
          <w:color w:val="000000"/>
          <w:spacing w:val="-2"/>
          <w:sz w:val="24"/>
          <w:szCs w:val="24"/>
          <w:lang w:eastAsia="tr-TR"/>
        </w:rPr>
        <w:t>m</w:t>
      </w:r>
      <w:r w:rsidRPr="00254837">
        <w:rPr>
          <w:rFonts w:ascii="Times New Roman" w:eastAsia="Times New Roman" w:hAnsi="Times New Roman" w:cs="Arial"/>
          <w:color w:val="000000"/>
          <w:sz w:val="24"/>
          <w:szCs w:val="24"/>
          <w:lang w:eastAsia="tr-TR"/>
        </w:rPr>
        <w:t>az.</w:t>
      </w:r>
    </w:p>
    <w:p w:rsidR="008009F9" w:rsidRDefault="008009F9" w:rsidP="008009F9">
      <w:pPr>
        <w:spacing w:after="0"/>
        <w:jc w:val="both"/>
        <w:rPr>
          <w:rFonts w:ascii="Times New Roman" w:eastAsia="Times New Roman" w:hAnsi="Times New Roman" w:cs="Arial"/>
          <w:color w:val="000000"/>
          <w:sz w:val="24"/>
          <w:szCs w:val="24"/>
          <w:lang w:eastAsia="tr-TR"/>
        </w:rPr>
      </w:pPr>
    </w:p>
    <w:p w:rsidR="008009F9" w:rsidRDefault="008009F9" w:rsidP="008009F9">
      <w:pPr>
        <w:spacing w:after="0" w:line="240" w:lineRule="auto"/>
        <w:jc w:val="both"/>
        <w:rPr>
          <w:rFonts w:ascii="Times New Roman" w:eastAsia="Times New Roman" w:hAnsi="Times New Roman" w:cs="Arial"/>
          <w:color w:val="000000"/>
          <w:sz w:val="24"/>
          <w:szCs w:val="24"/>
          <w:lang w:eastAsia="tr-TR"/>
        </w:rPr>
      </w:pPr>
      <w:r>
        <w:rPr>
          <w:noProof/>
          <w:lang w:eastAsia="tr-TR"/>
        </w:rPr>
        <w:drawing>
          <wp:inline distT="0" distB="0" distL="0" distR="0" wp14:anchorId="33D24299" wp14:editId="2451B8BB">
            <wp:extent cx="4795284" cy="26070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l="9895" t="18080" r="16586" b="18999"/>
                    <a:stretch>
                      <a:fillRect/>
                    </a:stretch>
                  </pic:blipFill>
                  <pic:spPr bwMode="auto">
                    <a:xfrm>
                      <a:off x="0" y="0"/>
                      <a:ext cx="4795381" cy="2607088"/>
                    </a:xfrm>
                    <a:prstGeom prst="rect">
                      <a:avLst/>
                    </a:prstGeom>
                    <a:noFill/>
                    <a:ln>
                      <a:noFill/>
                    </a:ln>
                  </pic:spPr>
                </pic:pic>
              </a:graphicData>
            </a:graphic>
          </wp:inline>
        </w:drawing>
      </w:r>
    </w:p>
    <w:p w:rsidR="008009F9" w:rsidRDefault="008009F9" w:rsidP="008009F9">
      <w:pPr>
        <w:spacing w:after="0" w:line="240" w:lineRule="auto"/>
        <w:jc w:val="both"/>
        <w:rPr>
          <w:rFonts w:ascii="Times New Roman" w:hAnsi="Times New Roman"/>
          <w:sz w:val="24"/>
          <w:szCs w:val="24"/>
        </w:rPr>
      </w:pPr>
    </w:p>
    <w:p w:rsidR="008009F9" w:rsidRPr="005F6EC4" w:rsidRDefault="008009F9" w:rsidP="008009F9">
      <w:pPr>
        <w:spacing w:after="0" w:line="240" w:lineRule="auto"/>
        <w:jc w:val="both"/>
        <w:rPr>
          <w:rFonts w:ascii="Times New Roman" w:hAnsi="Times New Roman"/>
          <w:sz w:val="24"/>
          <w:szCs w:val="24"/>
        </w:rPr>
      </w:pPr>
      <w:r w:rsidRPr="005F6EC4">
        <w:rPr>
          <w:rFonts w:ascii="Times New Roman" w:hAnsi="Times New Roman"/>
          <w:sz w:val="24"/>
          <w:szCs w:val="24"/>
        </w:rPr>
        <w:t>Şekil 3.1. Dipnot yazım şekli</w:t>
      </w:r>
    </w:p>
    <w:p w:rsidR="008009F9" w:rsidRDefault="008009F9" w:rsidP="008009F9">
      <w:pPr>
        <w:spacing w:after="0"/>
        <w:jc w:val="both"/>
        <w:rPr>
          <w:rFonts w:ascii="Times New Roman" w:hAnsi="Times New Roman"/>
          <w:b/>
          <w:sz w:val="28"/>
          <w:szCs w:val="24"/>
        </w:rPr>
      </w:pPr>
    </w:p>
    <w:p w:rsidR="008009F9" w:rsidRPr="005F6EC4"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24" w:name="_Toc381717574"/>
      <w:r>
        <w:rPr>
          <w:rFonts w:ascii="Times New Roman" w:eastAsia="Times New Roman" w:hAnsi="Times New Roman" w:cs="Times New Roman"/>
          <w:b/>
          <w:sz w:val="24"/>
          <w:szCs w:val="24"/>
          <w:lang w:eastAsia="tr-TR"/>
        </w:rPr>
        <w:t>3.13</w:t>
      </w:r>
      <w:r w:rsidRPr="005F6EC4">
        <w:rPr>
          <w:rFonts w:ascii="Times New Roman" w:eastAsia="Times New Roman" w:hAnsi="Times New Roman" w:cs="Times New Roman"/>
          <w:b/>
          <w:sz w:val="24"/>
          <w:szCs w:val="24"/>
          <w:lang w:eastAsia="tr-TR"/>
        </w:rPr>
        <w:t>. Simgeler ve Kısaltmalar</w:t>
      </w:r>
      <w:bookmarkEnd w:id="24"/>
    </w:p>
    <w:p w:rsidR="008009F9" w:rsidRPr="005F6EC4" w:rsidRDefault="008009F9" w:rsidP="008009F9">
      <w:pPr>
        <w:keepNext/>
        <w:tabs>
          <w:tab w:val="left" w:pos="170"/>
        </w:tabs>
        <w:spacing w:after="0"/>
        <w:jc w:val="both"/>
        <w:outlineLvl w:val="1"/>
        <w:rPr>
          <w:rFonts w:ascii="Times New Roman" w:eastAsia="Times New Roman" w:hAnsi="Times New Roman" w:cs="Arial"/>
          <w:b/>
          <w:sz w:val="24"/>
          <w:szCs w:val="20"/>
          <w:lang w:eastAsia="tr-TR"/>
        </w:rPr>
      </w:pPr>
    </w:p>
    <w:p w:rsidR="008009F9" w:rsidRPr="005F6EC4" w:rsidRDefault="008009F9" w:rsidP="008009F9">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z w:val="24"/>
          <w:szCs w:val="24"/>
          <w:lang w:eastAsia="tr-TR"/>
        </w:rPr>
        <w:t>Raporda</w:t>
      </w:r>
      <w:r w:rsidRPr="005F6EC4">
        <w:rPr>
          <w:rFonts w:ascii="Times New Roman" w:eastAsia="Times New Roman" w:hAnsi="Times New Roman" w:cs="Arial"/>
          <w:color w:val="000000"/>
          <w:sz w:val="24"/>
          <w:szCs w:val="24"/>
          <w:lang w:eastAsia="tr-TR"/>
        </w:rPr>
        <w:t xml:space="preserve"> kullan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lan</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pacing w:val="-1"/>
          <w:sz w:val="24"/>
          <w:szCs w:val="24"/>
          <w:lang w:eastAsia="tr-TR"/>
        </w:rPr>
        <w:t>s</w:t>
      </w:r>
      <w:r w:rsidRPr="005F6EC4">
        <w:rPr>
          <w:rFonts w:ascii="Times New Roman" w:eastAsia="Times New Roman" w:hAnsi="Times New Roman" w:cs="Arial"/>
          <w:color w:val="000000"/>
          <w:spacing w:val="1"/>
          <w:sz w:val="24"/>
          <w:szCs w:val="24"/>
          <w:lang w:eastAsia="tr-TR"/>
        </w:rPr>
        <w:t>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geler,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sol çerçeve</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bo</w:t>
      </w:r>
      <w:r w:rsidRPr="005F6EC4">
        <w:rPr>
          <w:rFonts w:ascii="Times New Roman" w:eastAsia="Times New Roman" w:hAnsi="Times New Roman" w:cs="Arial"/>
          <w:color w:val="000000"/>
          <w:spacing w:val="-1"/>
          <w:sz w:val="24"/>
          <w:szCs w:val="24"/>
          <w:lang w:eastAsia="tr-TR"/>
        </w:rPr>
        <w:t>ş</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uğundan</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sonra</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alt</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alta yaz</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Tan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m</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ve a</w:t>
      </w:r>
      <w:r w:rsidRPr="005F6EC4">
        <w:rPr>
          <w:rFonts w:ascii="Times New Roman" w:eastAsia="Times New Roman" w:hAnsi="Times New Roman" w:cs="Arial"/>
          <w:color w:val="000000"/>
          <w:spacing w:val="1"/>
          <w:sz w:val="24"/>
          <w:szCs w:val="24"/>
          <w:lang w:eastAsia="tr-TR"/>
        </w:rPr>
        <w:t>çı</w:t>
      </w:r>
      <w:r w:rsidRPr="005F6EC4">
        <w:rPr>
          <w:rFonts w:ascii="Times New Roman" w:eastAsia="Times New Roman" w:hAnsi="Times New Roman" w:cs="Arial"/>
          <w:color w:val="000000"/>
          <w:sz w:val="24"/>
          <w:szCs w:val="24"/>
          <w:lang w:eastAsia="tr-TR"/>
        </w:rPr>
        <w:t>kla</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n sol</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baş</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tara</w:t>
      </w:r>
      <w:r w:rsidRPr="005F6EC4">
        <w:rPr>
          <w:rFonts w:ascii="Times New Roman" w:eastAsia="Times New Roman" w:hAnsi="Times New Roman" w:cs="Arial"/>
          <w:color w:val="000000"/>
          <w:spacing w:val="-1"/>
          <w:sz w:val="24"/>
          <w:szCs w:val="24"/>
          <w:lang w:eastAsia="tr-TR"/>
        </w:rPr>
        <w:t>f</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aynı</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hizada</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ol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ır.</w:t>
      </w:r>
      <w:r w:rsidRPr="005F6EC4">
        <w:rPr>
          <w:rFonts w:ascii="Times New Roman" w:eastAsia="Times New Roman" w:hAnsi="Times New Roman" w:cs="Arial"/>
          <w:color w:val="000000"/>
          <w:sz w:val="24"/>
          <w:szCs w:val="24"/>
          <w:lang w:eastAsia="tr-TR"/>
        </w:rPr>
        <w:t xml:space="preserve"> Biri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için TS</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294-297</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nu</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ara</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Türk</w:t>
      </w:r>
      <w:r>
        <w:rPr>
          <w:rFonts w:ascii="Times New Roman" w:eastAsia="Times New Roman" w:hAnsi="Times New Roman" w:cs="Arial"/>
          <w:color w:val="000000"/>
          <w:sz w:val="24"/>
          <w:szCs w:val="24"/>
          <w:lang w:eastAsia="tr-TR"/>
        </w:rPr>
        <w:t xml:space="preserve"> </w:t>
      </w:r>
      <w:bookmarkStart w:id="25" w:name="_Toc370227220"/>
      <w:r w:rsidRPr="005F6EC4">
        <w:rPr>
          <w:rFonts w:ascii="Times New Roman" w:eastAsia="Times New Roman" w:hAnsi="Times New Roman" w:cs="Arial"/>
          <w:color w:val="000000"/>
          <w:sz w:val="24"/>
          <w:szCs w:val="24"/>
          <w:lang w:eastAsia="tr-TR"/>
        </w:rPr>
        <w:t>Stand</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rtlar</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nda</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verilen</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SI</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birim</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siste</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i</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esas a</w:t>
      </w:r>
      <w:r w:rsidRPr="005F6EC4">
        <w:rPr>
          <w:rFonts w:ascii="Times New Roman" w:eastAsia="Times New Roman" w:hAnsi="Times New Roman" w:cs="Arial"/>
          <w:color w:val="000000"/>
          <w:spacing w:val="1"/>
          <w:sz w:val="24"/>
          <w:szCs w:val="24"/>
          <w:lang w:eastAsia="tr-TR"/>
        </w:rPr>
        <w:t>lı</w:t>
      </w:r>
      <w:r w:rsidRPr="005F6EC4">
        <w:rPr>
          <w:rFonts w:ascii="Times New Roman" w:eastAsia="Times New Roman" w:hAnsi="Times New Roman" w:cs="Arial"/>
          <w:color w:val="000000"/>
          <w:sz w:val="24"/>
          <w:szCs w:val="24"/>
          <w:lang w:eastAsia="tr-TR"/>
        </w:rPr>
        <w:t>n</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biri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erin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pacing w:val="-1"/>
          <w:sz w:val="24"/>
          <w:szCs w:val="24"/>
          <w:lang w:eastAsia="tr-TR"/>
        </w:rPr>
        <w:t>si</w:t>
      </w:r>
      <w:r w:rsidRPr="005F6EC4">
        <w:rPr>
          <w:rFonts w:ascii="Times New Roman" w:eastAsia="Times New Roman" w:hAnsi="Times New Roman" w:cs="Arial"/>
          <w:color w:val="000000"/>
          <w:sz w:val="24"/>
          <w:szCs w:val="24"/>
          <w:lang w:eastAsia="tr-TR"/>
        </w:rPr>
        <w:t>mgeleri</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için</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de</w:t>
      </w:r>
      <w:r w:rsidRPr="005F6EC4">
        <w:rPr>
          <w:rFonts w:ascii="Times New Roman" w:eastAsia="Times New Roman" w:hAnsi="Times New Roman" w:cs="Arial"/>
          <w:color w:val="000000"/>
          <w:spacing w:val="12"/>
          <w:sz w:val="24"/>
          <w:szCs w:val="24"/>
          <w:lang w:eastAsia="tr-TR"/>
        </w:rPr>
        <w:t xml:space="preserve"> </w:t>
      </w:r>
      <w:r w:rsidRPr="005F6EC4">
        <w:rPr>
          <w:rFonts w:ascii="Times New Roman" w:eastAsia="Times New Roman" w:hAnsi="Times New Roman" w:cs="Arial"/>
          <w:color w:val="000000"/>
          <w:sz w:val="24"/>
          <w:szCs w:val="24"/>
          <w:lang w:eastAsia="tr-TR"/>
        </w:rPr>
        <w:t>ay</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standartlar</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z w:val="24"/>
          <w:szCs w:val="24"/>
          <w:lang w:eastAsia="tr-TR"/>
        </w:rPr>
        <w:t>an yar</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rla</w:t>
      </w:r>
      <w:r w:rsidRPr="005F6EC4">
        <w:rPr>
          <w:rFonts w:ascii="Times New Roman" w:eastAsia="Times New Roman" w:hAnsi="Times New Roman" w:cs="Arial"/>
          <w:color w:val="000000"/>
          <w:spacing w:val="-2"/>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birim gösteren</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si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genin</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sonuna</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nokta</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konul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2"/>
          <w:sz w:val="24"/>
          <w:szCs w:val="24"/>
          <w:lang w:eastAsia="tr-TR"/>
        </w:rPr>
        <w:t>a</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position w:val="9"/>
          <w:sz w:val="13"/>
          <w:szCs w:val="13"/>
          <w:lang w:eastAsia="tr-TR"/>
        </w:rPr>
        <w:t xml:space="preserve">  </w:t>
      </w:r>
      <w:r>
        <w:rPr>
          <w:rFonts w:ascii="Times New Roman" w:eastAsia="Times New Roman" w:hAnsi="Times New Roman" w:cs="Arial"/>
          <w:color w:val="000000"/>
          <w:sz w:val="24"/>
          <w:szCs w:val="24"/>
          <w:lang w:eastAsia="tr-TR"/>
        </w:rPr>
        <w:t>Raporda</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çok</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kulla</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 xml:space="preserve">lan </w:t>
      </w:r>
      <w:r w:rsidRPr="005F6EC4">
        <w:rPr>
          <w:rFonts w:ascii="Times New Roman" w:eastAsia="Times New Roman" w:hAnsi="Times New Roman" w:cs="Arial"/>
          <w:color w:val="000000"/>
          <w:spacing w:val="-1"/>
          <w:sz w:val="24"/>
          <w:szCs w:val="24"/>
          <w:lang w:eastAsia="tr-TR"/>
        </w:rPr>
        <w:t>v</w:t>
      </w:r>
      <w:r w:rsidRPr="005F6EC4">
        <w:rPr>
          <w:rFonts w:ascii="Times New Roman" w:eastAsia="Times New Roman" w:hAnsi="Times New Roman" w:cs="Arial"/>
          <w:color w:val="000000"/>
          <w:sz w:val="24"/>
          <w:szCs w:val="24"/>
          <w:lang w:eastAsia="tr-TR"/>
        </w:rPr>
        <w:t>e</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bir</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z w:val="24"/>
          <w:szCs w:val="24"/>
          <w:lang w:eastAsia="tr-TR"/>
        </w:rPr>
        <w:t>en</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fazla</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ö</w:t>
      </w:r>
      <w:r w:rsidRPr="005F6EC4">
        <w:rPr>
          <w:rFonts w:ascii="Times New Roman" w:eastAsia="Times New Roman" w:hAnsi="Times New Roman" w:cs="Arial"/>
          <w:color w:val="000000"/>
          <w:sz w:val="24"/>
          <w:szCs w:val="24"/>
          <w:lang w:eastAsia="tr-TR"/>
        </w:rPr>
        <w:t>zcükten ol</w:t>
      </w:r>
      <w:r w:rsidRPr="005F6EC4">
        <w:rPr>
          <w:rFonts w:ascii="Times New Roman" w:eastAsia="Times New Roman" w:hAnsi="Times New Roman" w:cs="Arial"/>
          <w:color w:val="000000"/>
          <w:spacing w:val="-1"/>
          <w:sz w:val="24"/>
          <w:szCs w:val="24"/>
          <w:lang w:eastAsia="tr-TR"/>
        </w:rPr>
        <w:t>u</w:t>
      </w:r>
      <w:r w:rsidRPr="005F6EC4">
        <w:rPr>
          <w:rFonts w:ascii="Times New Roman" w:eastAsia="Times New Roman" w:hAnsi="Times New Roman" w:cs="Arial"/>
          <w:color w:val="000000"/>
          <w:sz w:val="24"/>
          <w:szCs w:val="24"/>
          <w:lang w:eastAsia="tr-TR"/>
        </w:rPr>
        <w:t>şan</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teri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için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baş</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 kulla</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rak 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yap</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w:t>
      </w:r>
      <w:r w:rsidRPr="005F6EC4">
        <w:rPr>
          <w:rFonts w:ascii="Times New Roman" w:eastAsia="Times New Roman" w:hAnsi="Times New Roman" w:cs="Arial"/>
          <w:color w:val="000000"/>
          <w:spacing w:val="-1"/>
          <w:sz w:val="24"/>
          <w:szCs w:val="24"/>
          <w:lang w:eastAsia="tr-TR"/>
        </w:rPr>
        <w:t>b</w:t>
      </w:r>
      <w:r w:rsidRPr="005F6EC4">
        <w:rPr>
          <w:rFonts w:ascii="Times New Roman" w:eastAsia="Times New Roman" w:hAnsi="Times New Roman" w:cs="Arial"/>
          <w:color w:val="000000"/>
          <w:sz w:val="24"/>
          <w:szCs w:val="24"/>
          <w:lang w:eastAsia="tr-TR"/>
        </w:rPr>
        <w:t>ilir.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Böyle</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ilk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g</w:t>
      </w:r>
      <w:r w:rsidRPr="005F6EC4">
        <w:rPr>
          <w:rFonts w:ascii="Times New Roman" w:eastAsia="Times New Roman" w:hAnsi="Times New Roman" w:cs="Arial"/>
          <w:color w:val="000000"/>
          <w:spacing w:val="-1"/>
          <w:sz w:val="24"/>
          <w:szCs w:val="24"/>
          <w:lang w:eastAsia="tr-TR"/>
        </w:rPr>
        <w:t>e</w:t>
      </w:r>
      <w:r w:rsidRPr="005F6EC4">
        <w:rPr>
          <w:rFonts w:ascii="Times New Roman" w:eastAsia="Times New Roman" w:hAnsi="Times New Roman" w:cs="Arial"/>
          <w:color w:val="000000"/>
          <w:sz w:val="24"/>
          <w:szCs w:val="24"/>
          <w:lang w:eastAsia="tr-TR"/>
        </w:rPr>
        <w:t>çtiği</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yerde ve</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parantez içinde bir</w:t>
      </w:r>
      <w:r w:rsidRPr="005F6EC4">
        <w:rPr>
          <w:rFonts w:ascii="Times New Roman" w:eastAsia="Times New Roman" w:hAnsi="Times New Roman" w:cs="Arial"/>
          <w:color w:val="000000"/>
          <w:spacing w:val="10"/>
          <w:sz w:val="24"/>
          <w:szCs w:val="24"/>
          <w:lang w:eastAsia="tr-TR"/>
        </w:rPr>
        <w:t xml:space="preserve"> </w:t>
      </w:r>
      <w:r w:rsidRPr="005F6EC4">
        <w:rPr>
          <w:rFonts w:ascii="Times New Roman" w:eastAsia="Times New Roman" w:hAnsi="Times New Roman" w:cs="Arial"/>
          <w:color w:val="000000"/>
          <w:sz w:val="24"/>
          <w:szCs w:val="24"/>
          <w:lang w:eastAsia="tr-TR"/>
        </w:rPr>
        <w:t>kez v</w:t>
      </w:r>
      <w:r w:rsidRPr="005F6EC4">
        <w:rPr>
          <w:rFonts w:ascii="Times New Roman" w:eastAsia="Times New Roman" w:hAnsi="Times New Roman" w:cs="Arial"/>
          <w:color w:val="000000"/>
          <w:spacing w:val="-1"/>
          <w:sz w:val="24"/>
          <w:szCs w:val="24"/>
          <w:lang w:eastAsia="tr-TR"/>
        </w:rPr>
        <w:t>er</w:t>
      </w:r>
      <w:r w:rsidRPr="005F6EC4">
        <w:rPr>
          <w:rFonts w:ascii="Times New Roman" w:eastAsia="Times New Roman" w:hAnsi="Times New Roman" w:cs="Arial"/>
          <w:color w:val="000000"/>
          <w:sz w:val="24"/>
          <w:szCs w:val="24"/>
          <w:lang w:eastAsia="tr-TR"/>
        </w:rPr>
        <w:t>il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elidir.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pacing w:val="-2"/>
          <w:sz w:val="24"/>
          <w:szCs w:val="24"/>
          <w:lang w:eastAsia="tr-TR"/>
        </w:rPr>
        <w:t>Y</w:t>
      </w:r>
      <w:r w:rsidRPr="005F6EC4">
        <w:rPr>
          <w:rFonts w:ascii="Times New Roman" w:eastAsia="Times New Roman" w:hAnsi="Times New Roman" w:cs="Arial"/>
          <w:color w:val="000000"/>
          <w:sz w:val="24"/>
          <w:szCs w:val="24"/>
          <w:lang w:eastAsia="tr-TR"/>
        </w:rPr>
        <w:t>ap</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pacing w:val="-1"/>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b/>
          <w:bCs/>
          <w:color w:val="000000"/>
          <w:sz w:val="24"/>
          <w:szCs w:val="24"/>
          <w:lang w:eastAsia="tr-TR"/>
        </w:rPr>
        <w:t>SİMGELER VE</w:t>
      </w:r>
      <w:r w:rsidRPr="005F6EC4">
        <w:rPr>
          <w:rFonts w:ascii="Times New Roman" w:eastAsia="Times New Roman" w:hAnsi="Times New Roman" w:cs="Arial"/>
          <w:b/>
          <w:bCs/>
          <w:color w:val="000000"/>
          <w:spacing w:val="10"/>
          <w:sz w:val="24"/>
          <w:szCs w:val="24"/>
          <w:lang w:eastAsia="tr-TR"/>
        </w:rPr>
        <w:t xml:space="preserve"> </w:t>
      </w:r>
      <w:r w:rsidRPr="005F6EC4">
        <w:rPr>
          <w:rFonts w:ascii="Times New Roman" w:eastAsia="Times New Roman" w:hAnsi="Times New Roman" w:cs="Arial"/>
          <w:b/>
          <w:bCs/>
          <w:color w:val="000000"/>
          <w:sz w:val="24"/>
          <w:szCs w:val="24"/>
          <w:lang w:eastAsia="tr-TR"/>
        </w:rPr>
        <w:t xml:space="preserve">KISALTMALAR </w:t>
      </w:r>
      <w:r w:rsidRPr="005F6EC4">
        <w:rPr>
          <w:rFonts w:ascii="Times New Roman" w:eastAsia="Times New Roman" w:hAnsi="Times New Roman" w:cs="Arial"/>
          <w:color w:val="000000"/>
          <w:sz w:val="24"/>
          <w:szCs w:val="24"/>
          <w:lang w:eastAsia="tr-TR"/>
        </w:rPr>
        <w:t>bölü</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ünde,</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b/>
          <w:bCs/>
          <w:color w:val="000000"/>
          <w:spacing w:val="1"/>
          <w:sz w:val="24"/>
          <w:szCs w:val="24"/>
          <w:lang w:eastAsia="tr-TR"/>
        </w:rPr>
        <w:t>Kı</w:t>
      </w:r>
      <w:r w:rsidRPr="005F6EC4">
        <w:rPr>
          <w:rFonts w:ascii="Times New Roman" w:eastAsia="Times New Roman" w:hAnsi="Times New Roman" w:cs="Arial"/>
          <w:b/>
          <w:bCs/>
          <w:color w:val="000000"/>
          <w:sz w:val="24"/>
          <w:szCs w:val="24"/>
          <w:lang w:eastAsia="tr-TR"/>
        </w:rPr>
        <w:t>s</w:t>
      </w:r>
      <w:r w:rsidRPr="005F6EC4">
        <w:rPr>
          <w:rFonts w:ascii="Times New Roman" w:eastAsia="Times New Roman" w:hAnsi="Times New Roman" w:cs="Arial"/>
          <w:b/>
          <w:bCs/>
          <w:color w:val="000000"/>
          <w:spacing w:val="-1"/>
          <w:sz w:val="24"/>
          <w:szCs w:val="24"/>
          <w:lang w:eastAsia="tr-TR"/>
        </w:rPr>
        <w:t>a</w:t>
      </w:r>
      <w:r w:rsidRPr="005F6EC4">
        <w:rPr>
          <w:rFonts w:ascii="Times New Roman" w:eastAsia="Times New Roman" w:hAnsi="Times New Roman" w:cs="Arial"/>
          <w:b/>
          <w:bCs/>
          <w:color w:val="000000"/>
          <w:sz w:val="24"/>
          <w:szCs w:val="24"/>
          <w:lang w:eastAsia="tr-TR"/>
        </w:rPr>
        <w:t>l</w:t>
      </w:r>
      <w:r w:rsidRPr="005F6EC4">
        <w:rPr>
          <w:rFonts w:ascii="Times New Roman" w:eastAsia="Times New Roman" w:hAnsi="Times New Roman" w:cs="Arial"/>
          <w:b/>
          <w:bCs/>
          <w:color w:val="000000"/>
          <w:spacing w:val="-1"/>
          <w:sz w:val="24"/>
          <w:szCs w:val="24"/>
          <w:lang w:eastAsia="tr-TR"/>
        </w:rPr>
        <w:t>t</w:t>
      </w:r>
      <w:r w:rsidRPr="005F6EC4">
        <w:rPr>
          <w:rFonts w:ascii="Times New Roman" w:eastAsia="Times New Roman" w:hAnsi="Times New Roman" w:cs="Arial"/>
          <w:b/>
          <w:bCs/>
          <w:color w:val="000000"/>
          <w:sz w:val="24"/>
          <w:szCs w:val="24"/>
          <w:lang w:eastAsia="tr-TR"/>
        </w:rPr>
        <w:t xml:space="preserve">malar </w:t>
      </w:r>
      <w:r w:rsidRPr="005F6EC4">
        <w:rPr>
          <w:rFonts w:ascii="Times New Roman" w:eastAsia="Times New Roman" w:hAnsi="Times New Roman" w:cs="Arial"/>
          <w:color w:val="000000"/>
          <w:sz w:val="24"/>
          <w:szCs w:val="24"/>
          <w:lang w:eastAsia="tr-TR"/>
        </w:rPr>
        <w:t>alt</w:t>
      </w:r>
      <w:r w:rsidRPr="005F6EC4">
        <w:rPr>
          <w:rFonts w:ascii="Times New Roman" w:eastAsia="Times New Roman" w:hAnsi="Times New Roman" w:cs="Arial"/>
          <w:color w:val="000000"/>
          <w:spacing w:val="10"/>
          <w:sz w:val="24"/>
          <w:szCs w:val="24"/>
          <w:lang w:eastAsia="tr-TR"/>
        </w:rPr>
        <w:t xml:space="preserve"> </w:t>
      </w:r>
      <w:r w:rsidRPr="005F6EC4">
        <w:rPr>
          <w:rFonts w:ascii="Times New Roman" w:eastAsia="Times New Roman" w:hAnsi="Times New Roman" w:cs="Arial"/>
          <w:color w:val="000000"/>
          <w:sz w:val="24"/>
          <w:szCs w:val="24"/>
          <w:lang w:eastAsia="tr-TR"/>
        </w:rPr>
        <w:t>ba</w:t>
      </w:r>
      <w:r w:rsidRPr="005F6EC4">
        <w:rPr>
          <w:rFonts w:ascii="Times New Roman" w:eastAsia="Times New Roman" w:hAnsi="Times New Roman" w:cs="Arial"/>
          <w:color w:val="000000"/>
          <w:spacing w:val="-1"/>
          <w:sz w:val="24"/>
          <w:szCs w:val="24"/>
          <w:lang w:eastAsia="tr-TR"/>
        </w:rPr>
        <w:t>ş</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ğı</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tı</w:t>
      </w:r>
      <w:r w:rsidRPr="005F6EC4">
        <w:rPr>
          <w:rFonts w:ascii="Times New Roman" w:eastAsia="Times New Roman" w:hAnsi="Times New Roman" w:cs="Arial"/>
          <w:color w:val="000000"/>
          <w:sz w:val="24"/>
          <w:szCs w:val="24"/>
          <w:lang w:eastAsia="tr-TR"/>
        </w:rPr>
        <w:t>nda</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alfabetik</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raya</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göre</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küçük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harflerle, kurum</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adı</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gibi</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büyük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harflerle</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yaz</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pacing w:val="1"/>
          <w:sz w:val="24"/>
          <w:szCs w:val="24"/>
          <w:lang w:eastAsia="tr-TR"/>
        </w:rPr>
        <w:t>ır.</w:t>
      </w:r>
    </w:p>
    <w:p w:rsidR="008009F9" w:rsidRPr="005F6EC4" w:rsidRDefault="008009F9" w:rsidP="008009F9">
      <w:pPr>
        <w:keepNext/>
        <w:tabs>
          <w:tab w:val="left" w:pos="1785"/>
        </w:tabs>
        <w:spacing w:after="0"/>
        <w:jc w:val="both"/>
        <w:outlineLvl w:val="1"/>
        <w:rPr>
          <w:rFonts w:ascii="Times New Roman" w:eastAsia="Times New Roman" w:hAnsi="Times New Roman" w:cs="Times New Roman"/>
          <w:b/>
          <w:sz w:val="24"/>
          <w:szCs w:val="24"/>
          <w:lang w:eastAsia="tr-TR"/>
        </w:rPr>
      </w:pPr>
    </w:p>
    <w:p w:rsidR="008009F9" w:rsidRPr="005F6EC4" w:rsidRDefault="008009F9" w:rsidP="008009F9">
      <w:pPr>
        <w:keepNext/>
        <w:tabs>
          <w:tab w:val="left" w:pos="1785"/>
        </w:tabs>
        <w:spacing w:after="0"/>
        <w:jc w:val="both"/>
        <w:outlineLvl w:val="1"/>
        <w:rPr>
          <w:rFonts w:ascii="Times New Roman" w:eastAsia="Times New Roman" w:hAnsi="Times New Roman" w:cs="Times New Roman"/>
          <w:b/>
          <w:sz w:val="24"/>
          <w:szCs w:val="24"/>
          <w:lang w:eastAsia="tr-TR"/>
        </w:rPr>
      </w:pPr>
      <w:bookmarkStart w:id="26" w:name="_Toc381717575"/>
      <w:r>
        <w:rPr>
          <w:rFonts w:ascii="Times New Roman" w:eastAsia="Times New Roman" w:hAnsi="Times New Roman" w:cs="Times New Roman"/>
          <w:b/>
          <w:sz w:val="24"/>
          <w:szCs w:val="24"/>
          <w:lang w:eastAsia="tr-TR"/>
        </w:rPr>
        <w:t>3.14</w:t>
      </w:r>
      <w:r w:rsidRPr="005F6EC4">
        <w:rPr>
          <w:rFonts w:ascii="Times New Roman" w:eastAsia="Times New Roman" w:hAnsi="Times New Roman" w:cs="Times New Roman"/>
          <w:b/>
          <w:sz w:val="24"/>
          <w:szCs w:val="24"/>
          <w:lang w:eastAsia="tr-TR"/>
        </w:rPr>
        <w:t>. Resimlemeleri (Çizelge, Şekil, Resim, Harita) Tanımlama</w:t>
      </w:r>
      <w:bookmarkEnd w:id="25"/>
      <w:bookmarkEnd w:id="26"/>
    </w:p>
    <w:p w:rsidR="008009F9" w:rsidRPr="005F6EC4" w:rsidRDefault="008009F9" w:rsidP="008009F9">
      <w:pPr>
        <w:spacing w:after="0"/>
        <w:rPr>
          <w:rFonts w:ascii="Times New Roman" w:eastAsia="Times New Roman" w:hAnsi="Times New Roman" w:cs="Arial"/>
          <w:sz w:val="24"/>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Pr>
          <w:rFonts w:ascii="Times New Roman" w:eastAsia="Times New Roman" w:hAnsi="Times New Roman" w:cs="Arial"/>
          <w:sz w:val="24"/>
          <w:szCs w:val="24"/>
          <w:lang w:eastAsia="tr-TR"/>
        </w:rPr>
        <w:t>Rapor</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iç</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i</w:t>
      </w:r>
      <w:r w:rsidRPr="005F6EC4">
        <w:rPr>
          <w:rFonts w:ascii="Times New Roman" w:eastAsia="Times New Roman" w:hAnsi="Times New Roman" w:cs="Arial"/>
          <w:spacing w:val="-1"/>
          <w:sz w:val="24"/>
          <w:szCs w:val="24"/>
          <w:lang w:eastAsia="tr-TR"/>
        </w:rPr>
        <w:t>s</w:t>
      </w:r>
      <w:r w:rsidRPr="005F6EC4">
        <w:rPr>
          <w:rFonts w:ascii="Times New Roman" w:eastAsia="Times New Roman" w:hAnsi="Times New Roman" w:cs="Arial"/>
          <w:sz w:val="24"/>
          <w:szCs w:val="24"/>
          <w:lang w:eastAsia="tr-TR"/>
        </w:rPr>
        <w:t>i</w:t>
      </w:r>
      <w:r w:rsidRPr="005F6EC4">
        <w:rPr>
          <w:rFonts w:ascii="Times New Roman" w:eastAsia="Times New Roman" w:hAnsi="Times New Roman" w:cs="Arial"/>
          <w:spacing w:val="-1"/>
          <w:sz w:val="24"/>
          <w:szCs w:val="24"/>
          <w:lang w:eastAsia="tr-TR"/>
        </w:rPr>
        <w:t>n</w:t>
      </w:r>
      <w:r w:rsidRPr="005F6EC4">
        <w:rPr>
          <w:rFonts w:ascii="Times New Roman" w:eastAsia="Times New Roman" w:hAnsi="Times New Roman" w:cs="Arial"/>
          <w:sz w:val="24"/>
          <w:szCs w:val="24"/>
          <w:lang w:eastAsia="tr-TR"/>
        </w:rPr>
        <w:t>de</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kulla</w:t>
      </w:r>
      <w:r w:rsidRPr="005F6EC4">
        <w:rPr>
          <w:rFonts w:ascii="Times New Roman" w:eastAsia="Times New Roman" w:hAnsi="Times New Roman" w:cs="Arial"/>
          <w:spacing w:val="-2"/>
          <w:sz w:val="24"/>
          <w:szCs w:val="24"/>
          <w:lang w:eastAsia="tr-TR"/>
        </w:rPr>
        <w:t>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lacak</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çizelge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ve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tabl</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ar</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“Çizelge”,</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 xml:space="preserve">fotoğraflar, SEM gibi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kroskop görüntüleri, görüntülü</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bilgisayar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ç</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vb.</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haritalar</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“Harita” ve</w:t>
      </w:r>
      <w:r w:rsidRPr="005F6EC4">
        <w:rPr>
          <w:rFonts w:ascii="Times New Roman" w:eastAsia="Times New Roman" w:hAnsi="Times New Roman" w:cs="Arial"/>
          <w:spacing w:val="40"/>
          <w:sz w:val="24"/>
          <w:szCs w:val="24"/>
          <w:lang w:eastAsia="tr-TR"/>
        </w:rPr>
        <w:t xml:space="preserve"> </w:t>
      </w:r>
      <w:r w:rsidRPr="005F6EC4">
        <w:rPr>
          <w:rFonts w:ascii="Times New Roman" w:eastAsia="Times New Roman" w:hAnsi="Times New Roman" w:cs="Arial"/>
          <w:sz w:val="24"/>
          <w:szCs w:val="24"/>
          <w:lang w:eastAsia="tr-TR"/>
        </w:rPr>
        <w:t>bunla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w:t>
      </w:r>
      <w:r w:rsidRPr="005F6EC4">
        <w:rPr>
          <w:rFonts w:ascii="Times New Roman" w:eastAsia="Times New Roman" w:hAnsi="Times New Roman" w:cs="Arial"/>
          <w:spacing w:val="33"/>
          <w:sz w:val="24"/>
          <w:szCs w:val="24"/>
          <w:lang w:eastAsia="tr-TR"/>
        </w:rPr>
        <w:t xml:space="preserve"> </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35"/>
          <w:sz w:val="24"/>
          <w:szCs w:val="24"/>
          <w:lang w:eastAsia="tr-TR"/>
        </w:rPr>
        <w:t xml:space="preserve"> </w:t>
      </w:r>
      <w:r w:rsidRPr="005F6EC4">
        <w:rPr>
          <w:rFonts w:ascii="Times New Roman" w:eastAsia="Times New Roman" w:hAnsi="Times New Roman" w:cs="Arial"/>
          <w:sz w:val="24"/>
          <w:szCs w:val="24"/>
          <w:lang w:eastAsia="tr-TR"/>
        </w:rPr>
        <w:t>kalan</w:t>
      </w:r>
      <w:r w:rsidRPr="005F6EC4">
        <w:rPr>
          <w:rFonts w:ascii="Times New Roman" w:eastAsia="Times New Roman" w:hAnsi="Times New Roman" w:cs="Arial"/>
          <w:spacing w:val="37"/>
          <w:sz w:val="24"/>
          <w:szCs w:val="24"/>
          <w:lang w:eastAsia="tr-TR"/>
        </w:rPr>
        <w:t xml:space="preserve"> </w:t>
      </w:r>
      <w:r w:rsidRPr="005F6EC4">
        <w:rPr>
          <w:rFonts w:ascii="Times New Roman" w:eastAsia="Times New Roman" w:hAnsi="Times New Roman" w:cs="Arial"/>
          <w:sz w:val="24"/>
          <w:szCs w:val="24"/>
          <w:lang w:eastAsia="tr-TR"/>
        </w:rPr>
        <w:t>grafik,</w:t>
      </w:r>
      <w:r w:rsidRPr="005F6EC4">
        <w:rPr>
          <w:rFonts w:ascii="Times New Roman" w:eastAsia="Times New Roman" w:hAnsi="Times New Roman" w:cs="Arial"/>
          <w:spacing w:val="36"/>
          <w:sz w:val="24"/>
          <w:szCs w:val="24"/>
          <w:lang w:eastAsia="tr-TR"/>
        </w:rPr>
        <w:t xml:space="preserve"> </w:t>
      </w:r>
      <w:r w:rsidRPr="005F6EC4">
        <w:rPr>
          <w:rFonts w:ascii="Times New Roman" w:eastAsia="Times New Roman" w:hAnsi="Times New Roman" w:cs="Arial"/>
          <w:sz w:val="24"/>
          <w:szCs w:val="24"/>
          <w:lang w:eastAsia="tr-TR"/>
        </w:rPr>
        <w:t>histogra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2"/>
          <w:sz w:val="24"/>
          <w:szCs w:val="24"/>
          <w:lang w:eastAsia="tr-TR"/>
        </w:rPr>
        <w:t xml:space="preserve"> </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38"/>
          <w:sz w:val="24"/>
          <w:szCs w:val="24"/>
          <w:lang w:eastAsia="tr-TR"/>
        </w:rPr>
        <w:t xml:space="preserve"> </w:t>
      </w:r>
      <w:r w:rsidRPr="005F6EC4">
        <w:rPr>
          <w:rFonts w:ascii="Times New Roman" w:eastAsia="Times New Roman" w:hAnsi="Times New Roman" w:cs="Arial"/>
          <w:sz w:val="24"/>
          <w:szCs w:val="24"/>
          <w:lang w:eastAsia="tr-TR"/>
        </w:rPr>
        <w:t>şe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5"/>
          <w:sz w:val="24"/>
          <w:szCs w:val="24"/>
          <w:lang w:eastAsia="tr-TR"/>
        </w:rPr>
        <w:t xml:space="preserve"> </w:t>
      </w:r>
      <w:r w:rsidRPr="005F6EC4">
        <w:rPr>
          <w:rFonts w:ascii="Times New Roman" w:eastAsia="Times New Roman" w:hAnsi="Times New Roman" w:cs="Arial"/>
          <w:sz w:val="24"/>
          <w:szCs w:val="24"/>
          <w:lang w:eastAsia="tr-TR"/>
        </w:rPr>
        <w:t>organizasyon</w:t>
      </w:r>
      <w:r w:rsidRPr="005F6EC4">
        <w:rPr>
          <w:rFonts w:ascii="Times New Roman" w:eastAsia="Times New Roman" w:hAnsi="Times New Roman" w:cs="Arial"/>
          <w:spacing w:val="29"/>
          <w:sz w:val="24"/>
          <w:szCs w:val="24"/>
          <w:lang w:eastAsia="tr-TR"/>
        </w:rPr>
        <w:t xml:space="preserve"> </w:t>
      </w:r>
      <w:r w:rsidRPr="005F6EC4">
        <w:rPr>
          <w:rFonts w:ascii="Times New Roman" w:eastAsia="Times New Roman" w:hAnsi="Times New Roman" w:cs="Arial"/>
          <w:sz w:val="24"/>
          <w:szCs w:val="24"/>
          <w:lang w:eastAsia="tr-TR"/>
        </w:rPr>
        <w:t>şe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ası</w:t>
      </w:r>
      <w:r w:rsidRPr="005F6EC4">
        <w:rPr>
          <w:rFonts w:ascii="Times New Roman" w:eastAsia="Times New Roman" w:hAnsi="Times New Roman" w:cs="Arial"/>
          <w:spacing w:val="36"/>
          <w:sz w:val="24"/>
          <w:szCs w:val="24"/>
          <w:lang w:eastAsia="tr-TR"/>
        </w:rPr>
        <w:t xml:space="preserve"> </w:t>
      </w:r>
      <w:r w:rsidRPr="005F6EC4">
        <w:rPr>
          <w:rFonts w:ascii="Times New Roman" w:eastAsia="Times New Roman" w:hAnsi="Times New Roman" w:cs="Arial"/>
          <w:spacing w:val="1"/>
          <w:sz w:val="24"/>
          <w:szCs w:val="24"/>
          <w:lang w:eastAsia="tr-TR"/>
        </w:rPr>
        <w:t xml:space="preserve">vb. </w:t>
      </w:r>
      <w:r w:rsidRPr="005F6EC4">
        <w:rPr>
          <w:rFonts w:ascii="Times New Roman" w:eastAsia="Times New Roman" w:hAnsi="Times New Roman" w:cs="Arial"/>
          <w:sz w:val="24"/>
          <w:szCs w:val="24"/>
          <w:lang w:eastAsia="tr-TR"/>
        </w:rPr>
        <w:t>“Şekil”</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arak</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1"/>
          <w:sz w:val="24"/>
          <w:szCs w:val="24"/>
          <w:lang w:eastAsia="tr-TR"/>
        </w:rPr>
        <w:t xml:space="preserve"> </w:t>
      </w:r>
      <w:r>
        <w:rPr>
          <w:rFonts w:ascii="Times New Roman" w:eastAsia="Times New Roman" w:hAnsi="Times New Roman" w:cs="Arial"/>
          <w:sz w:val="24"/>
          <w:szCs w:val="24"/>
          <w:lang w:eastAsia="tr-TR"/>
        </w:rPr>
        <w:t>Rapor</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içerisinde</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kullan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lacak for</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üller</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1"/>
          <w:sz w:val="24"/>
          <w:szCs w:val="24"/>
          <w:lang w:eastAsia="tr-TR"/>
        </w:rPr>
        <w:t>Eş</w:t>
      </w:r>
      <w:r w:rsidRPr="005F6EC4">
        <w:rPr>
          <w:rFonts w:ascii="Times New Roman" w:eastAsia="Times New Roman" w:hAnsi="Times New Roman" w:cs="Arial"/>
          <w:sz w:val="24"/>
          <w:szCs w:val="24"/>
          <w:lang w:eastAsia="tr-TR"/>
        </w:rPr>
        <w:t>itli</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ola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ak 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ır.</w:t>
      </w:r>
      <w:bookmarkStart w:id="27" w:name="_Toc370227221"/>
      <w:bookmarkStart w:id="28" w:name="_Toc381717576"/>
    </w:p>
    <w:p w:rsidR="008009F9" w:rsidRDefault="008009F9" w:rsidP="008009F9">
      <w:pPr>
        <w:widowControl w:val="0"/>
        <w:autoSpaceDE w:val="0"/>
        <w:autoSpaceDN w:val="0"/>
        <w:adjustRightInd w:val="0"/>
        <w:spacing w:after="0"/>
        <w:jc w:val="both"/>
        <w:rPr>
          <w:rFonts w:ascii="Times New Roman" w:eastAsia="Times New Roman" w:hAnsi="Times New Roman" w:cs="Times New Roman"/>
          <w:b/>
          <w:sz w:val="24"/>
          <w:szCs w:val="24"/>
          <w:lang w:eastAsia="tr-TR"/>
        </w:rPr>
      </w:pPr>
    </w:p>
    <w:p w:rsidR="008009F9" w:rsidRPr="005F6EC4" w:rsidRDefault="008009F9" w:rsidP="008009F9">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3.15</w:t>
      </w:r>
      <w:r w:rsidRPr="005F6EC4">
        <w:rPr>
          <w:rFonts w:ascii="Times New Roman" w:eastAsia="Times New Roman" w:hAnsi="Times New Roman" w:cs="Times New Roman"/>
          <w:b/>
          <w:sz w:val="24"/>
          <w:szCs w:val="24"/>
          <w:lang w:eastAsia="tr-TR"/>
        </w:rPr>
        <w:t>. Resimlemelerin Yerleştirilmesi</w:t>
      </w:r>
      <w:bookmarkEnd w:id="27"/>
      <w:bookmarkEnd w:id="28"/>
    </w:p>
    <w:p w:rsidR="008009F9" w:rsidRPr="005F6EC4" w:rsidRDefault="008009F9" w:rsidP="008009F9">
      <w:pPr>
        <w:spacing w:after="0"/>
        <w:rPr>
          <w:rFonts w:ascii="Times New Roman" w:eastAsia="Times New Roman" w:hAnsi="Times New Roman" w:cs="Arial"/>
          <w:sz w:val="24"/>
          <w:lang w:eastAsia="tr-TR"/>
        </w:rPr>
      </w:pPr>
    </w:p>
    <w:p w:rsidR="008009F9" w:rsidRPr="005F6EC4"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rı</w:t>
      </w:r>
      <w:r w:rsidRPr="005F6EC4">
        <w:rPr>
          <w:rFonts w:ascii="Times New Roman" w:eastAsia="Times New Roman" w:hAnsi="Times New Roman" w:cs="Arial"/>
          <w:sz w:val="24"/>
          <w:szCs w:val="24"/>
          <w:lang w:eastAsia="tr-TR"/>
        </w:rPr>
        <w:t>m</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sayfa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veya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daha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az</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kaplayan</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le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 xml:space="preserve">elere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etin</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içinde</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veril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elidi</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 Ya</w:t>
      </w:r>
      <w:r w:rsidRPr="005F6EC4">
        <w:rPr>
          <w:rFonts w:ascii="Times New Roman" w:eastAsia="Times New Roman" w:hAnsi="Times New Roman" w:cs="Arial"/>
          <w:spacing w:val="1"/>
          <w:sz w:val="24"/>
          <w:szCs w:val="24"/>
          <w:lang w:eastAsia="tr-TR"/>
        </w:rPr>
        <w:t>rı</w:t>
      </w:r>
      <w:r w:rsidRPr="005F6EC4">
        <w:rPr>
          <w:rFonts w:ascii="Times New Roman" w:eastAsia="Times New Roman" w:hAnsi="Times New Roman" w:cs="Arial"/>
          <w:sz w:val="24"/>
          <w:szCs w:val="24"/>
          <w:lang w:eastAsia="tr-TR"/>
        </w:rPr>
        <w:t>m</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sayfadan</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fazla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kapla</w:t>
      </w:r>
      <w:r w:rsidRPr="005F6EC4">
        <w:rPr>
          <w:rFonts w:ascii="Times New Roman" w:eastAsia="Times New Roman" w:hAnsi="Times New Roman" w:cs="Arial"/>
          <w:spacing w:val="-1"/>
          <w:sz w:val="24"/>
          <w:szCs w:val="24"/>
          <w:lang w:eastAsia="tr-TR"/>
        </w:rPr>
        <w:t>y</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resim</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çizel</w:t>
      </w:r>
      <w:r w:rsidRPr="005F6EC4">
        <w:rPr>
          <w:rFonts w:ascii="Times New Roman" w:eastAsia="Times New Roman" w:hAnsi="Times New Roman" w:cs="Arial"/>
          <w:spacing w:val="-1"/>
          <w:sz w:val="24"/>
          <w:szCs w:val="24"/>
          <w:lang w:eastAsia="tr-TR"/>
        </w:rPr>
        <w:t>g</w:t>
      </w:r>
      <w:r w:rsidRPr="005F6EC4">
        <w:rPr>
          <w:rFonts w:ascii="Times New Roman" w:eastAsia="Times New Roman" w:hAnsi="Times New Roman" w:cs="Arial"/>
          <w:sz w:val="24"/>
          <w:szCs w:val="24"/>
          <w:lang w:eastAsia="tr-TR"/>
        </w:rPr>
        <w:t>eler ise</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ayrı</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 xml:space="preserve">sayfada verilebilir. </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ki</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veya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daha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çok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pacing w:val="2"/>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aynı</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 xml:space="preserve">bulunabilir. </w:t>
      </w:r>
    </w:p>
    <w:p w:rsidR="008009F9" w:rsidRPr="005F6EC4" w:rsidRDefault="008009F9" w:rsidP="008009F9">
      <w:pPr>
        <w:widowControl w:val="0"/>
        <w:autoSpaceDE w:val="0"/>
        <w:autoSpaceDN w:val="0"/>
        <w:adjustRightInd w:val="0"/>
        <w:spacing w:after="0"/>
        <w:ind w:firstLine="60"/>
        <w:jc w:val="both"/>
        <w:rPr>
          <w:rFonts w:ascii="Times New Roman" w:eastAsia="Times New Roman" w:hAnsi="Times New Roman" w:cs="Arial"/>
          <w:sz w:val="18"/>
          <w:szCs w:val="24"/>
          <w:lang w:eastAsia="tr-TR"/>
        </w:rPr>
      </w:pPr>
    </w:p>
    <w:p w:rsidR="008009F9" w:rsidRPr="005F6EC4"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r w:rsidRPr="005F6EC4">
        <w:rPr>
          <w:rFonts w:ascii="Times New Roman" w:eastAsia="Times New Roman" w:hAnsi="Times New Roman" w:cs="Arial"/>
          <w:sz w:val="24"/>
          <w:szCs w:val="24"/>
          <w:lang w:eastAsia="tr-TR"/>
        </w:rPr>
        <w:t>Bunlar</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birbiri</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ile</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ndan ilgili</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c,</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şeklinde</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gelenerek, hepsine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tek</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resim</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arası verilebilir.</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pacing w:val="-2"/>
          <w:sz w:val="24"/>
          <w:szCs w:val="24"/>
          <w:lang w:eastAsia="tr-TR"/>
        </w:rPr>
        <w:t>B</w:t>
      </w:r>
      <w:r w:rsidRPr="005F6EC4">
        <w:rPr>
          <w:rFonts w:ascii="Times New Roman" w:eastAsia="Times New Roman" w:hAnsi="Times New Roman" w:cs="Arial"/>
          <w:sz w:val="24"/>
          <w:szCs w:val="24"/>
          <w:lang w:eastAsia="tr-TR"/>
        </w:rPr>
        <w:t>u</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duru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z</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s</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a, b,</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c, d,...</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ile 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gelenen</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her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res</w:t>
      </w:r>
      <w:r w:rsidRPr="005F6EC4">
        <w:rPr>
          <w:rFonts w:ascii="Times New Roman" w:eastAsia="Times New Roman" w:hAnsi="Times New Roman" w:cs="Arial"/>
          <w:spacing w:val="2"/>
          <w:sz w:val="24"/>
          <w:szCs w:val="24"/>
          <w:lang w:eastAsia="tr-TR"/>
        </w:rPr>
        <w:t>i</w:t>
      </w:r>
      <w:r w:rsidRPr="005F6EC4">
        <w:rPr>
          <w:rFonts w:ascii="Times New Roman" w:eastAsia="Times New Roman" w:hAnsi="Times New Roman" w:cs="Arial"/>
          <w:sz w:val="24"/>
          <w:szCs w:val="24"/>
          <w:lang w:eastAsia="tr-TR"/>
        </w:rPr>
        <w:t>m ayrı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y</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isi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lendiriler</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15"/>
          <w:sz w:val="24"/>
          <w:szCs w:val="24"/>
          <w:lang w:eastAsia="tr-TR"/>
        </w:rPr>
        <w:t xml:space="preserve"> </w:t>
      </w:r>
      <w:r w:rsidRPr="005F6EC4">
        <w:rPr>
          <w:rFonts w:ascii="Times New Roman" w:eastAsia="Times New Roman" w:hAnsi="Times New Roman" w:cs="Arial"/>
          <w:sz w:val="24"/>
          <w:szCs w:val="24"/>
          <w:lang w:eastAsia="tr-TR"/>
        </w:rPr>
        <w:t>ta</w:t>
      </w:r>
      <w:r w:rsidRPr="005F6EC4">
        <w:rPr>
          <w:rFonts w:ascii="Times New Roman" w:eastAsia="Times New Roman" w:hAnsi="Times New Roman" w:cs="Arial"/>
          <w:spacing w:val="1"/>
          <w:sz w:val="24"/>
          <w:szCs w:val="24"/>
          <w:lang w:eastAsia="tr-TR"/>
        </w:rPr>
        <w:t>nı</w:t>
      </w:r>
      <w:r w:rsidRPr="005F6EC4">
        <w:rPr>
          <w:rFonts w:ascii="Times New Roman" w:eastAsia="Times New Roman" w:hAnsi="Times New Roman" w:cs="Arial"/>
          <w:spacing w:val="-1"/>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m</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p>
    <w:p w:rsidR="008009F9" w:rsidRPr="005F6EC4" w:rsidRDefault="008009F9" w:rsidP="008009F9">
      <w:pPr>
        <w:widowControl w:val="0"/>
        <w:autoSpaceDE w:val="0"/>
        <w:autoSpaceDN w:val="0"/>
        <w:adjustRightInd w:val="0"/>
        <w:spacing w:after="0"/>
        <w:ind w:firstLine="60"/>
        <w:jc w:val="both"/>
        <w:rPr>
          <w:rFonts w:ascii="Times New Roman" w:eastAsia="Times New Roman" w:hAnsi="Times New Roman" w:cs="Arial"/>
          <w:sz w:val="18"/>
          <w:szCs w:val="24"/>
          <w:lang w:eastAsia="tr-TR"/>
        </w:rPr>
      </w:pPr>
    </w:p>
    <w:p w:rsidR="008009F9" w:rsidRDefault="008009F9" w:rsidP="008009F9">
      <w:pPr>
        <w:spacing w:after="0"/>
        <w:jc w:val="both"/>
        <w:rPr>
          <w:rFonts w:ascii="Times New Roman" w:hAnsi="Times New Roman"/>
          <w:b/>
          <w:sz w:val="28"/>
          <w:szCs w:val="24"/>
        </w:rPr>
      </w:pP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 xml:space="preserve">eler,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etinde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fta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bulunulan</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ilk</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sonraki</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yer al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13"/>
          <w:sz w:val="24"/>
          <w:szCs w:val="24"/>
          <w:lang w:eastAsia="tr-TR"/>
        </w:rPr>
        <w:t xml:space="preserve"> </w:t>
      </w:r>
      <w:r w:rsidRPr="005F6EC4">
        <w:rPr>
          <w:rFonts w:ascii="Times New Roman" w:eastAsia="Times New Roman" w:hAnsi="Times New Roman" w:cs="Arial"/>
          <w:spacing w:val="-2"/>
          <w:sz w:val="24"/>
          <w:szCs w:val="24"/>
          <w:lang w:eastAsia="tr-TR"/>
        </w:rPr>
        <w:t>Y</w:t>
      </w:r>
      <w:r w:rsidRPr="005F6EC4">
        <w:rPr>
          <w:rFonts w:ascii="Times New Roman" w:eastAsia="Times New Roman" w:hAnsi="Times New Roman" w:cs="Arial"/>
          <w:sz w:val="24"/>
          <w:szCs w:val="24"/>
          <w:lang w:eastAsia="tr-TR"/>
        </w:rPr>
        <w:t>erle</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tiril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elerinde, sayfa</w:t>
      </w:r>
      <w:r w:rsidRPr="005F6EC4">
        <w:rPr>
          <w:rFonts w:ascii="Times New Roman" w:eastAsia="Times New Roman" w:hAnsi="Times New Roman" w:cs="Arial"/>
          <w:spacing w:val="17"/>
          <w:sz w:val="24"/>
          <w:szCs w:val="24"/>
          <w:lang w:eastAsia="tr-TR"/>
        </w:rPr>
        <w:t xml:space="preserve"> </w:t>
      </w:r>
      <w:r w:rsidRPr="005F6EC4">
        <w:rPr>
          <w:rFonts w:ascii="Times New Roman" w:eastAsia="Times New Roman" w:hAnsi="Times New Roman" w:cs="Arial"/>
          <w:sz w:val="24"/>
          <w:szCs w:val="24"/>
          <w:lang w:eastAsia="tr-TR"/>
        </w:rPr>
        <w:t>kenarla</w:t>
      </w:r>
      <w:r w:rsidRPr="005F6EC4">
        <w:rPr>
          <w:rFonts w:ascii="Times New Roman" w:eastAsia="Times New Roman" w:hAnsi="Times New Roman" w:cs="Arial"/>
          <w:spacing w:val="-2"/>
          <w:sz w:val="24"/>
          <w:szCs w:val="24"/>
          <w:lang w:eastAsia="tr-TR"/>
        </w:rPr>
        <w:t>r</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nd</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rak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ası</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gereken</w:t>
      </w:r>
      <w:r w:rsidRPr="005F6EC4">
        <w:rPr>
          <w:rFonts w:ascii="Times New Roman" w:eastAsia="Times New Roman" w:hAnsi="Times New Roman" w:cs="Arial"/>
          <w:spacing w:val="13"/>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z w:val="24"/>
          <w:szCs w:val="24"/>
          <w:lang w:eastAsia="tr-TR"/>
        </w:rPr>
        <w:t>şluklardan kesinlikle</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t</w:t>
      </w:r>
      <w:r w:rsidRPr="005F6EC4">
        <w:rPr>
          <w:rFonts w:ascii="Times New Roman" w:eastAsia="Times New Roman" w:hAnsi="Times New Roman" w:cs="Arial"/>
          <w:spacing w:val="1"/>
          <w:sz w:val="24"/>
          <w:szCs w:val="24"/>
          <w:lang w:eastAsia="tr-TR"/>
        </w:rPr>
        <w:t>a</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alı</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sol</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kenara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yaslanma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 T</w:t>
      </w:r>
      <w:r w:rsidRPr="005F6EC4">
        <w:rPr>
          <w:rFonts w:ascii="Times New Roman" w:eastAsia="Times New Roman" w:hAnsi="Times New Roman" w:cs="Arial"/>
          <w:spacing w:val="-1"/>
          <w:sz w:val="24"/>
          <w:szCs w:val="24"/>
          <w:lang w:eastAsia="tr-TR"/>
        </w:rPr>
        <w:t>aş</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duru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unda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olan çizelgeler</w:t>
      </w:r>
      <w:r>
        <w:rPr>
          <w:rFonts w:ascii="Times New Roman" w:eastAsia="Times New Roman" w:hAnsi="Times New Roman" w:cs="Arial"/>
          <w:sz w:val="24"/>
          <w:szCs w:val="24"/>
          <w:lang w:eastAsia="tr-TR"/>
        </w:rPr>
        <w:t xml:space="preserve"> </w:t>
      </w:r>
      <w:r w:rsidRPr="005F6EC4">
        <w:rPr>
          <w:rFonts w:ascii="Times New Roman" w:eastAsia="Times New Roman" w:hAnsi="Times New Roman" w:cs="Arial"/>
          <w:sz w:val="24"/>
          <w:szCs w:val="24"/>
          <w:lang w:eastAsia="tr-TR"/>
        </w:rPr>
        <w:t>/</w:t>
      </w:r>
      <w:r>
        <w:rPr>
          <w:rFonts w:ascii="Times New Roman" w:eastAsia="Times New Roman" w:hAnsi="Times New Roman" w:cs="Arial"/>
          <w:sz w:val="24"/>
          <w:szCs w:val="24"/>
          <w:lang w:eastAsia="tr-TR"/>
        </w:rPr>
        <w:t xml:space="preserve"> </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ekiller</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küçültül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w:t>
      </w:r>
      <w:r w:rsidRPr="005F6EC4">
        <w:rPr>
          <w:rFonts w:ascii="Times New Roman" w:eastAsia="Times New Roman" w:hAnsi="Times New Roman" w:cs="Arial"/>
          <w:spacing w:val="-6"/>
          <w:sz w:val="24"/>
          <w:szCs w:val="24"/>
          <w:lang w:eastAsia="tr-TR"/>
        </w:rPr>
        <w:t xml:space="preserve"> ya da</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EKLER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ğı</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sunul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9"/>
          <w:sz w:val="24"/>
          <w:szCs w:val="24"/>
          <w:lang w:eastAsia="tr-TR"/>
        </w:rPr>
        <w:t xml:space="preserve"> </w:t>
      </w:r>
      <w:r>
        <w:rPr>
          <w:rFonts w:ascii="Times New Roman" w:eastAsia="Times New Roman" w:hAnsi="Times New Roman" w:cs="Arial"/>
          <w:sz w:val="24"/>
          <w:szCs w:val="24"/>
          <w:lang w:eastAsia="tr-TR"/>
        </w:rPr>
        <w:t>Rapor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için</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z w:val="24"/>
          <w:szCs w:val="24"/>
          <w:lang w:eastAsia="tr-TR"/>
        </w:rPr>
        <w:t>e sayfala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 xml:space="preserve">ı </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atlan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 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pacing w:val="2"/>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 bulun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  Bir sayfadan uzun olan çizelgeler/</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 xml:space="preserve">ekiller </w:t>
      </w:r>
      <w:r>
        <w:rPr>
          <w:rFonts w:ascii="Times New Roman" w:eastAsia="Times New Roman" w:hAnsi="Times New Roman" w:cs="Arial"/>
          <w:sz w:val="24"/>
          <w:szCs w:val="24"/>
          <w:lang w:eastAsia="tr-TR"/>
        </w:rPr>
        <w:t>rapor</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etni</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içinde</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bulun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ak</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zorunda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sayfa</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boyutuna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göre bölünerek</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sonraki</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ver</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lebilir.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Bu</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durumda,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çizelge/şe</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il baş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ğı</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 baş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aynı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kal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üzere,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aradan</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sonra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"(deva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ibaresi</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zı</w:t>
      </w:r>
      <w:r w:rsidRPr="005F6EC4">
        <w:rPr>
          <w:rFonts w:ascii="Times New Roman" w:eastAsia="Times New Roman" w:hAnsi="Times New Roman" w:cs="Arial"/>
          <w:sz w:val="24"/>
          <w:szCs w:val="24"/>
          <w:lang w:eastAsia="tr-TR"/>
        </w:rPr>
        <w:t>larak</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v</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z w:val="24"/>
          <w:szCs w:val="24"/>
          <w:lang w:eastAsia="tr-TR"/>
        </w:rPr>
        <w:t>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elidir.</w:t>
      </w:r>
    </w:p>
    <w:p w:rsidR="008009F9" w:rsidRDefault="008009F9" w:rsidP="008009F9">
      <w:pPr>
        <w:spacing w:after="0"/>
        <w:jc w:val="both"/>
        <w:rPr>
          <w:rFonts w:ascii="Times New Roman" w:hAnsi="Times New Roman"/>
          <w:b/>
          <w:sz w:val="28"/>
          <w:szCs w:val="24"/>
        </w:rPr>
      </w:pPr>
    </w:p>
    <w:p w:rsidR="008009F9" w:rsidRPr="0020213A" w:rsidRDefault="008009F9" w:rsidP="008009F9">
      <w:pPr>
        <w:keepNext/>
        <w:tabs>
          <w:tab w:val="left" w:pos="170"/>
        </w:tabs>
        <w:spacing w:after="0"/>
        <w:jc w:val="both"/>
        <w:outlineLvl w:val="1"/>
        <w:rPr>
          <w:rFonts w:ascii="Times New Roman" w:eastAsia="Times New Roman" w:hAnsi="Times New Roman" w:cs="Times New Roman"/>
          <w:b/>
          <w:sz w:val="24"/>
          <w:szCs w:val="24"/>
          <w:lang w:eastAsia="tr-TR"/>
        </w:rPr>
      </w:pPr>
      <w:bookmarkStart w:id="29" w:name="_Toc370227222"/>
      <w:bookmarkStart w:id="30" w:name="_Toc381717577"/>
      <w:r>
        <w:rPr>
          <w:rFonts w:ascii="Times New Roman" w:eastAsia="Times New Roman" w:hAnsi="Times New Roman" w:cs="Times New Roman"/>
          <w:b/>
          <w:sz w:val="24"/>
          <w:szCs w:val="24"/>
          <w:lang w:eastAsia="tr-TR"/>
        </w:rPr>
        <w:t>3.16</w:t>
      </w:r>
      <w:r w:rsidRPr="0020213A">
        <w:rPr>
          <w:rFonts w:ascii="Times New Roman" w:eastAsia="Times New Roman" w:hAnsi="Times New Roman" w:cs="Times New Roman"/>
          <w:b/>
          <w:sz w:val="24"/>
          <w:szCs w:val="24"/>
          <w:lang w:eastAsia="tr-TR"/>
        </w:rPr>
        <w:t>. Resimlemelerin Numaralandırılması</w:t>
      </w:r>
      <w:bookmarkEnd w:id="29"/>
      <w:bookmarkEnd w:id="30"/>
    </w:p>
    <w:p w:rsidR="008009F9" w:rsidRPr="0020213A" w:rsidRDefault="008009F9" w:rsidP="008009F9">
      <w:pPr>
        <w:keepNext/>
        <w:tabs>
          <w:tab w:val="left" w:pos="170"/>
        </w:tabs>
        <w:spacing w:after="0"/>
        <w:jc w:val="both"/>
        <w:outlineLvl w:val="1"/>
        <w:rPr>
          <w:rFonts w:ascii="Times New Roman" w:eastAsia="Times New Roman" w:hAnsi="Times New Roman" w:cs="Arial"/>
          <w:b/>
          <w:sz w:val="24"/>
          <w:szCs w:val="20"/>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Bütün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eler, her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ana</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bö</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üm</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içinde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birbirlerinden ba</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z</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olara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ayrı</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rı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1"/>
          <w:sz w:val="24"/>
          <w:szCs w:val="24"/>
          <w:lang w:eastAsia="tr-TR"/>
        </w:rPr>
        <w:t xml:space="preserve"> </w:t>
      </w:r>
      <w:r w:rsidRPr="0020213A">
        <w:rPr>
          <w:rFonts w:ascii="Times New Roman" w:eastAsia="Times New Roman" w:hAnsi="Times New Roman" w:cs="Arial"/>
          <w:sz w:val="24"/>
          <w:szCs w:val="24"/>
          <w:lang w:eastAsia="tr-TR"/>
        </w:rPr>
        <w:t>Örneğin,</w:t>
      </w:r>
      <w:r w:rsidRPr="0020213A">
        <w:rPr>
          <w:rFonts w:ascii="Times New Roman" w:eastAsia="Times New Roman" w:hAnsi="Times New Roman" w:cs="Arial"/>
          <w:spacing w:val="37"/>
          <w:sz w:val="24"/>
          <w:szCs w:val="24"/>
          <w:lang w:eastAsia="tr-TR"/>
        </w:rPr>
        <w:t xml:space="preserve"> </w:t>
      </w:r>
      <w:r w:rsidRPr="0020213A">
        <w:rPr>
          <w:rFonts w:ascii="Times New Roman" w:eastAsia="Times New Roman" w:hAnsi="Times New Roman" w:cs="Arial"/>
          <w:sz w:val="24"/>
          <w:szCs w:val="24"/>
          <w:lang w:eastAsia="tr-TR"/>
        </w:rPr>
        <w:t>birinci</w:t>
      </w:r>
      <w:r w:rsidRPr="0020213A">
        <w:rPr>
          <w:rFonts w:ascii="Times New Roman" w:eastAsia="Times New Roman" w:hAnsi="Times New Roman" w:cs="Arial"/>
          <w:spacing w:val="39"/>
          <w:sz w:val="24"/>
          <w:szCs w:val="24"/>
          <w:lang w:eastAsia="tr-TR"/>
        </w:rPr>
        <w:t xml:space="preserve"> </w:t>
      </w:r>
      <w:r w:rsidRPr="0020213A">
        <w:rPr>
          <w:rFonts w:ascii="Times New Roman" w:eastAsia="Times New Roman" w:hAnsi="Times New Roman" w:cs="Arial"/>
          <w:sz w:val="24"/>
          <w:szCs w:val="24"/>
          <w:lang w:eastAsia="tr-TR"/>
        </w:rPr>
        <w:t>bölü</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 xml:space="preserve"> için</w:t>
      </w:r>
      <w:r w:rsidRPr="0020213A">
        <w:rPr>
          <w:rFonts w:ascii="Times New Roman" w:eastAsia="Times New Roman" w:hAnsi="Times New Roman" w:cs="Arial"/>
          <w:spacing w:val="36"/>
          <w:sz w:val="24"/>
          <w:szCs w:val="24"/>
          <w:lang w:eastAsia="tr-TR"/>
        </w:rPr>
        <w:t xml:space="preserve"> </w:t>
      </w:r>
      <w:r w:rsidRPr="0020213A">
        <w:rPr>
          <w:rFonts w:ascii="Times New Roman" w:eastAsia="Times New Roman" w:hAnsi="Times New Roman" w:cs="Arial"/>
          <w:sz w:val="24"/>
          <w:szCs w:val="24"/>
          <w:lang w:eastAsia="tr-TR"/>
        </w:rPr>
        <w:t>Çizelge</w:t>
      </w:r>
      <w:r w:rsidRPr="0020213A">
        <w:rPr>
          <w:rFonts w:ascii="Times New Roman" w:eastAsia="Times New Roman" w:hAnsi="Times New Roman" w:cs="Arial"/>
          <w:spacing w:val="37"/>
          <w:sz w:val="24"/>
          <w:szCs w:val="24"/>
          <w:lang w:eastAsia="tr-TR"/>
        </w:rPr>
        <w:t xml:space="preserve"> </w:t>
      </w:r>
      <w:r w:rsidRPr="0020213A">
        <w:rPr>
          <w:rFonts w:ascii="Times New Roman" w:eastAsia="Times New Roman" w:hAnsi="Times New Roman" w:cs="Arial"/>
          <w:sz w:val="24"/>
          <w:szCs w:val="24"/>
          <w:lang w:eastAsia="tr-TR"/>
        </w:rPr>
        <w:t>1.1</w:t>
      </w:r>
      <w:r w:rsidRPr="0020213A">
        <w:rPr>
          <w:rFonts w:ascii="Times New Roman" w:eastAsia="Times New Roman" w:hAnsi="Times New Roman" w:cs="Arial"/>
          <w:spacing w:val="-1"/>
          <w:sz w:val="24"/>
          <w:szCs w:val="24"/>
          <w:lang w:eastAsia="tr-TR"/>
        </w:rPr>
        <w:t>.</w:t>
      </w:r>
      <w:r w:rsidRPr="0020213A">
        <w:rPr>
          <w:rFonts w:ascii="Times New Roman" w:eastAsia="Times New Roman" w:hAnsi="Times New Roman" w:cs="Arial"/>
          <w:sz w:val="24"/>
          <w:szCs w:val="24"/>
          <w:lang w:eastAsia="tr-TR"/>
        </w:rPr>
        <w:t>, Çizelge</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1.2.,</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Şekil</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1.1.,</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Şekil</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1.2.,</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Resim</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1.1., Harita 1.1 şeklinde,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ikinci</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bölü</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 için  ise</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 xml:space="preserve">Çizelge 2.1., </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 xml:space="preserve">Çizelge 2.2., Şekil 2.1., Şekil 2.2., </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Resim 2.1., Harita 2.1., şeklin</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z w:val="24"/>
          <w:szCs w:val="24"/>
          <w:lang w:eastAsia="tr-TR"/>
        </w:rPr>
        <w:t xml:space="preserve">e  </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numara verilmelidir.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 ana bölüm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aras</w:t>
      </w:r>
      <w:r w:rsidRPr="0020213A">
        <w:rPr>
          <w:rFonts w:ascii="Times New Roman" w:eastAsia="Times New Roman" w:hAnsi="Times New Roman" w:cs="Arial"/>
          <w:spacing w:val="1"/>
          <w:sz w:val="24"/>
          <w:szCs w:val="24"/>
          <w:lang w:eastAsia="tr-TR"/>
        </w:rPr>
        <w:t>ı ve</w:t>
      </w:r>
      <w:r w:rsidRPr="0020213A">
        <w:rPr>
          <w:rFonts w:ascii="Times New Roman" w:eastAsia="Times New Roman" w:hAnsi="Times New Roman" w:cs="Arial"/>
          <w:sz w:val="24"/>
          <w:szCs w:val="24"/>
          <w:lang w:eastAsia="tr-TR"/>
        </w:rPr>
        <w:t xml:space="preserve"> </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z w:val="24"/>
          <w:szCs w:val="24"/>
          <w:lang w:eastAsia="tr-TR"/>
        </w:rPr>
        <w:t>na bölüm içinde</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z w:val="24"/>
          <w:szCs w:val="24"/>
          <w:lang w:eastAsia="tr-TR"/>
        </w:rPr>
        <w:t>i</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yazılarak yap</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r>
        <w:rPr>
          <w:rFonts w:ascii="Times New Roman" w:eastAsia="Times New Roman" w:hAnsi="Times New Roman" w:cs="Arial"/>
          <w:spacing w:val="1"/>
          <w:sz w:val="24"/>
          <w:szCs w:val="24"/>
          <w:lang w:eastAsia="tr-TR"/>
        </w:rPr>
        <w:t xml:space="preserve"> </w:t>
      </w:r>
    </w:p>
    <w:p w:rsidR="008009F9" w:rsidRPr="0020213A" w:rsidRDefault="008009F9" w:rsidP="008009F9">
      <w:pPr>
        <w:widowControl w:val="0"/>
        <w:autoSpaceDE w:val="0"/>
        <w:autoSpaceDN w:val="0"/>
        <w:adjustRightInd w:val="0"/>
        <w:spacing w:after="0"/>
        <w:rPr>
          <w:rFonts w:ascii="Times New Roman" w:eastAsia="Times New Roman" w:hAnsi="Times New Roman" w:cs="Arial"/>
          <w:sz w:val="15"/>
          <w:szCs w:val="15"/>
          <w:lang w:eastAsia="tr-TR"/>
        </w:rPr>
      </w:pPr>
    </w:p>
    <w:p w:rsidR="008009F9" w:rsidRDefault="008009F9" w:rsidP="008009F9">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Eşitlikl</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ır</w:t>
      </w:r>
      <w:r w:rsidRPr="0020213A">
        <w:rPr>
          <w:rFonts w:ascii="Times New Roman" w:eastAsia="Times New Roman" w:hAnsi="Times New Roman" w:cs="Arial"/>
          <w:spacing w:val="-1"/>
          <w:sz w:val="24"/>
          <w:szCs w:val="24"/>
          <w:lang w:eastAsia="tr-TR"/>
        </w:rPr>
        <w:t>ıl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rken,</w:t>
      </w:r>
      <w:r w:rsidRPr="0020213A">
        <w:rPr>
          <w:rFonts w:ascii="Times New Roman" w:eastAsia="Times New Roman" w:hAnsi="Times New Roman" w:cs="Arial"/>
          <w:spacing w:val="-19"/>
          <w:sz w:val="24"/>
          <w:szCs w:val="24"/>
          <w:lang w:eastAsia="tr-TR"/>
        </w:rPr>
        <w:t xml:space="preserve"> </w:t>
      </w:r>
      <w:r w:rsidRPr="0020213A">
        <w:rPr>
          <w:rFonts w:ascii="Times New Roman" w:eastAsia="Times New Roman" w:hAnsi="Times New Roman" w:cs="Arial"/>
          <w:sz w:val="24"/>
          <w:szCs w:val="24"/>
          <w:lang w:eastAsia="tr-TR"/>
        </w:rPr>
        <w:t>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ba</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nd</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eşitlik</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pacing w:val="-1"/>
          <w:sz w:val="24"/>
          <w:szCs w:val="24"/>
          <w:lang w:eastAsia="tr-TR"/>
        </w:rPr>
        <w:t>ke</w:t>
      </w:r>
      <w:r w:rsidRPr="0020213A">
        <w:rPr>
          <w:rFonts w:ascii="Times New Roman" w:eastAsia="Times New Roman" w:hAnsi="Times New Roman" w:cs="Arial"/>
          <w:sz w:val="24"/>
          <w:szCs w:val="24"/>
          <w:lang w:eastAsia="tr-TR"/>
        </w:rPr>
        <w:t>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yer</w:t>
      </w:r>
      <w:r w:rsidRPr="0020213A">
        <w:rPr>
          <w:rFonts w:ascii="Times New Roman" w:eastAsia="Times New Roman" w:hAnsi="Times New Roman" w:cs="Arial"/>
          <w:spacing w:val="-1"/>
          <w:sz w:val="24"/>
          <w:szCs w:val="24"/>
          <w:lang w:eastAsia="tr-TR"/>
        </w:rPr>
        <w:t xml:space="preserve"> al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z w:val="24"/>
          <w:szCs w:val="24"/>
          <w:lang w:eastAsia="tr-TR"/>
        </w:rPr>
        <w:t>ma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ana bölüm</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içindeki</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30"/>
          <w:sz w:val="24"/>
          <w:szCs w:val="24"/>
          <w:lang w:eastAsia="tr-TR"/>
        </w:rPr>
        <w:t xml:space="preserve"> </w:t>
      </w:r>
      <w:r w:rsidRPr="0020213A">
        <w:rPr>
          <w:rFonts w:ascii="Times New Roman" w:eastAsia="Times New Roman" w:hAnsi="Times New Roman" w:cs="Arial"/>
          <w:sz w:val="24"/>
          <w:szCs w:val="24"/>
          <w:lang w:eastAsia="tr-TR"/>
        </w:rPr>
        <w:t>göre</w:t>
      </w:r>
      <w:r w:rsidRPr="0020213A">
        <w:rPr>
          <w:rFonts w:ascii="Times New Roman" w:eastAsia="Times New Roman" w:hAnsi="Times New Roman" w:cs="Arial"/>
          <w:spacing w:val="32"/>
          <w:sz w:val="24"/>
          <w:szCs w:val="24"/>
          <w:lang w:eastAsia="tr-TR"/>
        </w:rPr>
        <w:t xml:space="preserve"> </w:t>
      </w:r>
      <w:r w:rsidRPr="0020213A">
        <w:rPr>
          <w:rFonts w:ascii="Times New Roman" w:eastAsia="Times New Roman" w:hAnsi="Times New Roman" w:cs="Arial"/>
          <w:sz w:val="24"/>
          <w:szCs w:val="24"/>
          <w:lang w:eastAsia="tr-TR"/>
        </w:rPr>
        <w:t>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17"/>
          <w:sz w:val="24"/>
          <w:szCs w:val="24"/>
          <w:lang w:eastAsia="tr-TR"/>
        </w:rPr>
        <w:t xml:space="preserve"> </w:t>
      </w:r>
      <w:r w:rsidRPr="0020213A">
        <w:rPr>
          <w:rFonts w:ascii="Times New Roman" w:eastAsia="Times New Roman" w:hAnsi="Times New Roman" w:cs="Arial"/>
          <w:sz w:val="24"/>
          <w:szCs w:val="24"/>
          <w:lang w:eastAsia="tr-TR"/>
        </w:rPr>
        <w:t>Eşitlik</w:t>
      </w:r>
      <w:r w:rsidRPr="0020213A">
        <w:rPr>
          <w:rFonts w:ascii="Times New Roman" w:eastAsia="Times New Roman" w:hAnsi="Times New Roman" w:cs="Arial"/>
          <w:spacing w:val="30"/>
          <w:sz w:val="24"/>
          <w:szCs w:val="24"/>
          <w:lang w:eastAsia="tr-TR"/>
        </w:rPr>
        <w:t xml:space="preserve"> </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eşitl</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ğin</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 sayfan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son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sütununda yer</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alacak</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şekilde</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dairesel</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parantez</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içinde veril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elidir.</w:t>
      </w:r>
      <w:r w:rsidRPr="0020213A">
        <w:rPr>
          <w:rFonts w:ascii="Times New Roman" w:eastAsia="Times New Roman" w:hAnsi="Times New Roman" w:cs="Arial"/>
          <w:spacing w:val="18"/>
          <w:sz w:val="24"/>
          <w:szCs w:val="24"/>
          <w:lang w:eastAsia="tr-TR"/>
        </w:rPr>
        <w:t xml:space="preserve"> </w:t>
      </w:r>
      <w:r w:rsidRPr="0020213A">
        <w:rPr>
          <w:rFonts w:ascii="Times New Roman" w:eastAsia="Times New Roman" w:hAnsi="Times New Roman" w:cs="Arial"/>
          <w:sz w:val="24"/>
          <w:szCs w:val="24"/>
          <w:lang w:eastAsia="tr-TR"/>
        </w:rPr>
        <w:t>Ancak</w:t>
      </w:r>
      <w:r w:rsidRPr="0020213A">
        <w:rPr>
          <w:rFonts w:ascii="Times New Roman" w:eastAsia="Times New Roman" w:hAnsi="Times New Roman" w:cs="Arial"/>
          <w:spacing w:val="26"/>
          <w:sz w:val="24"/>
          <w:szCs w:val="24"/>
          <w:lang w:eastAsia="tr-TR"/>
        </w:rPr>
        <w:t xml:space="preserve"> </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etin</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i</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z w:val="24"/>
          <w:szCs w:val="24"/>
          <w:lang w:eastAsia="tr-TR"/>
        </w:rPr>
        <w:t>indeki</w:t>
      </w:r>
      <w:r w:rsidRPr="0020213A">
        <w:rPr>
          <w:rFonts w:ascii="Times New Roman" w:eastAsia="Times New Roman" w:hAnsi="Times New Roman" w:cs="Arial"/>
          <w:spacing w:val="24"/>
          <w:sz w:val="24"/>
          <w:szCs w:val="24"/>
          <w:lang w:eastAsia="tr-TR"/>
        </w:rPr>
        <w:t xml:space="preserve"> </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şitliğe</w:t>
      </w:r>
      <w:r w:rsidRPr="0020213A">
        <w:rPr>
          <w:rFonts w:ascii="Times New Roman" w:eastAsia="Times New Roman" w:hAnsi="Times New Roman" w:cs="Arial"/>
          <w:spacing w:val="25"/>
          <w:sz w:val="24"/>
          <w:szCs w:val="24"/>
          <w:lang w:eastAsia="tr-TR"/>
        </w:rPr>
        <w:t xml:space="preserve"> </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z w:val="24"/>
          <w:szCs w:val="24"/>
          <w:lang w:eastAsia="tr-TR"/>
        </w:rPr>
        <w:t>eğinilirken</w:t>
      </w:r>
      <w:r w:rsidRPr="0020213A">
        <w:rPr>
          <w:rFonts w:ascii="Times New Roman" w:eastAsia="Times New Roman" w:hAnsi="Times New Roman" w:cs="Arial"/>
          <w:spacing w:val="20"/>
          <w:sz w:val="24"/>
          <w:szCs w:val="24"/>
          <w:lang w:eastAsia="tr-TR"/>
        </w:rPr>
        <w:t xml:space="preserve"> </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2"/>
          <w:sz w:val="24"/>
          <w:szCs w:val="24"/>
          <w:lang w:eastAsia="tr-TR"/>
        </w:rPr>
        <w:t>E</w:t>
      </w:r>
      <w:r w:rsidRPr="0020213A">
        <w:rPr>
          <w:rFonts w:ascii="Times New Roman" w:eastAsia="Times New Roman" w:hAnsi="Times New Roman" w:cs="Arial"/>
          <w:sz w:val="24"/>
          <w:szCs w:val="24"/>
          <w:lang w:eastAsia="tr-TR"/>
        </w:rPr>
        <w:t>ş.</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2.2"</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örn</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ğindeki</w:t>
      </w:r>
      <w:r w:rsidRPr="0020213A">
        <w:rPr>
          <w:rFonts w:ascii="Times New Roman" w:eastAsia="Times New Roman" w:hAnsi="Times New Roman" w:cs="Arial"/>
          <w:spacing w:val="20"/>
          <w:sz w:val="24"/>
          <w:szCs w:val="24"/>
          <w:lang w:eastAsia="tr-TR"/>
        </w:rPr>
        <w:t xml:space="preserve"> </w:t>
      </w:r>
      <w:r w:rsidRPr="0020213A">
        <w:rPr>
          <w:rFonts w:ascii="Times New Roman" w:eastAsia="Times New Roman" w:hAnsi="Times New Roman" w:cs="Arial"/>
          <w:sz w:val="24"/>
          <w:szCs w:val="24"/>
          <w:lang w:eastAsia="tr-TR"/>
        </w:rPr>
        <w:t>gibi 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Pr>
          <w:rFonts w:ascii="Times New Roman" w:eastAsia="Times New Roman" w:hAnsi="Times New Roman" w:cs="Arial"/>
          <w:spacing w:val="1"/>
          <w:sz w:val="24"/>
          <w:szCs w:val="24"/>
          <w:lang w:eastAsia="tr-TR"/>
        </w:rPr>
        <w:t>r.</w:t>
      </w:r>
      <w:bookmarkStart w:id="31" w:name="_Toc370227223"/>
      <w:bookmarkStart w:id="32" w:name="_Toc381717578"/>
    </w:p>
    <w:p w:rsidR="008009F9" w:rsidRDefault="008009F9" w:rsidP="008009F9">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662DF1" w:rsidRDefault="00662DF1" w:rsidP="008009F9">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8009F9" w:rsidRPr="0020213A" w:rsidRDefault="008009F9" w:rsidP="008009F9">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lastRenderedPageBreak/>
        <w:t>3.17</w:t>
      </w:r>
      <w:r w:rsidRPr="0020213A">
        <w:rPr>
          <w:rFonts w:ascii="Times New Roman" w:eastAsia="Times New Roman" w:hAnsi="Times New Roman" w:cs="Times New Roman"/>
          <w:b/>
          <w:sz w:val="24"/>
          <w:szCs w:val="24"/>
          <w:lang w:eastAsia="tr-TR"/>
        </w:rPr>
        <w:t>. Resimlemelerin Açıklamaları</w:t>
      </w:r>
      <w:bookmarkEnd w:id="31"/>
      <w:bookmarkEnd w:id="32"/>
    </w:p>
    <w:p w:rsidR="008009F9" w:rsidRPr="0020213A" w:rsidRDefault="008009F9" w:rsidP="008009F9">
      <w:pPr>
        <w:spacing w:after="0"/>
        <w:rPr>
          <w:rFonts w:ascii="Times New Roman" w:eastAsia="Times New Roman" w:hAnsi="Times New Roman" w:cs="Arial"/>
          <w:sz w:val="24"/>
          <w:lang w:eastAsia="tr-TR"/>
        </w:rPr>
      </w:pPr>
    </w:p>
    <w:p w:rsidR="008009F9" w:rsidRPr="0020213A" w:rsidRDefault="008009F9" w:rsidP="008009F9">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rden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fazla</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sat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pacing w:val="-1"/>
          <w:sz w:val="24"/>
          <w:szCs w:val="24"/>
          <w:lang w:eastAsia="tr-TR"/>
        </w:rPr>
        <w:t>o</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uşt</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z w:val="24"/>
          <w:szCs w:val="24"/>
          <w:lang w:eastAsia="tr-TR"/>
        </w:rPr>
        <w:t>ru</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or</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ise,</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tek</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ar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z w:val="24"/>
          <w:szCs w:val="24"/>
          <w:lang w:eastAsia="tr-TR"/>
        </w:rPr>
        <w:t>ı kulla</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 Çizel</w:t>
      </w:r>
      <w:r w:rsidRPr="0020213A">
        <w:rPr>
          <w:rFonts w:ascii="Times New Roman" w:eastAsia="Times New Roman" w:hAnsi="Times New Roman" w:cs="Arial"/>
          <w:spacing w:val="-1"/>
          <w:sz w:val="24"/>
          <w:szCs w:val="24"/>
          <w:lang w:eastAsia="tr-TR"/>
        </w:rPr>
        <w:t>g</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çizelgenin</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üstüne</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son 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w:t>
      </w:r>
      <w:r w:rsidRPr="0020213A">
        <w:rPr>
          <w:rFonts w:ascii="Times New Roman" w:eastAsia="Times New Roman" w:hAnsi="Times New Roman" w:cs="Arial"/>
          <w:spacing w:val="49"/>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52"/>
          <w:sz w:val="24"/>
          <w:szCs w:val="24"/>
          <w:lang w:eastAsia="tr-TR"/>
        </w:rPr>
        <w:t xml:space="preserve"> </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1"/>
          <w:sz w:val="24"/>
          <w:szCs w:val="24"/>
          <w:lang w:eastAsia="tr-TR"/>
        </w:rPr>
        <w:t>z</w:t>
      </w:r>
      <w:r w:rsidRPr="0020213A">
        <w:rPr>
          <w:rFonts w:ascii="Times New Roman" w:eastAsia="Times New Roman" w:hAnsi="Times New Roman" w:cs="Arial"/>
          <w:sz w:val="24"/>
          <w:szCs w:val="24"/>
          <w:lang w:eastAsia="tr-TR"/>
        </w:rPr>
        <w:t>elge</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ü</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z w:val="24"/>
          <w:szCs w:val="24"/>
          <w:lang w:eastAsia="tr-TR"/>
        </w:rPr>
        <w:t>t</w:t>
      </w:r>
      <w:r w:rsidRPr="0020213A">
        <w:rPr>
          <w:rFonts w:ascii="Times New Roman" w:eastAsia="Times New Roman" w:hAnsi="Times New Roman" w:cs="Arial"/>
          <w:spacing w:val="51"/>
          <w:sz w:val="24"/>
          <w:szCs w:val="24"/>
          <w:lang w:eastAsia="tr-TR"/>
        </w:rPr>
        <w:t xml:space="preserve"> </w:t>
      </w:r>
      <w:r w:rsidRPr="0020213A">
        <w:rPr>
          <w:rFonts w:ascii="Times New Roman" w:eastAsia="Times New Roman" w:hAnsi="Times New Roman" w:cs="Arial"/>
          <w:spacing w:val="-1"/>
          <w:sz w:val="24"/>
          <w:szCs w:val="24"/>
          <w:lang w:eastAsia="tr-TR"/>
        </w:rPr>
        <w:t>ke</w:t>
      </w:r>
      <w:r w:rsidRPr="0020213A">
        <w:rPr>
          <w:rFonts w:ascii="Times New Roman" w:eastAsia="Times New Roman" w:hAnsi="Times New Roman" w:cs="Arial"/>
          <w:sz w:val="24"/>
          <w:szCs w:val="24"/>
          <w:lang w:eastAsia="tr-TR"/>
        </w:rPr>
        <w:t>narı</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46"/>
          <w:sz w:val="24"/>
          <w:szCs w:val="24"/>
          <w:lang w:eastAsia="tr-TR"/>
        </w:rPr>
        <w:t xml:space="preserve"> </w:t>
      </w:r>
      <w:r w:rsidRPr="0020213A">
        <w:rPr>
          <w:rFonts w:ascii="Times New Roman" w:eastAsia="Times New Roman" w:hAnsi="Times New Roman" w:cs="Arial"/>
          <w:sz w:val="24"/>
          <w:szCs w:val="24"/>
          <w:lang w:eastAsia="tr-TR"/>
        </w:rPr>
        <w:t>tek</w:t>
      </w:r>
      <w:r w:rsidRPr="0020213A">
        <w:rPr>
          <w:rFonts w:ascii="Times New Roman" w:eastAsia="Times New Roman" w:hAnsi="Times New Roman" w:cs="Arial"/>
          <w:spacing w:val="51"/>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49"/>
          <w:sz w:val="24"/>
          <w:szCs w:val="24"/>
          <w:lang w:eastAsia="tr-TR"/>
        </w:rPr>
        <w:t xml:space="preserve"> </w:t>
      </w:r>
      <w:r w:rsidRPr="0020213A">
        <w:rPr>
          <w:rFonts w:ascii="Times New Roman" w:eastAsia="Times New Roman" w:hAnsi="Times New Roman" w:cs="Arial"/>
          <w:sz w:val="24"/>
          <w:szCs w:val="24"/>
          <w:lang w:eastAsia="tr-TR"/>
        </w:rPr>
        <w:t>aral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ğı</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boşluk</w:t>
      </w:r>
      <w:r w:rsidRPr="0020213A">
        <w:rPr>
          <w:rFonts w:ascii="Times New Roman" w:eastAsia="Times New Roman" w:hAnsi="Times New Roman" w:cs="Arial"/>
          <w:spacing w:val="48"/>
          <w:sz w:val="24"/>
          <w:szCs w:val="24"/>
          <w:lang w:eastAsia="tr-TR"/>
        </w:rPr>
        <w:t xml:space="preserve"> </w:t>
      </w:r>
      <w:r w:rsidRPr="0020213A">
        <w:rPr>
          <w:rFonts w:ascii="Times New Roman" w:eastAsia="Times New Roman" w:hAnsi="Times New Roman" w:cs="Arial"/>
          <w:sz w:val="24"/>
          <w:szCs w:val="24"/>
          <w:lang w:eastAsia="tr-TR"/>
        </w:rPr>
        <w:t>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40"/>
          <w:sz w:val="24"/>
          <w:szCs w:val="24"/>
          <w:lang w:eastAsia="tr-TR"/>
        </w:rPr>
        <w:t xml:space="preserve"> </w:t>
      </w:r>
      <w:r w:rsidRPr="0020213A">
        <w:rPr>
          <w:rFonts w:ascii="Times New Roman" w:eastAsia="Times New Roman" w:hAnsi="Times New Roman" w:cs="Arial"/>
          <w:sz w:val="24"/>
          <w:szCs w:val="24"/>
          <w:lang w:eastAsia="tr-TR"/>
        </w:rPr>
        <w:t>Ş</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 xml:space="preserve">il, </w:t>
      </w:r>
      <w:r w:rsidRPr="0020213A">
        <w:rPr>
          <w:rFonts w:ascii="Times New Roman" w:eastAsia="Times New Roman" w:hAnsi="Times New Roman" w:cs="Arial"/>
          <w:sz w:val="24"/>
          <w:szCs w:val="24"/>
          <w:lang w:eastAsia="tr-TR"/>
        </w:rPr>
        <w:t>resim</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harita</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amala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 bu</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erin</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ine</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nokta konul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rı</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i/>
          <w:iCs/>
          <w:sz w:val="24"/>
          <w:szCs w:val="24"/>
          <w:lang w:eastAsia="tr-TR"/>
        </w:rPr>
        <w:t>tek</w:t>
      </w:r>
      <w:r w:rsidRPr="0020213A">
        <w:rPr>
          <w:rFonts w:ascii="Times New Roman" w:eastAsia="Times New Roman" w:hAnsi="Times New Roman" w:cs="Arial"/>
          <w:i/>
          <w:iCs/>
          <w:spacing w:val="5"/>
          <w:sz w:val="24"/>
          <w:szCs w:val="24"/>
          <w:lang w:eastAsia="tr-TR"/>
        </w:rPr>
        <w:t xml:space="preserve"> </w:t>
      </w:r>
      <w:r w:rsidRPr="0020213A">
        <w:rPr>
          <w:rFonts w:ascii="Times New Roman" w:eastAsia="Times New Roman" w:hAnsi="Times New Roman" w:cs="Arial"/>
          <w:i/>
          <w:iCs/>
          <w:sz w:val="24"/>
          <w:szCs w:val="24"/>
          <w:lang w:eastAsia="tr-TR"/>
        </w:rPr>
        <w:t>sa</w:t>
      </w:r>
      <w:r w:rsidRPr="0020213A">
        <w:rPr>
          <w:rFonts w:ascii="Times New Roman" w:eastAsia="Times New Roman" w:hAnsi="Times New Roman" w:cs="Arial"/>
          <w:i/>
          <w:iCs/>
          <w:spacing w:val="-1"/>
          <w:sz w:val="24"/>
          <w:szCs w:val="24"/>
          <w:lang w:eastAsia="tr-TR"/>
        </w:rPr>
        <w:t>t</w:t>
      </w:r>
      <w:r w:rsidRPr="0020213A">
        <w:rPr>
          <w:rFonts w:ascii="Times New Roman" w:eastAsia="Times New Roman" w:hAnsi="Times New Roman" w:cs="Arial"/>
          <w:i/>
          <w:iCs/>
          <w:spacing w:val="1"/>
          <w:sz w:val="24"/>
          <w:szCs w:val="24"/>
          <w:lang w:eastAsia="tr-TR"/>
        </w:rPr>
        <w:t>ı</w:t>
      </w:r>
      <w:r w:rsidRPr="0020213A">
        <w:rPr>
          <w:rFonts w:ascii="Times New Roman" w:eastAsia="Times New Roman" w:hAnsi="Times New Roman" w:cs="Arial"/>
          <w:i/>
          <w:iCs/>
          <w:sz w:val="24"/>
          <w:szCs w:val="24"/>
          <w:lang w:eastAsia="tr-TR"/>
        </w:rPr>
        <w:t>r</w:t>
      </w:r>
      <w:r w:rsidRPr="0020213A">
        <w:rPr>
          <w:rFonts w:ascii="Times New Roman" w:eastAsia="Times New Roman" w:hAnsi="Times New Roman" w:cs="Arial"/>
          <w:i/>
          <w:iCs/>
          <w:spacing w:val="4"/>
          <w:sz w:val="24"/>
          <w:szCs w:val="24"/>
          <w:lang w:eastAsia="tr-TR"/>
        </w:rPr>
        <w:t xml:space="preserve"> </w:t>
      </w:r>
      <w:r w:rsidRPr="0020213A">
        <w:rPr>
          <w:rFonts w:ascii="Times New Roman" w:eastAsia="Times New Roman" w:hAnsi="Times New Roman" w:cs="Arial"/>
          <w:i/>
          <w:iCs/>
          <w:sz w:val="24"/>
          <w:szCs w:val="24"/>
          <w:lang w:eastAsia="tr-TR"/>
        </w:rPr>
        <w:t>ar</w:t>
      </w:r>
      <w:r w:rsidRPr="0020213A">
        <w:rPr>
          <w:rFonts w:ascii="Times New Roman" w:eastAsia="Times New Roman" w:hAnsi="Times New Roman" w:cs="Arial"/>
          <w:i/>
          <w:iCs/>
          <w:spacing w:val="-1"/>
          <w:sz w:val="24"/>
          <w:szCs w:val="24"/>
          <w:lang w:eastAsia="tr-TR"/>
        </w:rPr>
        <w:t>a</w:t>
      </w:r>
      <w:r w:rsidRPr="0020213A">
        <w:rPr>
          <w:rFonts w:ascii="Times New Roman" w:eastAsia="Times New Roman" w:hAnsi="Times New Roman" w:cs="Arial"/>
          <w:i/>
          <w:iCs/>
          <w:spacing w:val="1"/>
          <w:sz w:val="24"/>
          <w:szCs w:val="24"/>
          <w:lang w:eastAsia="tr-TR"/>
        </w:rPr>
        <w:t>lı</w:t>
      </w:r>
      <w:r w:rsidRPr="0020213A">
        <w:rPr>
          <w:rFonts w:ascii="Times New Roman" w:eastAsia="Times New Roman" w:hAnsi="Times New Roman" w:cs="Arial"/>
          <w:i/>
          <w:iCs/>
          <w:sz w:val="24"/>
          <w:szCs w:val="24"/>
          <w:lang w:eastAsia="tr-TR"/>
        </w:rPr>
        <w:t>ğı</w:t>
      </w:r>
      <w:r w:rsidRPr="0020213A">
        <w:rPr>
          <w:rFonts w:ascii="Times New Roman" w:eastAsia="Times New Roman" w:hAnsi="Times New Roman" w:cs="Arial"/>
          <w:i/>
          <w:iCs/>
          <w:spacing w:val="1"/>
          <w:sz w:val="24"/>
          <w:szCs w:val="24"/>
          <w:lang w:eastAsia="tr-TR"/>
        </w:rPr>
        <w:t xml:space="preserve"> </w:t>
      </w:r>
      <w:r w:rsidRPr="0020213A">
        <w:rPr>
          <w:rFonts w:ascii="Times New Roman" w:eastAsia="Times New Roman" w:hAnsi="Times New Roman" w:cs="Arial"/>
          <w:sz w:val="24"/>
          <w:szCs w:val="24"/>
          <w:lang w:eastAsia="tr-TR"/>
        </w:rPr>
        <w:t>bo</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z w:val="24"/>
          <w:szCs w:val="24"/>
          <w:lang w:eastAsia="tr-TR"/>
        </w:rPr>
        <w:t>luk 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 xml:space="preserve">ır.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alt</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rlara</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devam</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et</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duru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unda,</w:t>
      </w:r>
      <w:r w:rsidRPr="0020213A">
        <w:rPr>
          <w:rFonts w:ascii="Times New Roman" w:eastAsia="Times New Roman" w:hAnsi="Times New Roman" w:cs="Arial"/>
          <w:spacing w:val="2"/>
          <w:sz w:val="24"/>
          <w:szCs w:val="24"/>
          <w:lang w:eastAsia="tr-TR"/>
        </w:rPr>
        <w:t xml:space="preserve"> i</w:t>
      </w:r>
      <w:r w:rsidRPr="0020213A">
        <w:rPr>
          <w:rFonts w:ascii="Times New Roman" w:eastAsia="Times New Roman" w:hAnsi="Times New Roman" w:cs="Arial"/>
          <w:sz w:val="24"/>
          <w:szCs w:val="24"/>
          <w:lang w:eastAsia="tr-TR"/>
        </w:rPr>
        <w:t>kinci</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ğer</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rlar 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e </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pacing w:val="2"/>
          <w:sz w:val="24"/>
          <w:szCs w:val="24"/>
          <w:lang w:eastAsia="tr-TR"/>
        </w:rPr>
        <w:t>(</w:t>
      </w:r>
      <w:r w:rsidRPr="0020213A">
        <w:rPr>
          <w:rFonts w:ascii="Times New Roman" w:eastAsia="Times New Roman" w:hAnsi="Times New Roman" w:cs="Arial"/>
          <w:sz w:val="24"/>
          <w:szCs w:val="24"/>
          <w:lang w:eastAsia="tr-TR"/>
        </w:rPr>
        <w:t xml:space="preserve">çizelge, </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 xml:space="preserve">şekil, </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 xml:space="preserve">resim ve harita) </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keli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 ve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2"/>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inden iti</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z w:val="24"/>
          <w:szCs w:val="24"/>
          <w:lang w:eastAsia="tr-TR"/>
        </w:rPr>
        <w:t>aren</w:t>
      </w:r>
      <w:r w:rsidRPr="0020213A">
        <w:rPr>
          <w:rFonts w:ascii="Times New Roman" w:eastAsia="Times New Roman" w:hAnsi="Times New Roman" w:cs="Arial"/>
          <w:spacing w:val="33"/>
          <w:sz w:val="24"/>
          <w:szCs w:val="24"/>
          <w:lang w:eastAsia="tr-TR"/>
        </w:rPr>
        <w:t xml:space="preserve"> </w:t>
      </w:r>
      <w:r w:rsidRPr="0020213A">
        <w:rPr>
          <w:rFonts w:ascii="Times New Roman" w:eastAsia="Times New Roman" w:hAnsi="Times New Roman" w:cs="Arial"/>
          <w:sz w:val="24"/>
          <w:szCs w:val="24"/>
          <w:lang w:eastAsia="tr-TR"/>
        </w:rPr>
        <w:t>hi</w:t>
      </w:r>
      <w:r w:rsidRPr="0020213A">
        <w:rPr>
          <w:rFonts w:ascii="Times New Roman" w:eastAsia="Times New Roman" w:hAnsi="Times New Roman" w:cs="Arial"/>
          <w:spacing w:val="-1"/>
          <w:sz w:val="24"/>
          <w:szCs w:val="24"/>
          <w:lang w:eastAsia="tr-TR"/>
        </w:rPr>
        <w:t>z</w:t>
      </w:r>
      <w:r>
        <w:rPr>
          <w:rFonts w:ascii="Times New Roman" w:eastAsia="Times New Roman" w:hAnsi="Times New Roman" w:cs="Arial"/>
          <w:sz w:val="24"/>
          <w:szCs w:val="24"/>
          <w:lang w:eastAsia="tr-TR"/>
        </w:rPr>
        <w:t>alan</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3"/>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enin</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ası</w:t>
      </w:r>
      <w:r w:rsidRPr="0020213A">
        <w:rPr>
          <w:rFonts w:ascii="Times New Roman" w:eastAsia="Times New Roman" w:hAnsi="Times New Roman" w:cs="Arial"/>
          <w:spacing w:val="31"/>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39"/>
          <w:sz w:val="24"/>
          <w:szCs w:val="24"/>
          <w:lang w:eastAsia="tr-TR"/>
        </w:rPr>
        <w:t xml:space="preserve"> </w:t>
      </w:r>
      <w:r>
        <w:rPr>
          <w:rFonts w:ascii="Times New Roman" w:eastAsia="Times New Roman" w:hAnsi="Times New Roman" w:cs="Arial"/>
          <w:sz w:val="24"/>
          <w:szCs w:val="24"/>
          <w:lang w:eastAsia="tr-TR"/>
        </w:rPr>
        <w:t>rapor</w:t>
      </w:r>
      <w:r w:rsidRPr="0020213A">
        <w:rPr>
          <w:rFonts w:ascii="Times New Roman" w:eastAsia="Times New Roman" w:hAnsi="Times New Roman" w:cs="Arial"/>
          <w:spacing w:val="38"/>
          <w:sz w:val="24"/>
          <w:szCs w:val="24"/>
          <w:lang w:eastAsia="tr-TR"/>
        </w:rPr>
        <w:t xml:space="preserve"> </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etni</w:t>
      </w:r>
      <w:r w:rsidRPr="0020213A">
        <w:rPr>
          <w:rFonts w:ascii="Times New Roman" w:eastAsia="Times New Roman" w:hAnsi="Times New Roman" w:cs="Arial"/>
          <w:spacing w:val="36"/>
          <w:sz w:val="24"/>
          <w:szCs w:val="24"/>
          <w:lang w:eastAsia="tr-TR"/>
        </w:rPr>
        <w:t xml:space="preserve"> </w:t>
      </w:r>
      <w:r w:rsidRPr="0020213A">
        <w:rPr>
          <w:rFonts w:ascii="Times New Roman" w:eastAsia="Times New Roman" w:hAnsi="Times New Roman" w:cs="Arial"/>
          <w:sz w:val="24"/>
          <w:szCs w:val="24"/>
          <w:lang w:eastAsia="tr-TR"/>
        </w:rPr>
        <w:t>ya</w:t>
      </w:r>
      <w:r w:rsidRPr="0020213A">
        <w:rPr>
          <w:rFonts w:ascii="Times New Roman" w:eastAsia="Times New Roman" w:hAnsi="Times New Roman" w:cs="Arial"/>
          <w:spacing w:val="-2"/>
          <w:sz w:val="24"/>
          <w:szCs w:val="24"/>
          <w:lang w:eastAsia="tr-TR"/>
        </w:rPr>
        <w:t>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35"/>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 1,5</w:t>
      </w:r>
      <w:r w:rsidRPr="0020213A">
        <w:rPr>
          <w:rFonts w:ascii="Times New Roman" w:eastAsia="Times New Roman" w:hAnsi="Times New Roman" w:cs="Arial"/>
          <w:spacing w:val="12"/>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lı</w:t>
      </w:r>
      <w:r w:rsidRPr="0020213A">
        <w:rPr>
          <w:rFonts w:ascii="Times New Roman" w:eastAsia="Times New Roman" w:hAnsi="Times New Roman" w:cs="Arial"/>
          <w:sz w:val="24"/>
          <w:szCs w:val="24"/>
          <w:lang w:eastAsia="tr-TR"/>
        </w:rPr>
        <w:t>ğı</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bo</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z w:val="24"/>
          <w:szCs w:val="24"/>
          <w:lang w:eastAsia="tr-TR"/>
        </w:rPr>
        <w:t>luk</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klamala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ya</w:t>
      </w:r>
      <w:r w:rsidRPr="0020213A">
        <w:rPr>
          <w:rFonts w:ascii="Times New Roman" w:eastAsia="Times New Roman" w:hAnsi="Times New Roman" w:cs="Arial"/>
          <w:spacing w:val="-1"/>
          <w:sz w:val="24"/>
          <w:szCs w:val="24"/>
          <w:lang w:eastAsia="tr-TR"/>
        </w:rPr>
        <w:t>zı</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birinci keli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enin </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z w:val="24"/>
          <w:szCs w:val="24"/>
          <w:lang w:eastAsia="tr-TR"/>
        </w:rPr>
        <w:t>aş</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harfi</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büyük,</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ğerleri</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küçük</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lmalı</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nde nokta</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ya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da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virgül konul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p>
    <w:p w:rsidR="008009F9" w:rsidRDefault="008009F9" w:rsidP="008009F9">
      <w:pPr>
        <w:spacing w:after="0"/>
        <w:jc w:val="both"/>
        <w:rPr>
          <w:rFonts w:ascii="Times New Roman" w:hAnsi="Times New Roman"/>
          <w:b/>
          <w:sz w:val="28"/>
          <w:szCs w:val="24"/>
        </w:rPr>
      </w:pPr>
    </w:p>
    <w:p w:rsidR="008009F9" w:rsidRPr="001A3399" w:rsidRDefault="008009F9" w:rsidP="008009F9">
      <w:pPr>
        <w:keepNext/>
        <w:tabs>
          <w:tab w:val="left" w:pos="170"/>
        </w:tabs>
        <w:spacing w:after="0"/>
        <w:jc w:val="both"/>
        <w:outlineLvl w:val="1"/>
        <w:rPr>
          <w:rFonts w:ascii="Times New Roman" w:eastAsia="Times New Roman" w:hAnsi="Times New Roman" w:cs="Arial"/>
          <w:b/>
          <w:sz w:val="24"/>
          <w:szCs w:val="20"/>
          <w:lang w:eastAsia="tr-TR"/>
        </w:rPr>
      </w:pPr>
      <w:bookmarkStart w:id="33" w:name="_Toc370227224"/>
      <w:bookmarkStart w:id="34" w:name="_Toc381717579"/>
      <w:r>
        <w:rPr>
          <w:rFonts w:ascii="Times New Roman" w:eastAsia="Times New Roman" w:hAnsi="Times New Roman" w:cs="Times New Roman"/>
          <w:b/>
          <w:sz w:val="24"/>
          <w:szCs w:val="24"/>
          <w:lang w:eastAsia="tr-TR"/>
        </w:rPr>
        <w:t>3.18</w:t>
      </w:r>
      <w:r w:rsidRPr="001A3399">
        <w:rPr>
          <w:rFonts w:ascii="Times New Roman" w:eastAsia="Times New Roman" w:hAnsi="Times New Roman" w:cs="Times New Roman"/>
          <w:b/>
          <w:sz w:val="24"/>
          <w:szCs w:val="24"/>
          <w:lang w:eastAsia="tr-TR"/>
        </w:rPr>
        <w:t>. Resimlemelere Yapılacak Değinmeler</w:t>
      </w:r>
      <w:bookmarkEnd w:id="33"/>
      <w:bookmarkEnd w:id="34"/>
    </w:p>
    <w:p w:rsidR="008009F9" w:rsidRPr="001A3399" w:rsidRDefault="008009F9" w:rsidP="008009F9">
      <w:pPr>
        <w:spacing w:after="0"/>
        <w:rPr>
          <w:rFonts w:ascii="Times New Roman" w:eastAsia="Times New Roman" w:hAnsi="Times New Roman" w:cs="Arial"/>
          <w:sz w:val="24"/>
          <w:lang w:eastAsia="tr-TR"/>
        </w:rPr>
      </w:pPr>
    </w:p>
    <w:p w:rsidR="008009F9" w:rsidRDefault="008009F9" w:rsidP="008009F9">
      <w:pPr>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eler</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pacing w:val="-2"/>
          <w:sz w:val="24"/>
          <w:szCs w:val="24"/>
          <w:lang w:eastAsia="tr-TR"/>
        </w:rPr>
        <w:t>p</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lacak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değin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lerde,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ay</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veya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ha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sonraki sayfada yer alıyorsa; değinme, aşağıdaki örneklerden birine uygun olarak yapılmalıdır.</w:t>
      </w:r>
    </w:p>
    <w:p w:rsidR="008009F9" w:rsidRDefault="008009F9" w:rsidP="008009F9">
      <w:pPr>
        <w:spacing w:after="0"/>
        <w:jc w:val="both"/>
        <w:rPr>
          <w:rFonts w:ascii="Times New Roman" w:eastAsia="Times New Roman" w:hAnsi="Times New Roman" w:cs="Arial"/>
          <w:sz w:val="24"/>
          <w:szCs w:val="24"/>
          <w:lang w:eastAsia="tr-TR"/>
        </w:rPr>
      </w:pPr>
    </w:p>
    <w:p w:rsidR="008009F9" w:rsidRPr="001A3399" w:rsidRDefault="008009F9" w:rsidP="008009F9">
      <w:pPr>
        <w:widowControl w:val="0"/>
        <w:autoSpaceDE w:val="0"/>
        <w:autoSpaceDN w:val="0"/>
        <w:adjustRightInd w:val="0"/>
        <w:spacing w:after="0"/>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Raporun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herhangi</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 daha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önceki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sayfalarda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alan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önce 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ğinil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iş</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şekil,</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çizel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diğ</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eler</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yenide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gerekiy</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z w:val="24"/>
          <w:szCs w:val="24"/>
          <w:lang w:eastAsia="tr-TR"/>
        </w:rPr>
        <w:t>rsa; parantez</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içinde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“Bak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anla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gelen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(Bkz</w:t>
      </w:r>
      <w:r>
        <w:rPr>
          <w:rFonts w:ascii="Times New Roman" w:eastAsia="Times New Roman" w:hAnsi="Times New Roman" w:cs="Arial"/>
          <w:sz w:val="24"/>
          <w:szCs w:val="24"/>
          <w:lang w:eastAsia="tr-TR"/>
        </w:rPr>
        <w:t>.</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alt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1"/>
          <w:sz w:val="24"/>
          <w:szCs w:val="24"/>
          <w:lang w:eastAsia="tr-TR"/>
        </w:rPr>
        <w:t xml:space="preserve"> kulla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larak 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ki örneklerdeki</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gibi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w:t>
      </w:r>
    </w:p>
    <w:p w:rsidR="008009F9" w:rsidRDefault="008009F9" w:rsidP="008009F9">
      <w:pPr>
        <w:spacing w:after="0"/>
        <w:jc w:val="both"/>
        <w:rPr>
          <w:rFonts w:ascii="Times New Roman" w:hAnsi="Times New Roman"/>
          <w:b/>
          <w:sz w:val="28"/>
          <w:szCs w:val="24"/>
        </w:rPr>
      </w:pPr>
    </w:p>
    <w:p w:rsidR="008009F9" w:rsidRPr="001A3399" w:rsidRDefault="008009F9" w:rsidP="008009F9">
      <w:pPr>
        <w:widowControl w:val="0"/>
        <w:autoSpaceDE w:val="0"/>
        <w:autoSpaceDN w:val="0"/>
        <w:adjustRightInd w:val="0"/>
        <w:spacing w:after="0"/>
        <w:rPr>
          <w:rFonts w:ascii="Times New Roman" w:eastAsia="Times New Roman" w:hAnsi="Times New Roman" w:cs="Arial"/>
          <w:sz w:val="24"/>
          <w:lang w:eastAsia="tr-TR"/>
        </w:rPr>
      </w:pPr>
      <w:r w:rsidRPr="001A3399">
        <w:rPr>
          <w:rFonts w:ascii="Times New Roman" w:eastAsia="Times New Roman" w:hAnsi="Times New Roman" w:cs="Arial"/>
          <w:sz w:val="24"/>
          <w:szCs w:val="24"/>
          <w:lang w:eastAsia="tr-TR"/>
        </w:rPr>
        <w:t>Başka bir yayımdan alınan bir şekil, çizelge ve resimlemeye değinme ise yukarıdaki alıntı kuralına uygun olarak açıklama sonuna yapılır.</w:t>
      </w:r>
    </w:p>
    <w:p w:rsidR="007C6C0F" w:rsidRDefault="007C6C0F" w:rsidP="00CD187C">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7C6C0F" w:rsidRDefault="007C6C0F" w:rsidP="00CD187C">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7C6C0F" w:rsidRDefault="007C6C0F" w:rsidP="00CD187C">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7C6C0F" w:rsidRDefault="007C6C0F" w:rsidP="00CD187C">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7C6C0F" w:rsidRDefault="007C6C0F" w:rsidP="00CD187C">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sectPr w:rsidR="007C6C0F" w:rsidSect="00C54EBC">
      <w:headerReference w:type="even" r:id="rId24"/>
      <w:headerReference w:type="default" r:id="rId25"/>
      <w:type w:val="continuous"/>
      <w:pgSz w:w="11900" w:h="16840"/>
      <w:pgMar w:top="1701" w:right="1559" w:bottom="1134" w:left="1559" w:header="1134" w:footer="0" w:gutter="0"/>
      <w:cols w:space="708"/>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090" w:rsidRDefault="00455090" w:rsidP="00646D9A">
      <w:pPr>
        <w:spacing w:after="0" w:line="240" w:lineRule="auto"/>
      </w:pPr>
      <w:r>
        <w:separator/>
      </w:r>
    </w:p>
  </w:endnote>
  <w:endnote w:type="continuationSeparator" w:id="0">
    <w:p w:rsidR="00455090" w:rsidRDefault="00455090" w:rsidP="00646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TimesNewRomanPSMT Tur">
    <w:altName w:val="Times New Roman"/>
    <w:panose1 w:val="00000000000000000000"/>
    <w:charset w:val="A2"/>
    <w:family w:val="roman"/>
    <w:notTrueType/>
    <w:pitch w:val="default"/>
    <w:sig w:usb0="00000005" w:usb1="00000000" w:usb2="00000000" w:usb3="00000000" w:csb0="0000001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59" w:rsidRDefault="00CC0D59" w:rsidP="00494101">
    <w:pPr>
      <w:pStyle w:val="AltBilgi"/>
      <w:tabs>
        <w:tab w:val="left" w:pos="3945"/>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090" w:rsidRDefault="00455090" w:rsidP="00646D9A">
      <w:pPr>
        <w:spacing w:after="0" w:line="240" w:lineRule="auto"/>
      </w:pPr>
      <w:r>
        <w:separator/>
      </w:r>
    </w:p>
  </w:footnote>
  <w:footnote w:type="continuationSeparator" w:id="0">
    <w:p w:rsidR="00455090" w:rsidRDefault="00455090" w:rsidP="00646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59" w:rsidRDefault="00CC0D59">
    <w:pPr>
      <w:pStyle w:val="stBilgi"/>
      <w:jc w:val="right"/>
    </w:pPr>
  </w:p>
  <w:p w:rsidR="00CC0D59" w:rsidRDefault="00CC0D59">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59" w:rsidRDefault="00CC0D59">
    <w:pPr>
      <w:pStyle w:val="stBilgi"/>
      <w:jc w:val="right"/>
    </w:pPr>
  </w:p>
  <w:p w:rsidR="00CC0D59" w:rsidRDefault="00CC0D59">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0408453"/>
      <w:docPartObj>
        <w:docPartGallery w:val="Page Numbers (Top of Page)"/>
        <w:docPartUnique/>
      </w:docPartObj>
    </w:sdtPr>
    <w:sdtEndPr>
      <w:rPr>
        <w:rFonts w:ascii="Times New Roman" w:hAnsi="Times New Roman" w:cs="Times New Roman"/>
        <w:sz w:val="20"/>
        <w:szCs w:val="20"/>
      </w:rPr>
    </w:sdtEndPr>
    <w:sdtContent>
      <w:p w:rsidR="00CC0D59" w:rsidRPr="00657018" w:rsidRDefault="00CC0D59">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233075">
          <w:rPr>
            <w:rFonts w:ascii="Times New Roman" w:hAnsi="Times New Roman" w:cs="Times New Roman"/>
            <w:noProof/>
            <w:sz w:val="20"/>
            <w:szCs w:val="20"/>
          </w:rPr>
          <w:t>xx</w:t>
        </w:r>
        <w:r w:rsidRPr="00657018">
          <w:rPr>
            <w:rFonts w:ascii="Times New Roman" w:hAnsi="Times New Roman" w:cs="Times New Roman"/>
            <w:sz w:val="20"/>
            <w:szCs w:val="20"/>
          </w:rPr>
          <w:fldChar w:fldCharType="end"/>
        </w:r>
      </w:p>
    </w:sdtContent>
  </w:sdt>
  <w:p w:rsidR="00CC0D59" w:rsidRDefault="00CC0D59">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3739233"/>
      <w:docPartObj>
        <w:docPartGallery w:val="Page Numbers (Top of Page)"/>
        <w:docPartUnique/>
      </w:docPartObj>
    </w:sdtPr>
    <w:sdtEndPr>
      <w:rPr>
        <w:rFonts w:ascii="Times New Roman" w:hAnsi="Times New Roman" w:cs="Times New Roman"/>
        <w:sz w:val="20"/>
        <w:szCs w:val="20"/>
      </w:rPr>
    </w:sdtEndPr>
    <w:sdtContent>
      <w:p w:rsidR="00CC0D59" w:rsidRPr="00CB52AB" w:rsidRDefault="00CC0D59">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233075">
          <w:rPr>
            <w:rFonts w:ascii="Times New Roman" w:hAnsi="Times New Roman" w:cs="Times New Roman"/>
            <w:noProof/>
            <w:sz w:val="20"/>
            <w:szCs w:val="20"/>
          </w:rPr>
          <w:t>xxi</w:t>
        </w:r>
        <w:r w:rsidRPr="00CB52AB">
          <w:rPr>
            <w:rFonts w:ascii="Times New Roman" w:hAnsi="Times New Roman" w:cs="Times New Roman"/>
            <w:sz w:val="20"/>
            <w:szCs w:val="20"/>
          </w:rPr>
          <w:fldChar w:fldCharType="end"/>
        </w:r>
      </w:p>
    </w:sdtContent>
  </w:sdt>
  <w:p w:rsidR="00CC0D59" w:rsidRDefault="00CC0D59">
    <w:pPr>
      <w:pStyle w:val="stBilgi"/>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1967904"/>
      <w:docPartObj>
        <w:docPartGallery w:val="Page Numbers (Top of Page)"/>
        <w:docPartUnique/>
      </w:docPartObj>
    </w:sdtPr>
    <w:sdtEndPr>
      <w:rPr>
        <w:rFonts w:ascii="Times New Roman" w:hAnsi="Times New Roman" w:cs="Times New Roman"/>
        <w:sz w:val="20"/>
        <w:szCs w:val="20"/>
      </w:rPr>
    </w:sdtEndPr>
    <w:sdtContent>
      <w:p w:rsidR="00CC0D59" w:rsidRPr="00657018" w:rsidRDefault="00CC0D59">
        <w:pPr>
          <w:pStyle w:val="stBilgi"/>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233075">
          <w:rPr>
            <w:rFonts w:ascii="Times New Roman" w:hAnsi="Times New Roman" w:cs="Times New Roman"/>
            <w:noProof/>
            <w:sz w:val="20"/>
            <w:szCs w:val="20"/>
          </w:rPr>
          <w:t>6</w:t>
        </w:r>
        <w:r w:rsidRPr="00657018">
          <w:rPr>
            <w:rFonts w:ascii="Times New Roman" w:hAnsi="Times New Roman" w:cs="Times New Roman"/>
            <w:sz w:val="20"/>
            <w:szCs w:val="20"/>
          </w:rPr>
          <w:fldChar w:fldCharType="end"/>
        </w:r>
      </w:p>
    </w:sdtContent>
  </w:sdt>
  <w:p w:rsidR="00CC0D59" w:rsidRDefault="00CC0D59">
    <w:pPr>
      <w:pStyle w:val="stBilgi"/>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028530"/>
      <w:docPartObj>
        <w:docPartGallery w:val="Page Numbers (Top of Page)"/>
        <w:docPartUnique/>
      </w:docPartObj>
    </w:sdtPr>
    <w:sdtEndPr>
      <w:rPr>
        <w:rFonts w:ascii="Times New Roman" w:hAnsi="Times New Roman" w:cs="Times New Roman"/>
        <w:sz w:val="20"/>
        <w:szCs w:val="20"/>
      </w:rPr>
    </w:sdtEndPr>
    <w:sdtContent>
      <w:p w:rsidR="00CC0D59" w:rsidRPr="00657018" w:rsidRDefault="00CC0D59">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 xml:space="preserve"> PAGE   \* MERGEFORMAT </w:instrText>
        </w:r>
        <w:r w:rsidRPr="00657018">
          <w:rPr>
            <w:rFonts w:ascii="Times New Roman" w:hAnsi="Times New Roman" w:cs="Times New Roman"/>
            <w:sz w:val="20"/>
            <w:szCs w:val="20"/>
          </w:rPr>
          <w:fldChar w:fldCharType="separate"/>
        </w:r>
        <w:r w:rsidR="00233075">
          <w:rPr>
            <w:rFonts w:ascii="Times New Roman" w:hAnsi="Times New Roman" w:cs="Times New Roman"/>
            <w:noProof/>
            <w:sz w:val="20"/>
            <w:szCs w:val="20"/>
          </w:rPr>
          <w:t>5</w:t>
        </w:r>
        <w:r w:rsidRPr="00657018">
          <w:rPr>
            <w:rFonts w:ascii="Times New Roman" w:hAnsi="Times New Roman" w:cs="Times New Roman"/>
            <w:noProof/>
            <w:sz w:val="20"/>
            <w:szCs w:val="20"/>
          </w:rPr>
          <w:fldChar w:fldCharType="end"/>
        </w:r>
      </w:p>
    </w:sdtContent>
  </w:sdt>
  <w:p w:rsidR="00CC0D59" w:rsidRDefault="00CC0D59">
    <w:pPr>
      <w:pStyle w:val="stBilgi"/>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59" w:rsidRDefault="00CC0D59">
    <w:pPr>
      <w:pStyle w:val="stBilgi"/>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59" w:rsidRDefault="00CC0D59">
    <w:pPr>
      <w:pStyle w:val="stBilgi"/>
      <w:jc w:val="right"/>
    </w:pPr>
  </w:p>
  <w:p w:rsidR="00CC0D59" w:rsidRDefault="00CC0D59">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811"/>
      <w:numFmt w:val="bullet"/>
      <w:lvlText w:val=""/>
      <w:lvlJc w:val="left"/>
      <w:pPr>
        <w:tabs>
          <w:tab w:val="num" w:pos="0"/>
        </w:tabs>
        <w:ind w:left="525" w:hanging="360"/>
      </w:pPr>
      <w:rPr>
        <w:rFonts w:ascii="Symbol" w:hAnsi="Symbol" w:cs="Arial"/>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singleLevel"/>
    <w:tmpl w:val="00000005"/>
    <w:name w:val="WW8Num9"/>
    <w:lvl w:ilvl="0">
      <w:start w:val="1"/>
      <w:numFmt w:val="decimal"/>
      <w:lvlText w:val="%1)"/>
      <w:lvlJc w:val="left"/>
      <w:pPr>
        <w:tabs>
          <w:tab w:val="num" w:pos="0"/>
        </w:tabs>
        <w:ind w:left="720" w:hanging="360"/>
      </w:pPr>
      <w:rPr>
        <w:rFonts w:eastAsia="Arial Unicode MS"/>
      </w:rPr>
    </w:lvl>
  </w:abstractNum>
  <w:abstractNum w:abstractNumId="3" w15:restartNumberingAfterBreak="0">
    <w:nsid w:val="00000006"/>
    <w:multiLevelType w:val="singleLevel"/>
    <w:tmpl w:val="00000006"/>
    <w:name w:val="WW8Num14"/>
    <w:lvl w:ilvl="0">
      <w:numFmt w:val="bullet"/>
      <w:lvlText w:val="-"/>
      <w:lvlJc w:val="left"/>
      <w:pPr>
        <w:tabs>
          <w:tab w:val="num" w:pos="0"/>
        </w:tabs>
        <w:ind w:left="720" w:hanging="360"/>
      </w:pPr>
      <w:rPr>
        <w:rFonts w:ascii="Arial" w:hAnsi="Arial" w:cs="Arial"/>
      </w:rPr>
    </w:lvl>
  </w:abstractNum>
  <w:abstractNum w:abstractNumId="4" w15:restartNumberingAfterBreak="0">
    <w:nsid w:val="00000007"/>
    <w:multiLevelType w:val="multilevel"/>
    <w:tmpl w:val="00000007"/>
    <w:name w:val="WW8Num15"/>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 w15:restartNumberingAfterBreak="0">
    <w:nsid w:val="00000008"/>
    <w:multiLevelType w:val="multilevel"/>
    <w:tmpl w:val="00000008"/>
    <w:name w:val="WW8Num1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9"/>
    <w:multiLevelType w:val="multilevel"/>
    <w:tmpl w:val="88C46F70"/>
    <w:name w:val="WW8Num22"/>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360" w:hanging="360"/>
      </w:pPr>
      <w:rPr>
        <w:b w:val="0"/>
        <w:i w:val="0"/>
        <w:color w:val="auto"/>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A"/>
    <w:multiLevelType w:val="singleLevel"/>
    <w:tmpl w:val="0000000A"/>
    <w:name w:val="WW8Num26"/>
    <w:lvl w:ilvl="0">
      <w:start w:val="1"/>
      <w:numFmt w:val="lowerLetter"/>
      <w:lvlText w:val="%1)"/>
      <w:lvlJc w:val="left"/>
      <w:pPr>
        <w:tabs>
          <w:tab w:val="num" w:pos="0"/>
        </w:tabs>
        <w:ind w:left="720" w:hanging="360"/>
      </w:pPr>
    </w:lvl>
  </w:abstractNum>
  <w:abstractNum w:abstractNumId="8" w15:restartNumberingAfterBreak="0">
    <w:nsid w:val="007250A4"/>
    <w:multiLevelType w:val="multilevel"/>
    <w:tmpl w:val="CA4430E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D8546E5"/>
    <w:multiLevelType w:val="hybridMultilevel"/>
    <w:tmpl w:val="4F086A18"/>
    <w:lvl w:ilvl="0" w:tplc="926A967A">
      <w:start w:val="3"/>
      <w:numFmt w:val="bullet"/>
      <w:lvlText w:val="-"/>
      <w:lvlJc w:val="left"/>
      <w:pPr>
        <w:ind w:left="720" w:hanging="360"/>
      </w:pPr>
      <w:rPr>
        <w:rFonts w:ascii="Times New Roman" w:eastAsiaTheme="minorEastAsia" w:hAnsi="Times New Roman" w:cs="Times New Roman" w:hint="default"/>
        <w:b/>
        <w:w w:val="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0FF2E3A"/>
    <w:multiLevelType w:val="hybridMultilevel"/>
    <w:tmpl w:val="7ABE68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1E4064C"/>
    <w:multiLevelType w:val="multilevel"/>
    <w:tmpl w:val="6E3C56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13E72FA3"/>
    <w:multiLevelType w:val="hybridMultilevel"/>
    <w:tmpl w:val="971C8D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63765BC"/>
    <w:multiLevelType w:val="hybridMultilevel"/>
    <w:tmpl w:val="A0406040"/>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4" w15:restartNumberingAfterBreak="0">
    <w:nsid w:val="16880AFA"/>
    <w:multiLevelType w:val="hybridMultilevel"/>
    <w:tmpl w:val="4970DD76"/>
    <w:lvl w:ilvl="0" w:tplc="328CB61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186C09A3"/>
    <w:multiLevelType w:val="hybridMultilevel"/>
    <w:tmpl w:val="CBECB6D6"/>
    <w:lvl w:ilvl="0" w:tplc="26C80D9E">
      <w:start w:val="1"/>
      <w:numFmt w:val="bullet"/>
      <w:lvlText w:val=""/>
      <w:lvlJc w:val="left"/>
      <w:pPr>
        <w:ind w:left="2574"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16" w15:restartNumberingAfterBreak="0">
    <w:nsid w:val="1A3C161B"/>
    <w:multiLevelType w:val="hybridMultilevel"/>
    <w:tmpl w:val="946442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1D853F2A"/>
    <w:multiLevelType w:val="hybridMultilevel"/>
    <w:tmpl w:val="E6D665FC"/>
    <w:lvl w:ilvl="0" w:tplc="041F0009">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8" w15:restartNumberingAfterBreak="0">
    <w:nsid w:val="1E7A6B8F"/>
    <w:multiLevelType w:val="hybridMultilevel"/>
    <w:tmpl w:val="BE460F24"/>
    <w:lvl w:ilvl="0" w:tplc="6B1C6AE8">
      <w:start w:val="1"/>
      <w:numFmt w:val="decimal"/>
      <w:lvlText w:val="%1-"/>
      <w:lvlJc w:val="left"/>
      <w:pPr>
        <w:ind w:left="948" w:hanging="360"/>
      </w:pPr>
      <w:rPr>
        <w:rFonts w:cs="Times New Roman" w:hint="default"/>
      </w:rPr>
    </w:lvl>
    <w:lvl w:ilvl="1" w:tplc="041F0019" w:tentative="1">
      <w:start w:val="1"/>
      <w:numFmt w:val="lowerLetter"/>
      <w:lvlText w:val="%2."/>
      <w:lvlJc w:val="left"/>
      <w:pPr>
        <w:ind w:left="1668" w:hanging="360"/>
      </w:pPr>
      <w:rPr>
        <w:rFonts w:cs="Times New Roman"/>
      </w:rPr>
    </w:lvl>
    <w:lvl w:ilvl="2" w:tplc="041F001B" w:tentative="1">
      <w:start w:val="1"/>
      <w:numFmt w:val="lowerRoman"/>
      <w:lvlText w:val="%3."/>
      <w:lvlJc w:val="right"/>
      <w:pPr>
        <w:ind w:left="2388" w:hanging="180"/>
      </w:pPr>
      <w:rPr>
        <w:rFonts w:cs="Times New Roman"/>
      </w:rPr>
    </w:lvl>
    <w:lvl w:ilvl="3" w:tplc="041F000F" w:tentative="1">
      <w:start w:val="1"/>
      <w:numFmt w:val="decimal"/>
      <w:lvlText w:val="%4."/>
      <w:lvlJc w:val="left"/>
      <w:pPr>
        <w:ind w:left="3108" w:hanging="360"/>
      </w:pPr>
      <w:rPr>
        <w:rFonts w:cs="Times New Roman"/>
      </w:rPr>
    </w:lvl>
    <w:lvl w:ilvl="4" w:tplc="041F0019" w:tentative="1">
      <w:start w:val="1"/>
      <w:numFmt w:val="lowerLetter"/>
      <w:lvlText w:val="%5."/>
      <w:lvlJc w:val="left"/>
      <w:pPr>
        <w:ind w:left="3828" w:hanging="360"/>
      </w:pPr>
      <w:rPr>
        <w:rFonts w:cs="Times New Roman"/>
      </w:rPr>
    </w:lvl>
    <w:lvl w:ilvl="5" w:tplc="041F001B" w:tentative="1">
      <w:start w:val="1"/>
      <w:numFmt w:val="lowerRoman"/>
      <w:lvlText w:val="%6."/>
      <w:lvlJc w:val="right"/>
      <w:pPr>
        <w:ind w:left="4548" w:hanging="180"/>
      </w:pPr>
      <w:rPr>
        <w:rFonts w:cs="Times New Roman"/>
      </w:rPr>
    </w:lvl>
    <w:lvl w:ilvl="6" w:tplc="041F000F" w:tentative="1">
      <w:start w:val="1"/>
      <w:numFmt w:val="decimal"/>
      <w:lvlText w:val="%7."/>
      <w:lvlJc w:val="left"/>
      <w:pPr>
        <w:ind w:left="5268" w:hanging="360"/>
      </w:pPr>
      <w:rPr>
        <w:rFonts w:cs="Times New Roman"/>
      </w:rPr>
    </w:lvl>
    <w:lvl w:ilvl="7" w:tplc="041F0019" w:tentative="1">
      <w:start w:val="1"/>
      <w:numFmt w:val="lowerLetter"/>
      <w:lvlText w:val="%8."/>
      <w:lvlJc w:val="left"/>
      <w:pPr>
        <w:ind w:left="5988" w:hanging="360"/>
      </w:pPr>
      <w:rPr>
        <w:rFonts w:cs="Times New Roman"/>
      </w:rPr>
    </w:lvl>
    <w:lvl w:ilvl="8" w:tplc="041F001B" w:tentative="1">
      <w:start w:val="1"/>
      <w:numFmt w:val="lowerRoman"/>
      <w:lvlText w:val="%9."/>
      <w:lvlJc w:val="right"/>
      <w:pPr>
        <w:ind w:left="6708" w:hanging="180"/>
      </w:pPr>
      <w:rPr>
        <w:rFonts w:cs="Times New Roman"/>
      </w:rPr>
    </w:lvl>
  </w:abstractNum>
  <w:abstractNum w:abstractNumId="19" w15:restartNumberingAfterBreak="0">
    <w:nsid w:val="29FD7AD5"/>
    <w:multiLevelType w:val="hybridMultilevel"/>
    <w:tmpl w:val="363E5B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2A7C048D"/>
    <w:multiLevelType w:val="hybridMultilevel"/>
    <w:tmpl w:val="A5121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2F865AF2"/>
    <w:multiLevelType w:val="hybridMultilevel"/>
    <w:tmpl w:val="4752AB44"/>
    <w:lvl w:ilvl="0" w:tplc="7612F9F8">
      <w:start w:val="1"/>
      <w:numFmt w:val="decimal"/>
      <w:lvlText w:val="%1."/>
      <w:lvlJc w:val="left"/>
      <w:pPr>
        <w:ind w:left="1080" w:hanging="360"/>
      </w:pPr>
      <w:rPr>
        <w:rFonts w:cs="Times New Roman" w:hint="default"/>
        <w:color w:val="auto"/>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2" w15:restartNumberingAfterBreak="0">
    <w:nsid w:val="30305AD6"/>
    <w:multiLevelType w:val="hybridMultilevel"/>
    <w:tmpl w:val="5C26B9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35B518C4"/>
    <w:multiLevelType w:val="multilevel"/>
    <w:tmpl w:val="8B7A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56496B"/>
    <w:multiLevelType w:val="hybridMultilevel"/>
    <w:tmpl w:val="B1C2F606"/>
    <w:lvl w:ilvl="0" w:tplc="26C80D9E">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25" w15:restartNumberingAfterBreak="0">
    <w:nsid w:val="3D260ED7"/>
    <w:multiLevelType w:val="hybridMultilevel"/>
    <w:tmpl w:val="81286506"/>
    <w:lvl w:ilvl="0" w:tplc="248EA076">
      <w:start w:val="1"/>
      <w:numFmt w:val="decimal"/>
      <w:lvlText w:val="%1-"/>
      <w:lvlJc w:val="left"/>
      <w:pPr>
        <w:ind w:left="948" w:hanging="36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6" w15:restartNumberingAfterBreak="0">
    <w:nsid w:val="41730F7E"/>
    <w:multiLevelType w:val="hybridMultilevel"/>
    <w:tmpl w:val="BD804842"/>
    <w:lvl w:ilvl="0" w:tplc="05D6276C">
      <w:numFmt w:val="bullet"/>
      <w:lvlText w:val="•"/>
      <w:lvlJc w:val="left"/>
      <w:pPr>
        <w:ind w:left="360" w:hanging="360"/>
      </w:pPr>
      <w:rPr>
        <w:rFonts w:ascii="SymbolMT" w:eastAsia="Times New Roman" w:hAnsi="SymbolMT"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7" w15:restartNumberingAfterBreak="0">
    <w:nsid w:val="48C024C3"/>
    <w:multiLevelType w:val="hybridMultilevel"/>
    <w:tmpl w:val="DCEA9EA0"/>
    <w:lvl w:ilvl="0" w:tplc="09F43692">
      <w:start w:val="1"/>
      <w:numFmt w:val="lowerRoman"/>
      <w:lvlText w:val="%1)"/>
      <w:lvlJc w:val="left"/>
      <w:pPr>
        <w:ind w:left="1308" w:hanging="72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8" w15:restartNumberingAfterBreak="0">
    <w:nsid w:val="4EAD7EA9"/>
    <w:multiLevelType w:val="hybridMultilevel"/>
    <w:tmpl w:val="C450E478"/>
    <w:lvl w:ilvl="0" w:tplc="041F001B">
      <w:start w:val="1"/>
      <w:numFmt w:val="lowerRoman"/>
      <w:lvlText w:val="%1."/>
      <w:lvlJc w:val="righ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A786907"/>
    <w:multiLevelType w:val="hybridMultilevel"/>
    <w:tmpl w:val="54CC6DDA"/>
    <w:lvl w:ilvl="0" w:tplc="0DA85E48">
      <w:start w:val="1"/>
      <w:numFmt w:val="decimal"/>
      <w:lvlText w:val="%1."/>
      <w:lvlJc w:val="left"/>
      <w:pPr>
        <w:ind w:left="397" w:hanging="397"/>
      </w:pPr>
      <w:rPr>
        <w:rFonts w:cs="Times New Roman" w:hint="default"/>
        <w:b w:val="0"/>
        <w:i w:val="0"/>
        <w:sz w:val="24"/>
        <w:szCs w:val="24"/>
      </w:rPr>
    </w:lvl>
    <w:lvl w:ilvl="1" w:tplc="041F0019">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30" w15:restartNumberingAfterBreak="0">
    <w:nsid w:val="6A185AF8"/>
    <w:multiLevelType w:val="hybridMultilevel"/>
    <w:tmpl w:val="35BCBE6A"/>
    <w:lvl w:ilvl="0" w:tplc="5172DAA6">
      <w:start w:val="1"/>
      <w:numFmt w:val="bullet"/>
      <w:lvlText w:val=""/>
      <w:lvlJc w:val="left"/>
      <w:pPr>
        <w:ind w:left="261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AE35D4E"/>
    <w:multiLevelType w:val="hybridMultilevel"/>
    <w:tmpl w:val="F6A6C6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BDD4BEE"/>
    <w:multiLevelType w:val="hybridMultilevel"/>
    <w:tmpl w:val="70AA8CC6"/>
    <w:lvl w:ilvl="0" w:tplc="219A713E">
      <w:start w:val="1"/>
      <w:numFmt w:val="bullet"/>
      <w:lvlText w:val=""/>
      <w:lvlJc w:val="left"/>
      <w:pPr>
        <w:ind w:left="1305"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D9E1FEC"/>
    <w:multiLevelType w:val="hybridMultilevel"/>
    <w:tmpl w:val="8F5414CA"/>
    <w:lvl w:ilvl="0" w:tplc="26C80D9E">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F933706"/>
    <w:multiLevelType w:val="hybridMultilevel"/>
    <w:tmpl w:val="1D78FBC8"/>
    <w:lvl w:ilvl="0" w:tplc="09F43692">
      <w:start w:val="1"/>
      <w:numFmt w:val="lowerRoman"/>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18F54BE"/>
    <w:multiLevelType w:val="hybridMultilevel"/>
    <w:tmpl w:val="7E1C6E1E"/>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6" w15:restartNumberingAfterBreak="0">
    <w:nsid w:val="728A786C"/>
    <w:multiLevelType w:val="hybridMultilevel"/>
    <w:tmpl w:val="0E6490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67B2AE1"/>
    <w:multiLevelType w:val="hybridMultilevel"/>
    <w:tmpl w:val="4F04B3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D3115AF"/>
    <w:multiLevelType w:val="hybridMultilevel"/>
    <w:tmpl w:val="0B62F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29"/>
  </w:num>
  <w:num w:numId="3">
    <w:abstractNumId w:val="26"/>
  </w:num>
  <w:num w:numId="4">
    <w:abstractNumId w:val="36"/>
  </w:num>
  <w:num w:numId="5">
    <w:abstractNumId w:val="18"/>
  </w:num>
  <w:num w:numId="6">
    <w:abstractNumId w:val="11"/>
  </w:num>
  <w:num w:numId="7">
    <w:abstractNumId w:val="13"/>
  </w:num>
  <w:num w:numId="8">
    <w:abstractNumId w:val="35"/>
  </w:num>
  <w:num w:numId="9">
    <w:abstractNumId w:val="21"/>
  </w:num>
  <w:num w:numId="10">
    <w:abstractNumId w:val="20"/>
  </w:num>
  <w:num w:numId="11">
    <w:abstractNumId w:val="17"/>
  </w:num>
  <w:num w:numId="12">
    <w:abstractNumId w:val="33"/>
  </w:num>
  <w:num w:numId="13">
    <w:abstractNumId w:val="15"/>
  </w:num>
  <w:num w:numId="14">
    <w:abstractNumId w:val="24"/>
  </w:num>
  <w:num w:numId="15">
    <w:abstractNumId w:val="32"/>
  </w:num>
  <w:num w:numId="16">
    <w:abstractNumId w:val="30"/>
  </w:num>
  <w:num w:numId="17">
    <w:abstractNumId w:val="9"/>
  </w:num>
  <w:num w:numId="18">
    <w:abstractNumId w:val="37"/>
  </w:num>
  <w:num w:numId="19">
    <w:abstractNumId w:val="8"/>
  </w:num>
  <w:num w:numId="20">
    <w:abstractNumId w:val="28"/>
  </w:num>
  <w:num w:numId="21">
    <w:abstractNumId w:val="27"/>
  </w:num>
  <w:num w:numId="22">
    <w:abstractNumId w:val="34"/>
  </w:num>
  <w:num w:numId="23">
    <w:abstractNumId w:val="10"/>
  </w:num>
  <w:num w:numId="24">
    <w:abstractNumId w:val="19"/>
  </w:num>
  <w:num w:numId="25">
    <w:abstractNumId w:val="38"/>
  </w:num>
  <w:num w:numId="26">
    <w:abstractNumId w:val="16"/>
  </w:num>
  <w:num w:numId="27">
    <w:abstractNumId w:val="25"/>
  </w:num>
  <w:num w:numId="28">
    <w:abstractNumId w:val="23"/>
  </w:num>
  <w:num w:numId="29">
    <w:abstractNumId w:val="31"/>
  </w:num>
  <w:num w:numId="30">
    <w:abstractNumId w:val="22"/>
  </w:num>
  <w:num w:numId="31">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9"/>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F28"/>
    <w:rsid w:val="00000BDE"/>
    <w:rsid w:val="00001C0E"/>
    <w:rsid w:val="00001CE0"/>
    <w:rsid w:val="00001DE3"/>
    <w:rsid w:val="0000389C"/>
    <w:rsid w:val="0000714B"/>
    <w:rsid w:val="00007CE4"/>
    <w:rsid w:val="000119E0"/>
    <w:rsid w:val="00013E84"/>
    <w:rsid w:val="00014362"/>
    <w:rsid w:val="00014933"/>
    <w:rsid w:val="000172F4"/>
    <w:rsid w:val="0001766B"/>
    <w:rsid w:val="00022473"/>
    <w:rsid w:val="00022767"/>
    <w:rsid w:val="00024C1D"/>
    <w:rsid w:val="000269E6"/>
    <w:rsid w:val="00026CD2"/>
    <w:rsid w:val="00027373"/>
    <w:rsid w:val="000275F8"/>
    <w:rsid w:val="00027897"/>
    <w:rsid w:val="0003016E"/>
    <w:rsid w:val="00031DCB"/>
    <w:rsid w:val="00032FD6"/>
    <w:rsid w:val="00033B5D"/>
    <w:rsid w:val="00034FF9"/>
    <w:rsid w:val="0003563E"/>
    <w:rsid w:val="0003686E"/>
    <w:rsid w:val="00036A98"/>
    <w:rsid w:val="0003778B"/>
    <w:rsid w:val="00040C21"/>
    <w:rsid w:val="00040EC8"/>
    <w:rsid w:val="000410DF"/>
    <w:rsid w:val="000430BB"/>
    <w:rsid w:val="00043C69"/>
    <w:rsid w:val="00043CBB"/>
    <w:rsid w:val="0004440A"/>
    <w:rsid w:val="000458C4"/>
    <w:rsid w:val="0004645A"/>
    <w:rsid w:val="0005112B"/>
    <w:rsid w:val="000523F1"/>
    <w:rsid w:val="00052A9A"/>
    <w:rsid w:val="00052EFC"/>
    <w:rsid w:val="00053B4A"/>
    <w:rsid w:val="00054FD4"/>
    <w:rsid w:val="000551BA"/>
    <w:rsid w:val="00055293"/>
    <w:rsid w:val="000602F6"/>
    <w:rsid w:val="000612C4"/>
    <w:rsid w:val="000621C2"/>
    <w:rsid w:val="0006244E"/>
    <w:rsid w:val="000625E4"/>
    <w:rsid w:val="000637C5"/>
    <w:rsid w:val="00065545"/>
    <w:rsid w:val="00065B78"/>
    <w:rsid w:val="00065F3B"/>
    <w:rsid w:val="0006631D"/>
    <w:rsid w:val="0007071E"/>
    <w:rsid w:val="00072090"/>
    <w:rsid w:val="00072185"/>
    <w:rsid w:val="00073EF4"/>
    <w:rsid w:val="00075432"/>
    <w:rsid w:val="00081649"/>
    <w:rsid w:val="00082E38"/>
    <w:rsid w:val="00086654"/>
    <w:rsid w:val="00086B57"/>
    <w:rsid w:val="00087942"/>
    <w:rsid w:val="000909DB"/>
    <w:rsid w:val="0009543B"/>
    <w:rsid w:val="00096D96"/>
    <w:rsid w:val="00097766"/>
    <w:rsid w:val="000A1C98"/>
    <w:rsid w:val="000A2DF6"/>
    <w:rsid w:val="000A3139"/>
    <w:rsid w:val="000A5FC1"/>
    <w:rsid w:val="000A629E"/>
    <w:rsid w:val="000A6970"/>
    <w:rsid w:val="000A7FA5"/>
    <w:rsid w:val="000B0862"/>
    <w:rsid w:val="000B20B2"/>
    <w:rsid w:val="000B2402"/>
    <w:rsid w:val="000B3B9D"/>
    <w:rsid w:val="000B4652"/>
    <w:rsid w:val="000B537E"/>
    <w:rsid w:val="000B5EB0"/>
    <w:rsid w:val="000B7B22"/>
    <w:rsid w:val="000C0051"/>
    <w:rsid w:val="000C064E"/>
    <w:rsid w:val="000C2DA5"/>
    <w:rsid w:val="000C366C"/>
    <w:rsid w:val="000C39A0"/>
    <w:rsid w:val="000C5841"/>
    <w:rsid w:val="000C5F45"/>
    <w:rsid w:val="000C68BC"/>
    <w:rsid w:val="000C7A62"/>
    <w:rsid w:val="000D1F9F"/>
    <w:rsid w:val="000D20C7"/>
    <w:rsid w:val="000D2B4A"/>
    <w:rsid w:val="000D4912"/>
    <w:rsid w:val="000D512C"/>
    <w:rsid w:val="000D642C"/>
    <w:rsid w:val="000D6D34"/>
    <w:rsid w:val="000D7177"/>
    <w:rsid w:val="000D750D"/>
    <w:rsid w:val="000E03AF"/>
    <w:rsid w:val="000E1B02"/>
    <w:rsid w:val="000E3A4D"/>
    <w:rsid w:val="000E500C"/>
    <w:rsid w:val="000E512A"/>
    <w:rsid w:val="000E530E"/>
    <w:rsid w:val="000E58F9"/>
    <w:rsid w:val="000E5A3C"/>
    <w:rsid w:val="000E6D22"/>
    <w:rsid w:val="000E789E"/>
    <w:rsid w:val="000F0085"/>
    <w:rsid w:val="000F037C"/>
    <w:rsid w:val="000F1985"/>
    <w:rsid w:val="000F1F9A"/>
    <w:rsid w:val="000F21E0"/>
    <w:rsid w:val="000F2FB8"/>
    <w:rsid w:val="000F2FEA"/>
    <w:rsid w:val="000F5FC8"/>
    <w:rsid w:val="000F60C6"/>
    <w:rsid w:val="000F6514"/>
    <w:rsid w:val="000F6B1D"/>
    <w:rsid w:val="000F7BFD"/>
    <w:rsid w:val="00101089"/>
    <w:rsid w:val="00102366"/>
    <w:rsid w:val="00102BD5"/>
    <w:rsid w:val="00103603"/>
    <w:rsid w:val="00104823"/>
    <w:rsid w:val="00104A65"/>
    <w:rsid w:val="00105771"/>
    <w:rsid w:val="001058A7"/>
    <w:rsid w:val="00105C67"/>
    <w:rsid w:val="00106DFA"/>
    <w:rsid w:val="00107215"/>
    <w:rsid w:val="00112BCF"/>
    <w:rsid w:val="00112EA4"/>
    <w:rsid w:val="00113856"/>
    <w:rsid w:val="00114D9B"/>
    <w:rsid w:val="00115271"/>
    <w:rsid w:val="001159D8"/>
    <w:rsid w:val="00116603"/>
    <w:rsid w:val="001177ED"/>
    <w:rsid w:val="00117B9A"/>
    <w:rsid w:val="0012099F"/>
    <w:rsid w:val="00121243"/>
    <w:rsid w:val="00121264"/>
    <w:rsid w:val="00121D57"/>
    <w:rsid w:val="00122FE8"/>
    <w:rsid w:val="00123F19"/>
    <w:rsid w:val="00125637"/>
    <w:rsid w:val="00125B61"/>
    <w:rsid w:val="00127559"/>
    <w:rsid w:val="00131B98"/>
    <w:rsid w:val="00132176"/>
    <w:rsid w:val="00132B98"/>
    <w:rsid w:val="0013337E"/>
    <w:rsid w:val="001355C8"/>
    <w:rsid w:val="00135979"/>
    <w:rsid w:val="0013764C"/>
    <w:rsid w:val="00141D68"/>
    <w:rsid w:val="00143F57"/>
    <w:rsid w:val="00145100"/>
    <w:rsid w:val="00146581"/>
    <w:rsid w:val="00150534"/>
    <w:rsid w:val="0015195B"/>
    <w:rsid w:val="00153615"/>
    <w:rsid w:val="00157C64"/>
    <w:rsid w:val="00161AFB"/>
    <w:rsid w:val="00161CB3"/>
    <w:rsid w:val="00162012"/>
    <w:rsid w:val="0016477C"/>
    <w:rsid w:val="0017180A"/>
    <w:rsid w:val="0017229B"/>
    <w:rsid w:val="001723FF"/>
    <w:rsid w:val="0017324A"/>
    <w:rsid w:val="001755AF"/>
    <w:rsid w:val="00176D7E"/>
    <w:rsid w:val="00180868"/>
    <w:rsid w:val="00180BA3"/>
    <w:rsid w:val="001811D5"/>
    <w:rsid w:val="00183225"/>
    <w:rsid w:val="001835C0"/>
    <w:rsid w:val="0018424E"/>
    <w:rsid w:val="00184806"/>
    <w:rsid w:val="00184943"/>
    <w:rsid w:val="00185C3E"/>
    <w:rsid w:val="00185DBB"/>
    <w:rsid w:val="0018628F"/>
    <w:rsid w:val="001874D8"/>
    <w:rsid w:val="001878CA"/>
    <w:rsid w:val="00191B33"/>
    <w:rsid w:val="00191BE2"/>
    <w:rsid w:val="00191E60"/>
    <w:rsid w:val="00192040"/>
    <w:rsid w:val="0019272A"/>
    <w:rsid w:val="001929A4"/>
    <w:rsid w:val="00192EB7"/>
    <w:rsid w:val="00192ED7"/>
    <w:rsid w:val="0019326F"/>
    <w:rsid w:val="00194C1E"/>
    <w:rsid w:val="00194F9F"/>
    <w:rsid w:val="001951EC"/>
    <w:rsid w:val="0019523F"/>
    <w:rsid w:val="00196126"/>
    <w:rsid w:val="001962A9"/>
    <w:rsid w:val="00196F6E"/>
    <w:rsid w:val="001A1DF5"/>
    <w:rsid w:val="001A3399"/>
    <w:rsid w:val="001A5441"/>
    <w:rsid w:val="001A56E3"/>
    <w:rsid w:val="001B272D"/>
    <w:rsid w:val="001B2875"/>
    <w:rsid w:val="001B3DAD"/>
    <w:rsid w:val="001B3F71"/>
    <w:rsid w:val="001C1E68"/>
    <w:rsid w:val="001C20FF"/>
    <w:rsid w:val="001C2CE0"/>
    <w:rsid w:val="001C31DB"/>
    <w:rsid w:val="001C368A"/>
    <w:rsid w:val="001C4642"/>
    <w:rsid w:val="001C5B4C"/>
    <w:rsid w:val="001C73E5"/>
    <w:rsid w:val="001C766C"/>
    <w:rsid w:val="001D15DF"/>
    <w:rsid w:val="001D17D8"/>
    <w:rsid w:val="001D18E5"/>
    <w:rsid w:val="001D271A"/>
    <w:rsid w:val="001D2867"/>
    <w:rsid w:val="001D2949"/>
    <w:rsid w:val="001D38FD"/>
    <w:rsid w:val="001D3D0A"/>
    <w:rsid w:val="001D44DA"/>
    <w:rsid w:val="001D6426"/>
    <w:rsid w:val="001D7DBB"/>
    <w:rsid w:val="001E02A2"/>
    <w:rsid w:val="001E0762"/>
    <w:rsid w:val="001E2399"/>
    <w:rsid w:val="001E28DD"/>
    <w:rsid w:val="001E316F"/>
    <w:rsid w:val="001E3242"/>
    <w:rsid w:val="001E32E0"/>
    <w:rsid w:val="001E3925"/>
    <w:rsid w:val="001E3AC2"/>
    <w:rsid w:val="001E4643"/>
    <w:rsid w:val="001E4E6B"/>
    <w:rsid w:val="001E4F50"/>
    <w:rsid w:val="001E6BEA"/>
    <w:rsid w:val="001E7F01"/>
    <w:rsid w:val="001F0605"/>
    <w:rsid w:val="001F0F5F"/>
    <w:rsid w:val="001F17DA"/>
    <w:rsid w:val="001F25C5"/>
    <w:rsid w:val="001F3692"/>
    <w:rsid w:val="001F528B"/>
    <w:rsid w:val="002000FD"/>
    <w:rsid w:val="002007ED"/>
    <w:rsid w:val="00200E27"/>
    <w:rsid w:val="0020213A"/>
    <w:rsid w:val="00203072"/>
    <w:rsid w:val="002046BB"/>
    <w:rsid w:val="00205FD7"/>
    <w:rsid w:val="00207058"/>
    <w:rsid w:val="00207099"/>
    <w:rsid w:val="00207283"/>
    <w:rsid w:val="00207C48"/>
    <w:rsid w:val="0021054D"/>
    <w:rsid w:val="0021192B"/>
    <w:rsid w:val="00212C04"/>
    <w:rsid w:val="00212CBF"/>
    <w:rsid w:val="00212CF4"/>
    <w:rsid w:val="0021365F"/>
    <w:rsid w:val="00213778"/>
    <w:rsid w:val="0021399F"/>
    <w:rsid w:val="00213A21"/>
    <w:rsid w:val="00215171"/>
    <w:rsid w:val="00216B33"/>
    <w:rsid w:val="00217AC1"/>
    <w:rsid w:val="002206C6"/>
    <w:rsid w:val="002235C9"/>
    <w:rsid w:val="00224096"/>
    <w:rsid w:val="00224E2B"/>
    <w:rsid w:val="00225D96"/>
    <w:rsid w:val="002261D0"/>
    <w:rsid w:val="002300A6"/>
    <w:rsid w:val="00230116"/>
    <w:rsid w:val="00230CFE"/>
    <w:rsid w:val="00231EED"/>
    <w:rsid w:val="00233075"/>
    <w:rsid w:val="002363CE"/>
    <w:rsid w:val="0023652A"/>
    <w:rsid w:val="00237FA0"/>
    <w:rsid w:val="002419B7"/>
    <w:rsid w:val="00243645"/>
    <w:rsid w:val="00243650"/>
    <w:rsid w:val="002444F3"/>
    <w:rsid w:val="00244846"/>
    <w:rsid w:val="00246BF6"/>
    <w:rsid w:val="00247069"/>
    <w:rsid w:val="00250305"/>
    <w:rsid w:val="00251416"/>
    <w:rsid w:val="00254837"/>
    <w:rsid w:val="00254F7F"/>
    <w:rsid w:val="002560CF"/>
    <w:rsid w:val="00256445"/>
    <w:rsid w:val="002567C9"/>
    <w:rsid w:val="002611B4"/>
    <w:rsid w:val="00261500"/>
    <w:rsid w:val="002617BB"/>
    <w:rsid w:val="00264BCC"/>
    <w:rsid w:val="002655C6"/>
    <w:rsid w:val="002660AC"/>
    <w:rsid w:val="00267B9D"/>
    <w:rsid w:val="00271712"/>
    <w:rsid w:val="0027186A"/>
    <w:rsid w:val="00272B91"/>
    <w:rsid w:val="00273DEE"/>
    <w:rsid w:val="00274C9D"/>
    <w:rsid w:val="00275418"/>
    <w:rsid w:val="00276411"/>
    <w:rsid w:val="00276518"/>
    <w:rsid w:val="00276644"/>
    <w:rsid w:val="0028006B"/>
    <w:rsid w:val="00280086"/>
    <w:rsid w:val="002800C3"/>
    <w:rsid w:val="00280952"/>
    <w:rsid w:val="00281B31"/>
    <w:rsid w:val="00281F5A"/>
    <w:rsid w:val="00283F21"/>
    <w:rsid w:val="00284013"/>
    <w:rsid w:val="00286B9B"/>
    <w:rsid w:val="0029116F"/>
    <w:rsid w:val="00292C10"/>
    <w:rsid w:val="00295BB2"/>
    <w:rsid w:val="002A0C90"/>
    <w:rsid w:val="002A108C"/>
    <w:rsid w:val="002A10CA"/>
    <w:rsid w:val="002A2DBA"/>
    <w:rsid w:val="002A3DFD"/>
    <w:rsid w:val="002A41FE"/>
    <w:rsid w:val="002A42F4"/>
    <w:rsid w:val="002A4878"/>
    <w:rsid w:val="002A58AB"/>
    <w:rsid w:val="002A58B6"/>
    <w:rsid w:val="002A5AAE"/>
    <w:rsid w:val="002A681A"/>
    <w:rsid w:val="002B14AB"/>
    <w:rsid w:val="002B356D"/>
    <w:rsid w:val="002B3A1B"/>
    <w:rsid w:val="002B3B23"/>
    <w:rsid w:val="002B3E6C"/>
    <w:rsid w:val="002B547C"/>
    <w:rsid w:val="002B7AC0"/>
    <w:rsid w:val="002C04FA"/>
    <w:rsid w:val="002C051C"/>
    <w:rsid w:val="002C0A29"/>
    <w:rsid w:val="002C0ED6"/>
    <w:rsid w:val="002C17FE"/>
    <w:rsid w:val="002C5ED2"/>
    <w:rsid w:val="002D10F5"/>
    <w:rsid w:val="002D16B2"/>
    <w:rsid w:val="002D170E"/>
    <w:rsid w:val="002D1CDB"/>
    <w:rsid w:val="002D4913"/>
    <w:rsid w:val="002D55EC"/>
    <w:rsid w:val="002D5795"/>
    <w:rsid w:val="002D5DA2"/>
    <w:rsid w:val="002D78A4"/>
    <w:rsid w:val="002D7EB3"/>
    <w:rsid w:val="002E064D"/>
    <w:rsid w:val="002E0BE4"/>
    <w:rsid w:val="002E288D"/>
    <w:rsid w:val="002E302F"/>
    <w:rsid w:val="002E49DD"/>
    <w:rsid w:val="002E4BA2"/>
    <w:rsid w:val="002E64E7"/>
    <w:rsid w:val="002E7C3E"/>
    <w:rsid w:val="002E7EC2"/>
    <w:rsid w:val="002F0000"/>
    <w:rsid w:val="002F03B4"/>
    <w:rsid w:val="002F13BA"/>
    <w:rsid w:val="002F168A"/>
    <w:rsid w:val="002F187F"/>
    <w:rsid w:val="002F2DF9"/>
    <w:rsid w:val="002F2F15"/>
    <w:rsid w:val="002F340B"/>
    <w:rsid w:val="002F377D"/>
    <w:rsid w:val="002F571F"/>
    <w:rsid w:val="002F61E6"/>
    <w:rsid w:val="002F61EF"/>
    <w:rsid w:val="002F729F"/>
    <w:rsid w:val="002F79D8"/>
    <w:rsid w:val="00300316"/>
    <w:rsid w:val="00300468"/>
    <w:rsid w:val="00302043"/>
    <w:rsid w:val="00302DF8"/>
    <w:rsid w:val="003049D0"/>
    <w:rsid w:val="003069A4"/>
    <w:rsid w:val="003105F5"/>
    <w:rsid w:val="00310BEA"/>
    <w:rsid w:val="003111FA"/>
    <w:rsid w:val="0031430C"/>
    <w:rsid w:val="003154FA"/>
    <w:rsid w:val="00315972"/>
    <w:rsid w:val="0031631D"/>
    <w:rsid w:val="00317F6C"/>
    <w:rsid w:val="00320916"/>
    <w:rsid w:val="00320C31"/>
    <w:rsid w:val="00322014"/>
    <w:rsid w:val="0032323C"/>
    <w:rsid w:val="00325B76"/>
    <w:rsid w:val="00327604"/>
    <w:rsid w:val="003308BE"/>
    <w:rsid w:val="00330AE6"/>
    <w:rsid w:val="00331CD7"/>
    <w:rsid w:val="00332BE2"/>
    <w:rsid w:val="003343D8"/>
    <w:rsid w:val="0033493C"/>
    <w:rsid w:val="00334C88"/>
    <w:rsid w:val="00336375"/>
    <w:rsid w:val="00336E84"/>
    <w:rsid w:val="00337728"/>
    <w:rsid w:val="00341CD9"/>
    <w:rsid w:val="00341F6A"/>
    <w:rsid w:val="003421CB"/>
    <w:rsid w:val="00342A0C"/>
    <w:rsid w:val="00343953"/>
    <w:rsid w:val="00343E3A"/>
    <w:rsid w:val="00347502"/>
    <w:rsid w:val="003475A9"/>
    <w:rsid w:val="00354156"/>
    <w:rsid w:val="0035416D"/>
    <w:rsid w:val="0035480C"/>
    <w:rsid w:val="00355323"/>
    <w:rsid w:val="00355338"/>
    <w:rsid w:val="0035587C"/>
    <w:rsid w:val="00355D03"/>
    <w:rsid w:val="00356A05"/>
    <w:rsid w:val="0035743D"/>
    <w:rsid w:val="00357477"/>
    <w:rsid w:val="00357695"/>
    <w:rsid w:val="00357D03"/>
    <w:rsid w:val="003625BA"/>
    <w:rsid w:val="00363EE0"/>
    <w:rsid w:val="0036402D"/>
    <w:rsid w:val="00365107"/>
    <w:rsid w:val="003654B7"/>
    <w:rsid w:val="003671B8"/>
    <w:rsid w:val="003730AB"/>
    <w:rsid w:val="00373280"/>
    <w:rsid w:val="003734DB"/>
    <w:rsid w:val="00374C2B"/>
    <w:rsid w:val="00375504"/>
    <w:rsid w:val="00376549"/>
    <w:rsid w:val="00376713"/>
    <w:rsid w:val="00377555"/>
    <w:rsid w:val="00377ED5"/>
    <w:rsid w:val="00380461"/>
    <w:rsid w:val="003818FA"/>
    <w:rsid w:val="00381BE7"/>
    <w:rsid w:val="003828A1"/>
    <w:rsid w:val="00384A63"/>
    <w:rsid w:val="003856B5"/>
    <w:rsid w:val="00385DEA"/>
    <w:rsid w:val="003863DA"/>
    <w:rsid w:val="00386FBD"/>
    <w:rsid w:val="00387375"/>
    <w:rsid w:val="0039084A"/>
    <w:rsid w:val="00390E0B"/>
    <w:rsid w:val="003919B7"/>
    <w:rsid w:val="0039278F"/>
    <w:rsid w:val="00395225"/>
    <w:rsid w:val="00395AE1"/>
    <w:rsid w:val="00396540"/>
    <w:rsid w:val="003968EE"/>
    <w:rsid w:val="00396C94"/>
    <w:rsid w:val="003A1898"/>
    <w:rsid w:val="003A1996"/>
    <w:rsid w:val="003A3629"/>
    <w:rsid w:val="003A4E62"/>
    <w:rsid w:val="003A63E4"/>
    <w:rsid w:val="003A754A"/>
    <w:rsid w:val="003B1C15"/>
    <w:rsid w:val="003B221D"/>
    <w:rsid w:val="003C01D9"/>
    <w:rsid w:val="003C136B"/>
    <w:rsid w:val="003C13CF"/>
    <w:rsid w:val="003C24FF"/>
    <w:rsid w:val="003C341C"/>
    <w:rsid w:val="003C4F76"/>
    <w:rsid w:val="003C5142"/>
    <w:rsid w:val="003D0EBC"/>
    <w:rsid w:val="003D13A9"/>
    <w:rsid w:val="003D27E2"/>
    <w:rsid w:val="003D4E02"/>
    <w:rsid w:val="003D6C4F"/>
    <w:rsid w:val="003D7133"/>
    <w:rsid w:val="003E01A9"/>
    <w:rsid w:val="003E0AB0"/>
    <w:rsid w:val="003E125C"/>
    <w:rsid w:val="003E1539"/>
    <w:rsid w:val="003E175B"/>
    <w:rsid w:val="003E2284"/>
    <w:rsid w:val="003E504A"/>
    <w:rsid w:val="003E6791"/>
    <w:rsid w:val="003E6BA4"/>
    <w:rsid w:val="003E72C7"/>
    <w:rsid w:val="003F1C7A"/>
    <w:rsid w:val="003F369A"/>
    <w:rsid w:val="003F36E5"/>
    <w:rsid w:val="003F501A"/>
    <w:rsid w:val="003F6293"/>
    <w:rsid w:val="003F7018"/>
    <w:rsid w:val="003F73C7"/>
    <w:rsid w:val="003F7895"/>
    <w:rsid w:val="003F7E45"/>
    <w:rsid w:val="00401300"/>
    <w:rsid w:val="00401AB8"/>
    <w:rsid w:val="00402E41"/>
    <w:rsid w:val="004044B3"/>
    <w:rsid w:val="00404FA5"/>
    <w:rsid w:val="00405C15"/>
    <w:rsid w:val="00407846"/>
    <w:rsid w:val="0041007D"/>
    <w:rsid w:val="0041110B"/>
    <w:rsid w:val="00411A0A"/>
    <w:rsid w:val="00417059"/>
    <w:rsid w:val="00420763"/>
    <w:rsid w:val="00420A17"/>
    <w:rsid w:val="00420C1D"/>
    <w:rsid w:val="00425E87"/>
    <w:rsid w:val="00426C44"/>
    <w:rsid w:val="004279D8"/>
    <w:rsid w:val="00430FBE"/>
    <w:rsid w:val="0043125B"/>
    <w:rsid w:val="004314D1"/>
    <w:rsid w:val="00432E74"/>
    <w:rsid w:val="004339D7"/>
    <w:rsid w:val="00436D84"/>
    <w:rsid w:val="004400B2"/>
    <w:rsid w:val="00444CB8"/>
    <w:rsid w:val="00451475"/>
    <w:rsid w:val="004526A0"/>
    <w:rsid w:val="004537D2"/>
    <w:rsid w:val="00454DA6"/>
    <w:rsid w:val="00455090"/>
    <w:rsid w:val="004559A6"/>
    <w:rsid w:val="00455FD5"/>
    <w:rsid w:val="00456EE9"/>
    <w:rsid w:val="00456FF5"/>
    <w:rsid w:val="004570A2"/>
    <w:rsid w:val="004570EA"/>
    <w:rsid w:val="004608D3"/>
    <w:rsid w:val="00460ABE"/>
    <w:rsid w:val="004610F1"/>
    <w:rsid w:val="00461AAB"/>
    <w:rsid w:val="00464B4D"/>
    <w:rsid w:val="00467F34"/>
    <w:rsid w:val="00470164"/>
    <w:rsid w:val="00470ABB"/>
    <w:rsid w:val="0047171C"/>
    <w:rsid w:val="00473C47"/>
    <w:rsid w:val="00475F2A"/>
    <w:rsid w:val="00476EA4"/>
    <w:rsid w:val="00477273"/>
    <w:rsid w:val="00480823"/>
    <w:rsid w:val="00480BB6"/>
    <w:rsid w:val="00481053"/>
    <w:rsid w:val="00481C14"/>
    <w:rsid w:val="00483096"/>
    <w:rsid w:val="004843D7"/>
    <w:rsid w:val="00487290"/>
    <w:rsid w:val="004878DC"/>
    <w:rsid w:val="00487980"/>
    <w:rsid w:val="00487AC6"/>
    <w:rsid w:val="00487C0B"/>
    <w:rsid w:val="00491528"/>
    <w:rsid w:val="004938EF"/>
    <w:rsid w:val="00494101"/>
    <w:rsid w:val="00494A0B"/>
    <w:rsid w:val="004967AE"/>
    <w:rsid w:val="004977EB"/>
    <w:rsid w:val="004A098A"/>
    <w:rsid w:val="004A0A81"/>
    <w:rsid w:val="004A0F74"/>
    <w:rsid w:val="004A1E86"/>
    <w:rsid w:val="004A2BB0"/>
    <w:rsid w:val="004A3550"/>
    <w:rsid w:val="004A4A1A"/>
    <w:rsid w:val="004A50B5"/>
    <w:rsid w:val="004A5A87"/>
    <w:rsid w:val="004A6294"/>
    <w:rsid w:val="004A678C"/>
    <w:rsid w:val="004A6B25"/>
    <w:rsid w:val="004A789A"/>
    <w:rsid w:val="004B181C"/>
    <w:rsid w:val="004B23A3"/>
    <w:rsid w:val="004B27A6"/>
    <w:rsid w:val="004B281B"/>
    <w:rsid w:val="004B296B"/>
    <w:rsid w:val="004B732C"/>
    <w:rsid w:val="004C12E3"/>
    <w:rsid w:val="004C1ED2"/>
    <w:rsid w:val="004C2EA2"/>
    <w:rsid w:val="004C3C0B"/>
    <w:rsid w:val="004C5F06"/>
    <w:rsid w:val="004C63B2"/>
    <w:rsid w:val="004C7871"/>
    <w:rsid w:val="004C792B"/>
    <w:rsid w:val="004D1E2F"/>
    <w:rsid w:val="004D3F1E"/>
    <w:rsid w:val="004D416F"/>
    <w:rsid w:val="004D45DD"/>
    <w:rsid w:val="004D6585"/>
    <w:rsid w:val="004D788D"/>
    <w:rsid w:val="004E0148"/>
    <w:rsid w:val="004E1ABC"/>
    <w:rsid w:val="004E3D86"/>
    <w:rsid w:val="004E4475"/>
    <w:rsid w:val="004E509D"/>
    <w:rsid w:val="004E67EB"/>
    <w:rsid w:val="004F72B2"/>
    <w:rsid w:val="004F774E"/>
    <w:rsid w:val="0050039F"/>
    <w:rsid w:val="00500E63"/>
    <w:rsid w:val="005036D0"/>
    <w:rsid w:val="005043BC"/>
    <w:rsid w:val="005047F3"/>
    <w:rsid w:val="00504A09"/>
    <w:rsid w:val="00506240"/>
    <w:rsid w:val="00506B1F"/>
    <w:rsid w:val="005071C5"/>
    <w:rsid w:val="005073D7"/>
    <w:rsid w:val="00507BC9"/>
    <w:rsid w:val="00507DB8"/>
    <w:rsid w:val="00510F34"/>
    <w:rsid w:val="00510F42"/>
    <w:rsid w:val="005113B5"/>
    <w:rsid w:val="005114A6"/>
    <w:rsid w:val="00512D38"/>
    <w:rsid w:val="0051365C"/>
    <w:rsid w:val="005140EE"/>
    <w:rsid w:val="00514FFC"/>
    <w:rsid w:val="00515682"/>
    <w:rsid w:val="005163B9"/>
    <w:rsid w:val="00516DC5"/>
    <w:rsid w:val="00517DF1"/>
    <w:rsid w:val="005202E9"/>
    <w:rsid w:val="005209E4"/>
    <w:rsid w:val="005211D2"/>
    <w:rsid w:val="005240FD"/>
    <w:rsid w:val="005250FD"/>
    <w:rsid w:val="005264C5"/>
    <w:rsid w:val="005273F3"/>
    <w:rsid w:val="00527788"/>
    <w:rsid w:val="00530D94"/>
    <w:rsid w:val="00533A44"/>
    <w:rsid w:val="00534198"/>
    <w:rsid w:val="005343D5"/>
    <w:rsid w:val="00535561"/>
    <w:rsid w:val="0053712D"/>
    <w:rsid w:val="00537AED"/>
    <w:rsid w:val="00541972"/>
    <w:rsid w:val="00541AB1"/>
    <w:rsid w:val="005437A9"/>
    <w:rsid w:val="00543A35"/>
    <w:rsid w:val="00544842"/>
    <w:rsid w:val="00544F2F"/>
    <w:rsid w:val="0055000C"/>
    <w:rsid w:val="005501AA"/>
    <w:rsid w:val="005501AF"/>
    <w:rsid w:val="0055331A"/>
    <w:rsid w:val="00554AC2"/>
    <w:rsid w:val="0055533D"/>
    <w:rsid w:val="005553A8"/>
    <w:rsid w:val="005577C4"/>
    <w:rsid w:val="00562DC1"/>
    <w:rsid w:val="005634B8"/>
    <w:rsid w:val="00563F70"/>
    <w:rsid w:val="005646E4"/>
    <w:rsid w:val="00566662"/>
    <w:rsid w:val="00567E59"/>
    <w:rsid w:val="00572FF1"/>
    <w:rsid w:val="005749C5"/>
    <w:rsid w:val="005754BD"/>
    <w:rsid w:val="0057722B"/>
    <w:rsid w:val="005778C0"/>
    <w:rsid w:val="00577A3F"/>
    <w:rsid w:val="00577BC3"/>
    <w:rsid w:val="0058076C"/>
    <w:rsid w:val="00581F03"/>
    <w:rsid w:val="00583CB6"/>
    <w:rsid w:val="005852C1"/>
    <w:rsid w:val="00585D66"/>
    <w:rsid w:val="00585F2B"/>
    <w:rsid w:val="00586565"/>
    <w:rsid w:val="005874A9"/>
    <w:rsid w:val="00587E69"/>
    <w:rsid w:val="00590BF8"/>
    <w:rsid w:val="00591B13"/>
    <w:rsid w:val="00592E6A"/>
    <w:rsid w:val="0059339F"/>
    <w:rsid w:val="00594361"/>
    <w:rsid w:val="005972ED"/>
    <w:rsid w:val="005A009B"/>
    <w:rsid w:val="005A0414"/>
    <w:rsid w:val="005A0C56"/>
    <w:rsid w:val="005A1471"/>
    <w:rsid w:val="005A1B12"/>
    <w:rsid w:val="005A2521"/>
    <w:rsid w:val="005A79BE"/>
    <w:rsid w:val="005B01B4"/>
    <w:rsid w:val="005B0E53"/>
    <w:rsid w:val="005B28AB"/>
    <w:rsid w:val="005B2B5C"/>
    <w:rsid w:val="005B2BF6"/>
    <w:rsid w:val="005B2C47"/>
    <w:rsid w:val="005B3366"/>
    <w:rsid w:val="005B3BC6"/>
    <w:rsid w:val="005B557E"/>
    <w:rsid w:val="005B5DD1"/>
    <w:rsid w:val="005B5DF9"/>
    <w:rsid w:val="005C15E7"/>
    <w:rsid w:val="005C398B"/>
    <w:rsid w:val="005C3C75"/>
    <w:rsid w:val="005D04F6"/>
    <w:rsid w:val="005D1775"/>
    <w:rsid w:val="005D17A9"/>
    <w:rsid w:val="005D22B2"/>
    <w:rsid w:val="005D261A"/>
    <w:rsid w:val="005D264D"/>
    <w:rsid w:val="005D423E"/>
    <w:rsid w:val="005D4744"/>
    <w:rsid w:val="005E00B8"/>
    <w:rsid w:val="005E02ED"/>
    <w:rsid w:val="005E12D7"/>
    <w:rsid w:val="005E1C45"/>
    <w:rsid w:val="005E221B"/>
    <w:rsid w:val="005E2998"/>
    <w:rsid w:val="005E3483"/>
    <w:rsid w:val="005E4944"/>
    <w:rsid w:val="005E4BE1"/>
    <w:rsid w:val="005E5392"/>
    <w:rsid w:val="005E57A3"/>
    <w:rsid w:val="005E7D27"/>
    <w:rsid w:val="005F38DD"/>
    <w:rsid w:val="005F5A7F"/>
    <w:rsid w:val="005F6EC4"/>
    <w:rsid w:val="005F7A72"/>
    <w:rsid w:val="005F7BFE"/>
    <w:rsid w:val="0060005C"/>
    <w:rsid w:val="00600559"/>
    <w:rsid w:val="00600CFD"/>
    <w:rsid w:val="006024DE"/>
    <w:rsid w:val="0060253A"/>
    <w:rsid w:val="00602551"/>
    <w:rsid w:val="00603F94"/>
    <w:rsid w:val="0060405C"/>
    <w:rsid w:val="00604C84"/>
    <w:rsid w:val="00605AF1"/>
    <w:rsid w:val="00610816"/>
    <w:rsid w:val="006112C5"/>
    <w:rsid w:val="0061190C"/>
    <w:rsid w:val="006153B3"/>
    <w:rsid w:val="00615A3B"/>
    <w:rsid w:val="00616BA3"/>
    <w:rsid w:val="00620051"/>
    <w:rsid w:val="006221F4"/>
    <w:rsid w:val="00623560"/>
    <w:rsid w:val="006236EF"/>
    <w:rsid w:val="00625688"/>
    <w:rsid w:val="00625BBC"/>
    <w:rsid w:val="00626857"/>
    <w:rsid w:val="00626EA3"/>
    <w:rsid w:val="00627F41"/>
    <w:rsid w:val="00627FF3"/>
    <w:rsid w:val="0063091C"/>
    <w:rsid w:val="006310F1"/>
    <w:rsid w:val="006314E6"/>
    <w:rsid w:val="00635BA5"/>
    <w:rsid w:val="006367FA"/>
    <w:rsid w:val="00640383"/>
    <w:rsid w:val="00641D77"/>
    <w:rsid w:val="00646C84"/>
    <w:rsid w:val="00646D9A"/>
    <w:rsid w:val="00650281"/>
    <w:rsid w:val="00651F25"/>
    <w:rsid w:val="00657018"/>
    <w:rsid w:val="00657403"/>
    <w:rsid w:val="006628B4"/>
    <w:rsid w:val="00662DCF"/>
    <w:rsid w:val="00662DF1"/>
    <w:rsid w:val="00662F2E"/>
    <w:rsid w:val="006631D2"/>
    <w:rsid w:val="0066369C"/>
    <w:rsid w:val="0066499F"/>
    <w:rsid w:val="00664EA7"/>
    <w:rsid w:val="0066577E"/>
    <w:rsid w:val="00665ED8"/>
    <w:rsid w:val="006703F5"/>
    <w:rsid w:val="00670CFF"/>
    <w:rsid w:val="006722D6"/>
    <w:rsid w:val="00672DEC"/>
    <w:rsid w:val="0067358E"/>
    <w:rsid w:val="0067364D"/>
    <w:rsid w:val="00673EC6"/>
    <w:rsid w:val="00675599"/>
    <w:rsid w:val="00675866"/>
    <w:rsid w:val="00676B91"/>
    <w:rsid w:val="00677F71"/>
    <w:rsid w:val="006811AC"/>
    <w:rsid w:val="00682DC5"/>
    <w:rsid w:val="006840A5"/>
    <w:rsid w:val="00684429"/>
    <w:rsid w:val="00685899"/>
    <w:rsid w:val="00685941"/>
    <w:rsid w:val="00687024"/>
    <w:rsid w:val="00687476"/>
    <w:rsid w:val="00690A66"/>
    <w:rsid w:val="0069213A"/>
    <w:rsid w:val="00695471"/>
    <w:rsid w:val="00695C62"/>
    <w:rsid w:val="006A01B6"/>
    <w:rsid w:val="006A0287"/>
    <w:rsid w:val="006A02C8"/>
    <w:rsid w:val="006A0AEC"/>
    <w:rsid w:val="006A2C81"/>
    <w:rsid w:val="006A3BAA"/>
    <w:rsid w:val="006A3F00"/>
    <w:rsid w:val="006A57BD"/>
    <w:rsid w:val="006A5D05"/>
    <w:rsid w:val="006A6756"/>
    <w:rsid w:val="006B0B66"/>
    <w:rsid w:val="006B267A"/>
    <w:rsid w:val="006B4786"/>
    <w:rsid w:val="006B76FC"/>
    <w:rsid w:val="006C0548"/>
    <w:rsid w:val="006C0ABA"/>
    <w:rsid w:val="006C291E"/>
    <w:rsid w:val="006C377F"/>
    <w:rsid w:val="006C499A"/>
    <w:rsid w:val="006C7C8D"/>
    <w:rsid w:val="006C7D9D"/>
    <w:rsid w:val="006D00C6"/>
    <w:rsid w:val="006D1C65"/>
    <w:rsid w:val="006D4325"/>
    <w:rsid w:val="006D44E2"/>
    <w:rsid w:val="006D4B8F"/>
    <w:rsid w:val="006D5E23"/>
    <w:rsid w:val="006D6D5C"/>
    <w:rsid w:val="006E1A8C"/>
    <w:rsid w:val="006E20B2"/>
    <w:rsid w:val="006E27ED"/>
    <w:rsid w:val="006E2ABF"/>
    <w:rsid w:val="006E2DF6"/>
    <w:rsid w:val="006E363B"/>
    <w:rsid w:val="006E3A08"/>
    <w:rsid w:val="006E4BD9"/>
    <w:rsid w:val="006E528C"/>
    <w:rsid w:val="006E6EFB"/>
    <w:rsid w:val="006F0CF4"/>
    <w:rsid w:val="006F1663"/>
    <w:rsid w:val="006F2700"/>
    <w:rsid w:val="006F3CAC"/>
    <w:rsid w:val="006F4B3A"/>
    <w:rsid w:val="006F5DCD"/>
    <w:rsid w:val="006F63E4"/>
    <w:rsid w:val="006F651D"/>
    <w:rsid w:val="006F67DA"/>
    <w:rsid w:val="006F6DD6"/>
    <w:rsid w:val="006F7BD2"/>
    <w:rsid w:val="00700AD6"/>
    <w:rsid w:val="00700E18"/>
    <w:rsid w:val="00701016"/>
    <w:rsid w:val="0070154F"/>
    <w:rsid w:val="00701BCF"/>
    <w:rsid w:val="00702727"/>
    <w:rsid w:val="007105F5"/>
    <w:rsid w:val="00710C50"/>
    <w:rsid w:val="007113B6"/>
    <w:rsid w:val="00713620"/>
    <w:rsid w:val="007143BA"/>
    <w:rsid w:val="00715B8A"/>
    <w:rsid w:val="0071622F"/>
    <w:rsid w:val="007170D8"/>
    <w:rsid w:val="007218E3"/>
    <w:rsid w:val="00721B38"/>
    <w:rsid w:val="00722D6B"/>
    <w:rsid w:val="007231D4"/>
    <w:rsid w:val="0072416A"/>
    <w:rsid w:val="007258C0"/>
    <w:rsid w:val="00731325"/>
    <w:rsid w:val="00731586"/>
    <w:rsid w:val="0073244F"/>
    <w:rsid w:val="00732FAD"/>
    <w:rsid w:val="007357CF"/>
    <w:rsid w:val="00736739"/>
    <w:rsid w:val="007378C0"/>
    <w:rsid w:val="00740115"/>
    <w:rsid w:val="0074066B"/>
    <w:rsid w:val="00741334"/>
    <w:rsid w:val="00741C23"/>
    <w:rsid w:val="007421AD"/>
    <w:rsid w:val="00743BC6"/>
    <w:rsid w:val="00743C83"/>
    <w:rsid w:val="00744152"/>
    <w:rsid w:val="00745BB9"/>
    <w:rsid w:val="0074758D"/>
    <w:rsid w:val="007506C9"/>
    <w:rsid w:val="0075319E"/>
    <w:rsid w:val="007534DB"/>
    <w:rsid w:val="00754202"/>
    <w:rsid w:val="007545DD"/>
    <w:rsid w:val="007552B4"/>
    <w:rsid w:val="0075701A"/>
    <w:rsid w:val="007573EB"/>
    <w:rsid w:val="00761691"/>
    <w:rsid w:val="00763871"/>
    <w:rsid w:val="00763AE2"/>
    <w:rsid w:val="00765154"/>
    <w:rsid w:val="00766C35"/>
    <w:rsid w:val="00766FB2"/>
    <w:rsid w:val="0077078C"/>
    <w:rsid w:val="00772639"/>
    <w:rsid w:val="0077414F"/>
    <w:rsid w:val="007742BF"/>
    <w:rsid w:val="00774855"/>
    <w:rsid w:val="007752AD"/>
    <w:rsid w:val="00775D75"/>
    <w:rsid w:val="00777071"/>
    <w:rsid w:val="0078084C"/>
    <w:rsid w:val="00780894"/>
    <w:rsid w:val="00780DC2"/>
    <w:rsid w:val="00784D7F"/>
    <w:rsid w:val="00786DC4"/>
    <w:rsid w:val="00787808"/>
    <w:rsid w:val="007932A4"/>
    <w:rsid w:val="00793376"/>
    <w:rsid w:val="00794424"/>
    <w:rsid w:val="007954B6"/>
    <w:rsid w:val="0079594C"/>
    <w:rsid w:val="00796DB8"/>
    <w:rsid w:val="00797063"/>
    <w:rsid w:val="00797963"/>
    <w:rsid w:val="007A0FDD"/>
    <w:rsid w:val="007A18CB"/>
    <w:rsid w:val="007A29D4"/>
    <w:rsid w:val="007A40B4"/>
    <w:rsid w:val="007A47E7"/>
    <w:rsid w:val="007A4AEA"/>
    <w:rsid w:val="007A4F93"/>
    <w:rsid w:val="007A54D8"/>
    <w:rsid w:val="007A55D0"/>
    <w:rsid w:val="007A6EC4"/>
    <w:rsid w:val="007A6F00"/>
    <w:rsid w:val="007A75EA"/>
    <w:rsid w:val="007B032D"/>
    <w:rsid w:val="007B045C"/>
    <w:rsid w:val="007B0CB1"/>
    <w:rsid w:val="007B1524"/>
    <w:rsid w:val="007B280D"/>
    <w:rsid w:val="007B3419"/>
    <w:rsid w:val="007B36C5"/>
    <w:rsid w:val="007B40D6"/>
    <w:rsid w:val="007B60EB"/>
    <w:rsid w:val="007B66B6"/>
    <w:rsid w:val="007B7467"/>
    <w:rsid w:val="007C04E4"/>
    <w:rsid w:val="007C20B8"/>
    <w:rsid w:val="007C23B8"/>
    <w:rsid w:val="007C280D"/>
    <w:rsid w:val="007C3080"/>
    <w:rsid w:val="007C6678"/>
    <w:rsid w:val="007C6747"/>
    <w:rsid w:val="007C6C0F"/>
    <w:rsid w:val="007C6F28"/>
    <w:rsid w:val="007C73E4"/>
    <w:rsid w:val="007D0364"/>
    <w:rsid w:val="007D098B"/>
    <w:rsid w:val="007D0D02"/>
    <w:rsid w:val="007D2D8B"/>
    <w:rsid w:val="007D307D"/>
    <w:rsid w:val="007D3810"/>
    <w:rsid w:val="007D5A46"/>
    <w:rsid w:val="007D67DA"/>
    <w:rsid w:val="007D7C1C"/>
    <w:rsid w:val="007E24F9"/>
    <w:rsid w:val="007E3531"/>
    <w:rsid w:val="007E3A2E"/>
    <w:rsid w:val="007E49BC"/>
    <w:rsid w:val="007E69C4"/>
    <w:rsid w:val="007E6A88"/>
    <w:rsid w:val="007F1683"/>
    <w:rsid w:val="007F2774"/>
    <w:rsid w:val="007F6600"/>
    <w:rsid w:val="007F6637"/>
    <w:rsid w:val="007F7671"/>
    <w:rsid w:val="008000ED"/>
    <w:rsid w:val="008005BD"/>
    <w:rsid w:val="008009F9"/>
    <w:rsid w:val="00800B57"/>
    <w:rsid w:val="00801185"/>
    <w:rsid w:val="008013CD"/>
    <w:rsid w:val="00802999"/>
    <w:rsid w:val="00802E52"/>
    <w:rsid w:val="008036D4"/>
    <w:rsid w:val="00806A2C"/>
    <w:rsid w:val="008079E6"/>
    <w:rsid w:val="008116AF"/>
    <w:rsid w:val="00811A72"/>
    <w:rsid w:val="00812CA7"/>
    <w:rsid w:val="00813413"/>
    <w:rsid w:val="008136D4"/>
    <w:rsid w:val="00815654"/>
    <w:rsid w:val="00820145"/>
    <w:rsid w:val="00820DB7"/>
    <w:rsid w:val="008243E0"/>
    <w:rsid w:val="00824766"/>
    <w:rsid w:val="00826C9A"/>
    <w:rsid w:val="0082718A"/>
    <w:rsid w:val="008304F1"/>
    <w:rsid w:val="00830678"/>
    <w:rsid w:val="00830D2F"/>
    <w:rsid w:val="00834FB2"/>
    <w:rsid w:val="00834FD7"/>
    <w:rsid w:val="00835322"/>
    <w:rsid w:val="00835ABB"/>
    <w:rsid w:val="0084068F"/>
    <w:rsid w:val="008406A7"/>
    <w:rsid w:val="00841629"/>
    <w:rsid w:val="00841EA1"/>
    <w:rsid w:val="00843128"/>
    <w:rsid w:val="00844927"/>
    <w:rsid w:val="00845CF7"/>
    <w:rsid w:val="008460F9"/>
    <w:rsid w:val="00847A3C"/>
    <w:rsid w:val="0085146A"/>
    <w:rsid w:val="008545FB"/>
    <w:rsid w:val="008573B3"/>
    <w:rsid w:val="008574D2"/>
    <w:rsid w:val="00857788"/>
    <w:rsid w:val="00860E60"/>
    <w:rsid w:val="008612AF"/>
    <w:rsid w:val="00862CAF"/>
    <w:rsid w:val="00862FCE"/>
    <w:rsid w:val="0086486F"/>
    <w:rsid w:val="00864C82"/>
    <w:rsid w:val="00866C3E"/>
    <w:rsid w:val="00870F3D"/>
    <w:rsid w:val="008725EF"/>
    <w:rsid w:val="00873710"/>
    <w:rsid w:val="0087430A"/>
    <w:rsid w:val="00874426"/>
    <w:rsid w:val="008765FB"/>
    <w:rsid w:val="00877F11"/>
    <w:rsid w:val="00880D05"/>
    <w:rsid w:val="00881800"/>
    <w:rsid w:val="0088197D"/>
    <w:rsid w:val="00883FC3"/>
    <w:rsid w:val="008876FC"/>
    <w:rsid w:val="00887E6E"/>
    <w:rsid w:val="00890A6F"/>
    <w:rsid w:val="00891420"/>
    <w:rsid w:val="00892066"/>
    <w:rsid w:val="00892C2A"/>
    <w:rsid w:val="00894E67"/>
    <w:rsid w:val="008A206C"/>
    <w:rsid w:val="008A3A1C"/>
    <w:rsid w:val="008A3D52"/>
    <w:rsid w:val="008A4628"/>
    <w:rsid w:val="008A4C2E"/>
    <w:rsid w:val="008A57AE"/>
    <w:rsid w:val="008A5AEB"/>
    <w:rsid w:val="008A685D"/>
    <w:rsid w:val="008B01A4"/>
    <w:rsid w:val="008B12AC"/>
    <w:rsid w:val="008B142A"/>
    <w:rsid w:val="008B2AAB"/>
    <w:rsid w:val="008B3486"/>
    <w:rsid w:val="008B78E6"/>
    <w:rsid w:val="008C0A44"/>
    <w:rsid w:val="008C0D88"/>
    <w:rsid w:val="008C2700"/>
    <w:rsid w:val="008C2878"/>
    <w:rsid w:val="008C2F91"/>
    <w:rsid w:val="008C3722"/>
    <w:rsid w:val="008C3C2B"/>
    <w:rsid w:val="008C4484"/>
    <w:rsid w:val="008C49A6"/>
    <w:rsid w:val="008C580C"/>
    <w:rsid w:val="008C6285"/>
    <w:rsid w:val="008D2583"/>
    <w:rsid w:val="008D487E"/>
    <w:rsid w:val="008D51A7"/>
    <w:rsid w:val="008D7254"/>
    <w:rsid w:val="008D79B1"/>
    <w:rsid w:val="008D7FE6"/>
    <w:rsid w:val="008E0214"/>
    <w:rsid w:val="008E3AEF"/>
    <w:rsid w:val="008E3BAC"/>
    <w:rsid w:val="008E4178"/>
    <w:rsid w:val="008E44DE"/>
    <w:rsid w:val="008E714E"/>
    <w:rsid w:val="008E76A5"/>
    <w:rsid w:val="008F016C"/>
    <w:rsid w:val="008F06E5"/>
    <w:rsid w:val="008F185D"/>
    <w:rsid w:val="008F197A"/>
    <w:rsid w:val="008F2766"/>
    <w:rsid w:val="008F31EC"/>
    <w:rsid w:val="008F3925"/>
    <w:rsid w:val="008F72BC"/>
    <w:rsid w:val="00901186"/>
    <w:rsid w:val="00901C14"/>
    <w:rsid w:val="00903641"/>
    <w:rsid w:val="00904457"/>
    <w:rsid w:val="00905F07"/>
    <w:rsid w:val="0091033A"/>
    <w:rsid w:val="009111D5"/>
    <w:rsid w:val="009144DC"/>
    <w:rsid w:val="00914B17"/>
    <w:rsid w:val="00917325"/>
    <w:rsid w:val="009177FA"/>
    <w:rsid w:val="009219F6"/>
    <w:rsid w:val="00921A96"/>
    <w:rsid w:val="00922F10"/>
    <w:rsid w:val="00924786"/>
    <w:rsid w:val="009247F0"/>
    <w:rsid w:val="00924F4D"/>
    <w:rsid w:val="00925430"/>
    <w:rsid w:val="00930189"/>
    <w:rsid w:val="00930516"/>
    <w:rsid w:val="009313C0"/>
    <w:rsid w:val="00932093"/>
    <w:rsid w:val="0093250E"/>
    <w:rsid w:val="009336D7"/>
    <w:rsid w:val="0093391D"/>
    <w:rsid w:val="00933D8E"/>
    <w:rsid w:val="00934E2B"/>
    <w:rsid w:val="0093670A"/>
    <w:rsid w:val="00937650"/>
    <w:rsid w:val="00940193"/>
    <w:rsid w:val="00940CD3"/>
    <w:rsid w:val="00941BD1"/>
    <w:rsid w:val="0094253C"/>
    <w:rsid w:val="009426A5"/>
    <w:rsid w:val="00942717"/>
    <w:rsid w:val="00944D40"/>
    <w:rsid w:val="009509A1"/>
    <w:rsid w:val="00950C4A"/>
    <w:rsid w:val="0095190C"/>
    <w:rsid w:val="0095203F"/>
    <w:rsid w:val="00952253"/>
    <w:rsid w:val="00953526"/>
    <w:rsid w:val="00955F41"/>
    <w:rsid w:val="0095624A"/>
    <w:rsid w:val="009572E0"/>
    <w:rsid w:val="00964FC8"/>
    <w:rsid w:val="009705B1"/>
    <w:rsid w:val="0097336D"/>
    <w:rsid w:val="00973CAB"/>
    <w:rsid w:val="00975C93"/>
    <w:rsid w:val="00976E06"/>
    <w:rsid w:val="009778F6"/>
    <w:rsid w:val="00980A51"/>
    <w:rsid w:val="00981674"/>
    <w:rsid w:val="009838F6"/>
    <w:rsid w:val="00984977"/>
    <w:rsid w:val="00984AB5"/>
    <w:rsid w:val="00984D24"/>
    <w:rsid w:val="00985A1F"/>
    <w:rsid w:val="00986E1C"/>
    <w:rsid w:val="00990BE5"/>
    <w:rsid w:val="00990C77"/>
    <w:rsid w:val="0099117A"/>
    <w:rsid w:val="00992631"/>
    <w:rsid w:val="00992778"/>
    <w:rsid w:val="00992A1F"/>
    <w:rsid w:val="0099379D"/>
    <w:rsid w:val="0099582A"/>
    <w:rsid w:val="009A056B"/>
    <w:rsid w:val="009A100A"/>
    <w:rsid w:val="009A205C"/>
    <w:rsid w:val="009A2D5A"/>
    <w:rsid w:val="009A3B2E"/>
    <w:rsid w:val="009A55BC"/>
    <w:rsid w:val="009A606E"/>
    <w:rsid w:val="009A781F"/>
    <w:rsid w:val="009B0E94"/>
    <w:rsid w:val="009B22CA"/>
    <w:rsid w:val="009B5B28"/>
    <w:rsid w:val="009B5CBC"/>
    <w:rsid w:val="009B7435"/>
    <w:rsid w:val="009C113F"/>
    <w:rsid w:val="009C1A9A"/>
    <w:rsid w:val="009C3A24"/>
    <w:rsid w:val="009C4343"/>
    <w:rsid w:val="009C4F48"/>
    <w:rsid w:val="009C6D6D"/>
    <w:rsid w:val="009C7D0C"/>
    <w:rsid w:val="009D2601"/>
    <w:rsid w:val="009D3690"/>
    <w:rsid w:val="009D5184"/>
    <w:rsid w:val="009D61D8"/>
    <w:rsid w:val="009D6CBB"/>
    <w:rsid w:val="009D6F0A"/>
    <w:rsid w:val="009E00DE"/>
    <w:rsid w:val="009E2914"/>
    <w:rsid w:val="009E3054"/>
    <w:rsid w:val="009E75AF"/>
    <w:rsid w:val="009E7FD1"/>
    <w:rsid w:val="009F0362"/>
    <w:rsid w:val="009F058A"/>
    <w:rsid w:val="009F0D8F"/>
    <w:rsid w:val="009F0DC7"/>
    <w:rsid w:val="009F353C"/>
    <w:rsid w:val="009F3590"/>
    <w:rsid w:val="009F61BF"/>
    <w:rsid w:val="009F63E1"/>
    <w:rsid w:val="009F67DC"/>
    <w:rsid w:val="009F72D8"/>
    <w:rsid w:val="009F7C36"/>
    <w:rsid w:val="009F7E43"/>
    <w:rsid w:val="00A04949"/>
    <w:rsid w:val="00A04B51"/>
    <w:rsid w:val="00A05324"/>
    <w:rsid w:val="00A05C11"/>
    <w:rsid w:val="00A0642A"/>
    <w:rsid w:val="00A06874"/>
    <w:rsid w:val="00A10BB2"/>
    <w:rsid w:val="00A10E3E"/>
    <w:rsid w:val="00A11770"/>
    <w:rsid w:val="00A12DA4"/>
    <w:rsid w:val="00A12E5D"/>
    <w:rsid w:val="00A16704"/>
    <w:rsid w:val="00A20CF3"/>
    <w:rsid w:val="00A20E55"/>
    <w:rsid w:val="00A22229"/>
    <w:rsid w:val="00A2270E"/>
    <w:rsid w:val="00A22732"/>
    <w:rsid w:val="00A22876"/>
    <w:rsid w:val="00A22E05"/>
    <w:rsid w:val="00A2380A"/>
    <w:rsid w:val="00A2407A"/>
    <w:rsid w:val="00A24E30"/>
    <w:rsid w:val="00A26818"/>
    <w:rsid w:val="00A2708F"/>
    <w:rsid w:val="00A27899"/>
    <w:rsid w:val="00A27EC0"/>
    <w:rsid w:val="00A32556"/>
    <w:rsid w:val="00A33D16"/>
    <w:rsid w:val="00A34C98"/>
    <w:rsid w:val="00A3629D"/>
    <w:rsid w:val="00A4041B"/>
    <w:rsid w:val="00A41F3F"/>
    <w:rsid w:val="00A42368"/>
    <w:rsid w:val="00A42443"/>
    <w:rsid w:val="00A45467"/>
    <w:rsid w:val="00A454C5"/>
    <w:rsid w:val="00A479D8"/>
    <w:rsid w:val="00A5044B"/>
    <w:rsid w:val="00A51CEA"/>
    <w:rsid w:val="00A56298"/>
    <w:rsid w:val="00A578A6"/>
    <w:rsid w:val="00A57B4C"/>
    <w:rsid w:val="00A6067D"/>
    <w:rsid w:val="00A61A4D"/>
    <w:rsid w:val="00A637C4"/>
    <w:rsid w:val="00A63AA2"/>
    <w:rsid w:val="00A6412E"/>
    <w:rsid w:val="00A65CCA"/>
    <w:rsid w:val="00A661D8"/>
    <w:rsid w:val="00A67032"/>
    <w:rsid w:val="00A72E31"/>
    <w:rsid w:val="00A75230"/>
    <w:rsid w:val="00A8158D"/>
    <w:rsid w:val="00A81FF5"/>
    <w:rsid w:val="00A82C9A"/>
    <w:rsid w:val="00A83872"/>
    <w:rsid w:val="00A859B3"/>
    <w:rsid w:val="00A862FA"/>
    <w:rsid w:val="00A86CEE"/>
    <w:rsid w:val="00A86CF4"/>
    <w:rsid w:val="00A94F37"/>
    <w:rsid w:val="00A9603D"/>
    <w:rsid w:val="00A96B09"/>
    <w:rsid w:val="00A96EEC"/>
    <w:rsid w:val="00AA105A"/>
    <w:rsid w:val="00AA1895"/>
    <w:rsid w:val="00AA2252"/>
    <w:rsid w:val="00AA41FF"/>
    <w:rsid w:val="00AA4EBF"/>
    <w:rsid w:val="00AA6B98"/>
    <w:rsid w:val="00AA6F14"/>
    <w:rsid w:val="00AB00FE"/>
    <w:rsid w:val="00AB1662"/>
    <w:rsid w:val="00AB1E21"/>
    <w:rsid w:val="00AB5FCB"/>
    <w:rsid w:val="00AB6BDD"/>
    <w:rsid w:val="00AB761F"/>
    <w:rsid w:val="00AB7885"/>
    <w:rsid w:val="00AC3D55"/>
    <w:rsid w:val="00AC7BD8"/>
    <w:rsid w:val="00AD4415"/>
    <w:rsid w:val="00AD67EA"/>
    <w:rsid w:val="00AD7FC7"/>
    <w:rsid w:val="00AE129E"/>
    <w:rsid w:val="00AE148C"/>
    <w:rsid w:val="00AE1A81"/>
    <w:rsid w:val="00AE21BA"/>
    <w:rsid w:val="00AE2E1D"/>
    <w:rsid w:val="00AE2EB9"/>
    <w:rsid w:val="00AE43E4"/>
    <w:rsid w:val="00AE59E0"/>
    <w:rsid w:val="00AE6025"/>
    <w:rsid w:val="00AE6DD2"/>
    <w:rsid w:val="00AF02D7"/>
    <w:rsid w:val="00AF0424"/>
    <w:rsid w:val="00AF136B"/>
    <w:rsid w:val="00AF1DDF"/>
    <w:rsid w:val="00AF4792"/>
    <w:rsid w:val="00AF52E0"/>
    <w:rsid w:val="00B00C66"/>
    <w:rsid w:val="00B01214"/>
    <w:rsid w:val="00B02D72"/>
    <w:rsid w:val="00B03415"/>
    <w:rsid w:val="00B03867"/>
    <w:rsid w:val="00B038FD"/>
    <w:rsid w:val="00B0417E"/>
    <w:rsid w:val="00B05F4E"/>
    <w:rsid w:val="00B07AFA"/>
    <w:rsid w:val="00B11532"/>
    <w:rsid w:val="00B11E28"/>
    <w:rsid w:val="00B1201D"/>
    <w:rsid w:val="00B129E3"/>
    <w:rsid w:val="00B138D5"/>
    <w:rsid w:val="00B139B7"/>
    <w:rsid w:val="00B14042"/>
    <w:rsid w:val="00B142AC"/>
    <w:rsid w:val="00B15C74"/>
    <w:rsid w:val="00B15EB3"/>
    <w:rsid w:val="00B168C6"/>
    <w:rsid w:val="00B2021F"/>
    <w:rsid w:val="00B20413"/>
    <w:rsid w:val="00B20494"/>
    <w:rsid w:val="00B20CFE"/>
    <w:rsid w:val="00B20F05"/>
    <w:rsid w:val="00B222EC"/>
    <w:rsid w:val="00B226D2"/>
    <w:rsid w:val="00B245BC"/>
    <w:rsid w:val="00B2604F"/>
    <w:rsid w:val="00B26219"/>
    <w:rsid w:val="00B26BE6"/>
    <w:rsid w:val="00B26D44"/>
    <w:rsid w:val="00B2709E"/>
    <w:rsid w:val="00B274EB"/>
    <w:rsid w:val="00B300EE"/>
    <w:rsid w:val="00B30D6D"/>
    <w:rsid w:val="00B32C50"/>
    <w:rsid w:val="00B34E39"/>
    <w:rsid w:val="00B34FF5"/>
    <w:rsid w:val="00B35C2F"/>
    <w:rsid w:val="00B361CF"/>
    <w:rsid w:val="00B362BE"/>
    <w:rsid w:val="00B41AFA"/>
    <w:rsid w:val="00B42331"/>
    <w:rsid w:val="00B4234C"/>
    <w:rsid w:val="00B433BF"/>
    <w:rsid w:val="00B46652"/>
    <w:rsid w:val="00B46C27"/>
    <w:rsid w:val="00B47A25"/>
    <w:rsid w:val="00B50BB7"/>
    <w:rsid w:val="00B50CC7"/>
    <w:rsid w:val="00B52790"/>
    <w:rsid w:val="00B5358D"/>
    <w:rsid w:val="00B53CDF"/>
    <w:rsid w:val="00B55620"/>
    <w:rsid w:val="00B5746D"/>
    <w:rsid w:val="00B608BE"/>
    <w:rsid w:val="00B63832"/>
    <w:rsid w:val="00B63F7A"/>
    <w:rsid w:val="00B649EB"/>
    <w:rsid w:val="00B7382C"/>
    <w:rsid w:val="00B7393A"/>
    <w:rsid w:val="00B742F7"/>
    <w:rsid w:val="00B7519D"/>
    <w:rsid w:val="00B76781"/>
    <w:rsid w:val="00B8034C"/>
    <w:rsid w:val="00B81C26"/>
    <w:rsid w:val="00B826D1"/>
    <w:rsid w:val="00B850BD"/>
    <w:rsid w:val="00B86DD0"/>
    <w:rsid w:val="00B87D01"/>
    <w:rsid w:val="00B90A8F"/>
    <w:rsid w:val="00B9154A"/>
    <w:rsid w:val="00B9218E"/>
    <w:rsid w:val="00B92CB3"/>
    <w:rsid w:val="00B92D41"/>
    <w:rsid w:val="00B9518D"/>
    <w:rsid w:val="00BA0C6D"/>
    <w:rsid w:val="00BA39D6"/>
    <w:rsid w:val="00BA5B01"/>
    <w:rsid w:val="00BA5DCB"/>
    <w:rsid w:val="00BA6300"/>
    <w:rsid w:val="00BA6DCF"/>
    <w:rsid w:val="00BA7494"/>
    <w:rsid w:val="00BA7BD0"/>
    <w:rsid w:val="00BB12DE"/>
    <w:rsid w:val="00BB15B5"/>
    <w:rsid w:val="00BB5E81"/>
    <w:rsid w:val="00BB6303"/>
    <w:rsid w:val="00BB6DAE"/>
    <w:rsid w:val="00BB7630"/>
    <w:rsid w:val="00BC1CD6"/>
    <w:rsid w:val="00BC23DF"/>
    <w:rsid w:val="00BC240C"/>
    <w:rsid w:val="00BC263A"/>
    <w:rsid w:val="00BC2F03"/>
    <w:rsid w:val="00BC347F"/>
    <w:rsid w:val="00BC405E"/>
    <w:rsid w:val="00BC42E0"/>
    <w:rsid w:val="00BC45FF"/>
    <w:rsid w:val="00BC4644"/>
    <w:rsid w:val="00BC5DF8"/>
    <w:rsid w:val="00BC7A00"/>
    <w:rsid w:val="00BD02C9"/>
    <w:rsid w:val="00BD2C9E"/>
    <w:rsid w:val="00BD2FF3"/>
    <w:rsid w:val="00BD380E"/>
    <w:rsid w:val="00BD4D55"/>
    <w:rsid w:val="00BD65B4"/>
    <w:rsid w:val="00BD7503"/>
    <w:rsid w:val="00BE21D1"/>
    <w:rsid w:val="00BE24D3"/>
    <w:rsid w:val="00BE3201"/>
    <w:rsid w:val="00BE3A7C"/>
    <w:rsid w:val="00BE58F6"/>
    <w:rsid w:val="00BE624B"/>
    <w:rsid w:val="00BE79C2"/>
    <w:rsid w:val="00BF0BC5"/>
    <w:rsid w:val="00BF293F"/>
    <w:rsid w:val="00BF35CA"/>
    <w:rsid w:val="00BF3F66"/>
    <w:rsid w:val="00BF4C46"/>
    <w:rsid w:val="00BF5FFC"/>
    <w:rsid w:val="00BF6F9D"/>
    <w:rsid w:val="00C00945"/>
    <w:rsid w:val="00C01804"/>
    <w:rsid w:val="00C01C1B"/>
    <w:rsid w:val="00C01D86"/>
    <w:rsid w:val="00C01DCD"/>
    <w:rsid w:val="00C01EAA"/>
    <w:rsid w:val="00C02336"/>
    <w:rsid w:val="00C03F11"/>
    <w:rsid w:val="00C04337"/>
    <w:rsid w:val="00C04BB8"/>
    <w:rsid w:val="00C04D86"/>
    <w:rsid w:val="00C05915"/>
    <w:rsid w:val="00C06574"/>
    <w:rsid w:val="00C07DFA"/>
    <w:rsid w:val="00C11554"/>
    <w:rsid w:val="00C13200"/>
    <w:rsid w:val="00C13716"/>
    <w:rsid w:val="00C14382"/>
    <w:rsid w:val="00C1481B"/>
    <w:rsid w:val="00C1487B"/>
    <w:rsid w:val="00C15F96"/>
    <w:rsid w:val="00C161A2"/>
    <w:rsid w:val="00C2002B"/>
    <w:rsid w:val="00C214AC"/>
    <w:rsid w:val="00C225EF"/>
    <w:rsid w:val="00C23A39"/>
    <w:rsid w:val="00C23A44"/>
    <w:rsid w:val="00C23D9C"/>
    <w:rsid w:val="00C30FC2"/>
    <w:rsid w:val="00C313B3"/>
    <w:rsid w:val="00C341A4"/>
    <w:rsid w:val="00C34DF9"/>
    <w:rsid w:val="00C36731"/>
    <w:rsid w:val="00C36C21"/>
    <w:rsid w:val="00C37FE5"/>
    <w:rsid w:val="00C40148"/>
    <w:rsid w:val="00C41238"/>
    <w:rsid w:val="00C4194B"/>
    <w:rsid w:val="00C4223F"/>
    <w:rsid w:val="00C43D56"/>
    <w:rsid w:val="00C45D7F"/>
    <w:rsid w:val="00C469B3"/>
    <w:rsid w:val="00C47EDF"/>
    <w:rsid w:val="00C504DC"/>
    <w:rsid w:val="00C518B1"/>
    <w:rsid w:val="00C51D77"/>
    <w:rsid w:val="00C51FD1"/>
    <w:rsid w:val="00C52C6D"/>
    <w:rsid w:val="00C52CC3"/>
    <w:rsid w:val="00C535FF"/>
    <w:rsid w:val="00C544E8"/>
    <w:rsid w:val="00C54EBC"/>
    <w:rsid w:val="00C559F3"/>
    <w:rsid w:val="00C565B0"/>
    <w:rsid w:val="00C63E10"/>
    <w:rsid w:val="00C64C3A"/>
    <w:rsid w:val="00C6632F"/>
    <w:rsid w:val="00C66EC0"/>
    <w:rsid w:val="00C67577"/>
    <w:rsid w:val="00C67EF1"/>
    <w:rsid w:val="00C706D2"/>
    <w:rsid w:val="00C71258"/>
    <w:rsid w:val="00C73A43"/>
    <w:rsid w:val="00C742BA"/>
    <w:rsid w:val="00C743B1"/>
    <w:rsid w:val="00C749AD"/>
    <w:rsid w:val="00C75FB9"/>
    <w:rsid w:val="00C764E5"/>
    <w:rsid w:val="00C8263C"/>
    <w:rsid w:val="00C82C95"/>
    <w:rsid w:val="00C83022"/>
    <w:rsid w:val="00C831B1"/>
    <w:rsid w:val="00C83789"/>
    <w:rsid w:val="00C84497"/>
    <w:rsid w:val="00C8514D"/>
    <w:rsid w:val="00C85FD3"/>
    <w:rsid w:val="00C86171"/>
    <w:rsid w:val="00C86FC6"/>
    <w:rsid w:val="00C919E4"/>
    <w:rsid w:val="00C91EF6"/>
    <w:rsid w:val="00C92DAE"/>
    <w:rsid w:val="00C933DF"/>
    <w:rsid w:val="00C94ED3"/>
    <w:rsid w:val="00C950DF"/>
    <w:rsid w:val="00C972E3"/>
    <w:rsid w:val="00CA07DF"/>
    <w:rsid w:val="00CA2F1C"/>
    <w:rsid w:val="00CA6CBE"/>
    <w:rsid w:val="00CA74BC"/>
    <w:rsid w:val="00CB385D"/>
    <w:rsid w:val="00CB4C38"/>
    <w:rsid w:val="00CB52AB"/>
    <w:rsid w:val="00CB5FD8"/>
    <w:rsid w:val="00CB5FFC"/>
    <w:rsid w:val="00CC0D59"/>
    <w:rsid w:val="00CC0FC0"/>
    <w:rsid w:val="00CC19FB"/>
    <w:rsid w:val="00CC2A71"/>
    <w:rsid w:val="00CC43C5"/>
    <w:rsid w:val="00CC4523"/>
    <w:rsid w:val="00CC5216"/>
    <w:rsid w:val="00CC593F"/>
    <w:rsid w:val="00CC68A1"/>
    <w:rsid w:val="00CC6DA0"/>
    <w:rsid w:val="00CD187C"/>
    <w:rsid w:val="00CD2E3C"/>
    <w:rsid w:val="00CD42FA"/>
    <w:rsid w:val="00CD49F6"/>
    <w:rsid w:val="00CD59E8"/>
    <w:rsid w:val="00CD75F7"/>
    <w:rsid w:val="00CE0ACA"/>
    <w:rsid w:val="00CE2961"/>
    <w:rsid w:val="00CE4169"/>
    <w:rsid w:val="00CE6209"/>
    <w:rsid w:val="00CE630F"/>
    <w:rsid w:val="00CF1700"/>
    <w:rsid w:val="00CF2CE1"/>
    <w:rsid w:val="00CF2D19"/>
    <w:rsid w:val="00CF2DFF"/>
    <w:rsid w:val="00CF2FB3"/>
    <w:rsid w:val="00CF3F79"/>
    <w:rsid w:val="00CF4BE8"/>
    <w:rsid w:val="00CF4D65"/>
    <w:rsid w:val="00CF506E"/>
    <w:rsid w:val="00CF566C"/>
    <w:rsid w:val="00CF7235"/>
    <w:rsid w:val="00CF7A0B"/>
    <w:rsid w:val="00D005C6"/>
    <w:rsid w:val="00D0284D"/>
    <w:rsid w:val="00D05B88"/>
    <w:rsid w:val="00D0633B"/>
    <w:rsid w:val="00D06B6B"/>
    <w:rsid w:val="00D07F88"/>
    <w:rsid w:val="00D102D7"/>
    <w:rsid w:val="00D10923"/>
    <w:rsid w:val="00D12700"/>
    <w:rsid w:val="00D12CED"/>
    <w:rsid w:val="00D1646D"/>
    <w:rsid w:val="00D1763D"/>
    <w:rsid w:val="00D17CAE"/>
    <w:rsid w:val="00D20267"/>
    <w:rsid w:val="00D233BE"/>
    <w:rsid w:val="00D247DA"/>
    <w:rsid w:val="00D24FA6"/>
    <w:rsid w:val="00D25B6E"/>
    <w:rsid w:val="00D25C59"/>
    <w:rsid w:val="00D279B8"/>
    <w:rsid w:val="00D32FCD"/>
    <w:rsid w:val="00D33C09"/>
    <w:rsid w:val="00D358EC"/>
    <w:rsid w:val="00D370BC"/>
    <w:rsid w:val="00D373DC"/>
    <w:rsid w:val="00D40452"/>
    <w:rsid w:val="00D40FA6"/>
    <w:rsid w:val="00D4148C"/>
    <w:rsid w:val="00D422C9"/>
    <w:rsid w:val="00D42953"/>
    <w:rsid w:val="00D4342C"/>
    <w:rsid w:val="00D449ED"/>
    <w:rsid w:val="00D45093"/>
    <w:rsid w:val="00D45286"/>
    <w:rsid w:val="00D45B5C"/>
    <w:rsid w:val="00D46771"/>
    <w:rsid w:val="00D46A66"/>
    <w:rsid w:val="00D4757D"/>
    <w:rsid w:val="00D477F1"/>
    <w:rsid w:val="00D47980"/>
    <w:rsid w:val="00D50BC8"/>
    <w:rsid w:val="00D511F2"/>
    <w:rsid w:val="00D524F8"/>
    <w:rsid w:val="00D5277B"/>
    <w:rsid w:val="00D52B78"/>
    <w:rsid w:val="00D52F29"/>
    <w:rsid w:val="00D53989"/>
    <w:rsid w:val="00D539E9"/>
    <w:rsid w:val="00D54B6A"/>
    <w:rsid w:val="00D55A5D"/>
    <w:rsid w:val="00D55F86"/>
    <w:rsid w:val="00D5607A"/>
    <w:rsid w:val="00D56C4C"/>
    <w:rsid w:val="00D56DDB"/>
    <w:rsid w:val="00D57044"/>
    <w:rsid w:val="00D57BA3"/>
    <w:rsid w:val="00D609C0"/>
    <w:rsid w:val="00D60D62"/>
    <w:rsid w:val="00D6207F"/>
    <w:rsid w:val="00D62499"/>
    <w:rsid w:val="00D63B4F"/>
    <w:rsid w:val="00D63E82"/>
    <w:rsid w:val="00D64AC4"/>
    <w:rsid w:val="00D64B20"/>
    <w:rsid w:val="00D64DAB"/>
    <w:rsid w:val="00D661F2"/>
    <w:rsid w:val="00D67632"/>
    <w:rsid w:val="00D72B3E"/>
    <w:rsid w:val="00D72FC6"/>
    <w:rsid w:val="00D73FDC"/>
    <w:rsid w:val="00D74CA8"/>
    <w:rsid w:val="00D75F7D"/>
    <w:rsid w:val="00D776D5"/>
    <w:rsid w:val="00D77A0E"/>
    <w:rsid w:val="00D77A96"/>
    <w:rsid w:val="00D77FAC"/>
    <w:rsid w:val="00D807B5"/>
    <w:rsid w:val="00D80EF9"/>
    <w:rsid w:val="00D81A7C"/>
    <w:rsid w:val="00D82C44"/>
    <w:rsid w:val="00D83349"/>
    <w:rsid w:val="00D83CD8"/>
    <w:rsid w:val="00D8439E"/>
    <w:rsid w:val="00D848BB"/>
    <w:rsid w:val="00D850A1"/>
    <w:rsid w:val="00D85358"/>
    <w:rsid w:val="00D8609D"/>
    <w:rsid w:val="00D86239"/>
    <w:rsid w:val="00D87047"/>
    <w:rsid w:val="00D875EB"/>
    <w:rsid w:val="00D87766"/>
    <w:rsid w:val="00D879A3"/>
    <w:rsid w:val="00D90EAC"/>
    <w:rsid w:val="00D91599"/>
    <w:rsid w:val="00D91708"/>
    <w:rsid w:val="00D92421"/>
    <w:rsid w:val="00D92B85"/>
    <w:rsid w:val="00D94510"/>
    <w:rsid w:val="00D9544D"/>
    <w:rsid w:val="00D9595D"/>
    <w:rsid w:val="00D96C33"/>
    <w:rsid w:val="00D9704B"/>
    <w:rsid w:val="00D97521"/>
    <w:rsid w:val="00DA0AFE"/>
    <w:rsid w:val="00DA12A9"/>
    <w:rsid w:val="00DA1DD9"/>
    <w:rsid w:val="00DA205D"/>
    <w:rsid w:val="00DA4E0F"/>
    <w:rsid w:val="00DA56A6"/>
    <w:rsid w:val="00DA7077"/>
    <w:rsid w:val="00DB1F9F"/>
    <w:rsid w:val="00DB66D5"/>
    <w:rsid w:val="00DC0FBF"/>
    <w:rsid w:val="00DC114C"/>
    <w:rsid w:val="00DC1AFD"/>
    <w:rsid w:val="00DC215E"/>
    <w:rsid w:val="00DC2225"/>
    <w:rsid w:val="00DC2266"/>
    <w:rsid w:val="00DC2FB1"/>
    <w:rsid w:val="00DC4365"/>
    <w:rsid w:val="00DC43EB"/>
    <w:rsid w:val="00DC57FB"/>
    <w:rsid w:val="00DC5A90"/>
    <w:rsid w:val="00DC5CF0"/>
    <w:rsid w:val="00DC6DC6"/>
    <w:rsid w:val="00DC7803"/>
    <w:rsid w:val="00DC7BA4"/>
    <w:rsid w:val="00DD0ED9"/>
    <w:rsid w:val="00DD1C6A"/>
    <w:rsid w:val="00DD1FBD"/>
    <w:rsid w:val="00DD2427"/>
    <w:rsid w:val="00DD2F04"/>
    <w:rsid w:val="00DD30F4"/>
    <w:rsid w:val="00DD3DF7"/>
    <w:rsid w:val="00DD43BB"/>
    <w:rsid w:val="00DD4954"/>
    <w:rsid w:val="00DD6AB1"/>
    <w:rsid w:val="00DD7AC8"/>
    <w:rsid w:val="00DE2125"/>
    <w:rsid w:val="00DE2C47"/>
    <w:rsid w:val="00DE2EDF"/>
    <w:rsid w:val="00DE48EF"/>
    <w:rsid w:val="00DE5B5D"/>
    <w:rsid w:val="00DE6DC8"/>
    <w:rsid w:val="00DF051A"/>
    <w:rsid w:val="00DF169A"/>
    <w:rsid w:val="00DF40BF"/>
    <w:rsid w:val="00E00172"/>
    <w:rsid w:val="00E01DBA"/>
    <w:rsid w:val="00E02DCC"/>
    <w:rsid w:val="00E0520D"/>
    <w:rsid w:val="00E06493"/>
    <w:rsid w:val="00E100C2"/>
    <w:rsid w:val="00E10B91"/>
    <w:rsid w:val="00E13B1F"/>
    <w:rsid w:val="00E15E0D"/>
    <w:rsid w:val="00E1646E"/>
    <w:rsid w:val="00E1687A"/>
    <w:rsid w:val="00E16C9E"/>
    <w:rsid w:val="00E20E7A"/>
    <w:rsid w:val="00E22667"/>
    <w:rsid w:val="00E3034E"/>
    <w:rsid w:val="00E31174"/>
    <w:rsid w:val="00E32DB8"/>
    <w:rsid w:val="00E36073"/>
    <w:rsid w:val="00E37795"/>
    <w:rsid w:val="00E41CD9"/>
    <w:rsid w:val="00E41E77"/>
    <w:rsid w:val="00E422FF"/>
    <w:rsid w:val="00E43E94"/>
    <w:rsid w:val="00E46398"/>
    <w:rsid w:val="00E4735D"/>
    <w:rsid w:val="00E505BF"/>
    <w:rsid w:val="00E50B53"/>
    <w:rsid w:val="00E51AE7"/>
    <w:rsid w:val="00E523D6"/>
    <w:rsid w:val="00E525F3"/>
    <w:rsid w:val="00E54436"/>
    <w:rsid w:val="00E545F0"/>
    <w:rsid w:val="00E54693"/>
    <w:rsid w:val="00E54B0A"/>
    <w:rsid w:val="00E55B18"/>
    <w:rsid w:val="00E56620"/>
    <w:rsid w:val="00E57153"/>
    <w:rsid w:val="00E60EDA"/>
    <w:rsid w:val="00E614E0"/>
    <w:rsid w:val="00E63754"/>
    <w:rsid w:val="00E66492"/>
    <w:rsid w:val="00E66C8E"/>
    <w:rsid w:val="00E704D6"/>
    <w:rsid w:val="00E71FF0"/>
    <w:rsid w:val="00E720BD"/>
    <w:rsid w:val="00E7258C"/>
    <w:rsid w:val="00E764A2"/>
    <w:rsid w:val="00E77DA3"/>
    <w:rsid w:val="00E80569"/>
    <w:rsid w:val="00E811E9"/>
    <w:rsid w:val="00E81388"/>
    <w:rsid w:val="00E81496"/>
    <w:rsid w:val="00E824B0"/>
    <w:rsid w:val="00E85A8F"/>
    <w:rsid w:val="00E87222"/>
    <w:rsid w:val="00E87459"/>
    <w:rsid w:val="00E90EEC"/>
    <w:rsid w:val="00E938E2"/>
    <w:rsid w:val="00E94CC4"/>
    <w:rsid w:val="00EA28F8"/>
    <w:rsid w:val="00EA2D42"/>
    <w:rsid w:val="00EA55B3"/>
    <w:rsid w:val="00EA602D"/>
    <w:rsid w:val="00EA6341"/>
    <w:rsid w:val="00EA74E4"/>
    <w:rsid w:val="00EB03A6"/>
    <w:rsid w:val="00EB473B"/>
    <w:rsid w:val="00EB4862"/>
    <w:rsid w:val="00EB4AE4"/>
    <w:rsid w:val="00EB51BB"/>
    <w:rsid w:val="00EB57E8"/>
    <w:rsid w:val="00EB5959"/>
    <w:rsid w:val="00EB64BB"/>
    <w:rsid w:val="00EB6BE6"/>
    <w:rsid w:val="00EC041C"/>
    <w:rsid w:val="00EC1B50"/>
    <w:rsid w:val="00EC1D54"/>
    <w:rsid w:val="00EC2279"/>
    <w:rsid w:val="00EC3E15"/>
    <w:rsid w:val="00EC41F5"/>
    <w:rsid w:val="00EC6754"/>
    <w:rsid w:val="00EC75B7"/>
    <w:rsid w:val="00EC7697"/>
    <w:rsid w:val="00ED0A2B"/>
    <w:rsid w:val="00ED4614"/>
    <w:rsid w:val="00ED7796"/>
    <w:rsid w:val="00ED77A7"/>
    <w:rsid w:val="00EE0255"/>
    <w:rsid w:val="00EE038B"/>
    <w:rsid w:val="00EE0748"/>
    <w:rsid w:val="00EE0ECD"/>
    <w:rsid w:val="00EE113F"/>
    <w:rsid w:val="00EE154B"/>
    <w:rsid w:val="00EE231E"/>
    <w:rsid w:val="00EE27FF"/>
    <w:rsid w:val="00EE29AE"/>
    <w:rsid w:val="00EE4C15"/>
    <w:rsid w:val="00EE4FCB"/>
    <w:rsid w:val="00EE58CA"/>
    <w:rsid w:val="00EE6386"/>
    <w:rsid w:val="00EE6B4E"/>
    <w:rsid w:val="00EE76E8"/>
    <w:rsid w:val="00EF2259"/>
    <w:rsid w:val="00EF2648"/>
    <w:rsid w:val="00EF2DE2"/>
    <w:rsid w:val="00EF2FC1"/>
    <w:rsid w:val="00EF39CA"/>
    <w:rsid w:val="00EF3EF4"/>
    <w:rsid w:val="00EF4585"/>
    <w:rsid w:val="00EF4FAA"/>
    <w:rsid w:val="00EF66C5"/>
    <w:rsid w:val="00EF7E09"/>
    <w:rsid w:val="00F007F6"/>
    <w:rsid w:val="00F02475"/>
    <w:rsid w:val="00F02C97"/>
    <w:rsid w:val="00F03F6A"/>
    <w:rsid w:val="00F04512"/>
    <w:rsid w:val="00F056E1"/>
    <w:rsid w:val="00F05A75"/>
    <w:rsid w:val="00F05DBC"/>
    <w:rsid w:val="00F06A7A"/>
    <w:rsid w:val="00F10409"/>
    <w:rsid w:val="00F10787"/>
    <w:rsid w:val="00F10A55"/>
    <w:rsid w:val="00F11B35"/>
    <w:rsid w:val="00F11D3C"/>
    <w:rsid w:val="00F1357A"/>
    <w:rsid w:val="00F14C49"/>
    <w:rsid w:val="00F15F25"/>
    <w:rsid w:val="00F16349"/>
    <w:rsid w:val="00F16C7F"/>
    <w:rsid w:val="00F17D8B"/>
    <w:rsid w:val="00F211A6"/>
    <w:rsid w:val="00F225FD"/>
    <w:rsid w:val="00F23625"/>
    <w:rsid w:val="00F24CCA"/>
    <w:rsid w:val="00F257B2"/>
    <w:rsid w:val="00F263DE"/>
    <w:rsid w:val="00F263F4"/>
    <w:rsid w:val="00F27486"/>
    <w:rsid w:val="00F30101"/>
    <w:rsid w:val="00F322EB"/>
    <w:rsid w:val="00F35632"/>
    <w:rsid w:val="00F36ABC"/>
    <w:rsid w:val="00F45973"/>
    <w:rsid w:val="00F45CBD"/>
    <w:rsid w:val="00F47748"/>
    <w:rsid w:val="00F506A2"/>
    <w:rsid w:val="00F506AD"/>
    <w:rsid w:val="00F52080"/>
    <w:rsid w:val="00F5223D"/>
    <w:rsid w:val="00F52412"/>
    <w:rsid w:val="00F53071"/>
    <w:rsid w:val="00F57D1F"/>
    <w:rsid w:val="00F63FD7"/>
    <w:rsid w:val="00F64AB7"/>
    <w:rsid w:val="00F67728"/>
    <w:rsid w:val="00F67D5C"/>
    <w:rsid w:val="00F70181"/>
    <w:rsid w:val="00F70779"/>
    <w:rsid w:val="00F71F8B"/>
    <w:rsid w:val="00F72E7F"/>
    <w:rsid w:val="00F73E1B"/>
    <w:rsid w:val="00F750A4"/>
    <w:rsid w:val="00F75CEF"/>
    <w:rsid w:val="00F770D7"/>
    <w:rsid w:val="00F774AC"/>
    <w:rsid w:val="00F77BA1"/>
    <w:rsid w:val="00F8013F"/>
    <w:rsid w:val="00F83CB0"/>
    <w:rsid w:val="00F85054"/>
    <w:rsid w:val="00F856AE"/>
    <w:rsid w:val="00F876BB"/>
    <w:rsid w:val="00F9008E"/>
    <w:rsid w:val="00F90230"/>
    <w:rsid w:val="00F92E7D"/>
    <w:rsid w:val="00F939AA"/>
    <w:rsid w:val="00F93FD2"/>
    <w:rsid w:val="00F94B53"/>
    <w:rsid w:val="00F951E2"/>
    <w:rsid w:val="00F9540A"/>
    <w:rsid w:val="00F97C9A"/>
    <w:rsid w:val="00FA1CD0"/>
    <w:rsid w:val="00FA2E1A"/>
    <w:rsid w:val="00FA4782"/>
    <w:rsid w:val="00FA55B9"/>
    <w:rsid w:val="00FA5D95"/>
    <w:rsid w:val="00FA696E"/>
    <w:rsid w:val="00FA74FF"/>
    <w:rsid w:val="00FA797D"/>
    <w:rsid w:val="00FB04F0"/>
    <w:rsid w:val="00FB0924"/>
    <w:rsid w:val="00FB0DC7"/>
    <w:rsid w:val="00FB12C1"/>
    <w:rsid w:val="00FB1618"/>
    <w:rsid w:val="00FB2AB0"/>
    <w:rsid w:val="00FB3980"/>
    <w:rsid w:val="00FB4BC2"/>
    <w:rsid w:val="00FB690B"/>
    <w:rsid w:val="00FC241D"/>
    <w:rsid w:val="00FC2CD1"/>
    <w:rsid w:val="00FC3323"/>
    <w:rsid w:val="00FC41B8"/>
    <w:rsid w:val="00FC6C25"/>
    <w:rsid w:val="00FC703E"/>
    <w:rsid w:val="00FC7522"/>
    <w:rsid w:val="00FC7D8B"/>
    <w:rsid w:val="00FD0764"/>
    <w:rsid w:val="00FD0ECF"/>
    <w:rsid w:val="00FD36E3"/>
    <w:rsid w:val="00FD3944"/>
    <w:rsid w:val="00FD39B4"/>
    <w:rsid w:val="00FD52BF"/>
    <w:rsid w:val="00FD539C"/>
    <w:rsid w:val="00FD5524"/>
    <w:rsid w:val="00FD5E51"/>
    <w:rsid w:val="00FD7781"/>
    <w:rsid w:val="00FD7A71"/>
    <w:rsid w:val="00FE3494"/>
    <w:rsid w:val="00FE3928"/>
    <w:rsid w:val="00FE3A07"/>
    <w:rsid w:val="00FE43DF"/>
    <w:rsid w:val="00FE4A4E"/>
    <w:rsid w:val="00FE5A0A"/>
    <w:rsid w:val="00FE5B08"/>
    <w:rsid w:val="00FE5BD7"/>
    <w:rsid w:val="00FE5EA6"/>
    <w:rsid w:val="00FE5F51"/>
    <w:rsid w:val="00FE6E45"/>
    <w:rsid w:val="00FE7AA4"/>
    <w:rsid w:val="00FE7B40"/>
    <w:rsid w:val="00FF06B7"/>
    <w:rsid w:val="00FF258B"/>
    <w:rsid w:val="00FF2B2D"/>
    <w:rsid w:val="00FF74E0"/>
    <w:rsid w:val="00FF78FD"/>
    <w:rsid w:val="00FF7B51"/>
    <w:rsid w:val="00FF7E5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3F6E8"/>
  <w15:docId w15:val="{33E9EFA6-3353-4145-AB37-1F648315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E28"/>
  </w:style>
  <w:style w:type="paragraph" w:styleId="Balk1">
    <w:name w:val="heading 1"/>
    <w:basedOn w:val="Normal"/>
    <w:next w:val="Normal"/>
    <w:link w:val="Balk1Char"/>
    <w:qFormat/>
    <w:rsid w:val="00B52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7B0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C13200"/>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nhideWhenUsed/>
    <w:qFormat/>
    <w:rsid w:val="00FC2CD1"/>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9"/>
    <w:qFormat/>
    <w:rsid w:val="001A3399"/>
    <w:pPr>
      <w:keepNext/>
      <w:keepLines/>
      <w:spacing w:before="120" w:after="240" w:line="240" w:lineRule="auto"/>
      <w:outlineLvl w:val="4"/>
    </w:pPr>
    <w:rPr>
      <w:rFonts w:ascii="Times New Roman" w:eastAsia="Times New Roman" w:hAnsi="Times New Roman" w:cs="Times New Roman"/>
      <w:b/>
      <w:color w:val="000000"/>
      <w:sz w:val="24"/>
      <w:lang w:eastAsia="tr-TR"/>
    </w:rPr>
  </w:style>
  <w:style w:type="paragraph" w:styleId="Balk6">
    <w:name w:val="heading 6"/>
    <w:basedOn w:val="Normal"/>
    <w:next w:val="Normal"/>
    <w:link w:val="Balk6Char"/>
    <w:qFormat/>
    <w:rsid w:val="001A3399"/>
    <w:pPr>
      <w:spacing w:before="240" w:after="60" w:line="240" w:lineRule="auto"/>
      <w:outlineLvl w:val="5"/>
    </w:pPr>
    <w:rPr>
      <w:rFonts w:ascii="Times New Roman" w:eastAsia="Times New Roman" w:hAnsi="Times New Roman" w:cs="Arial"/>
      <w:b/>
      <w:bCs/>
      <w:sz w:val="24"/>
      <w:lang w:eastAsia="tr-TR"/>
    </w:rPr>
  </w:style>
  <w:style w:type="paragraph" w:styleId="Balk7">
    <w:name w:val="heading 7"/>
    <w:aliases w:val="Atıf 2"/>
    <w:basedOn w:val="Normal"/>
    <w:next w:val="Normal"/>
    <w:link w:val="Balk7Char"/>
    <w:uiPriority w:val="99"/>
    <w:qFormat/>
    <w:rsid w:val="001A3399"/>
    <w:pPr>
      <w:keepNext/>
      <w:keepLines/>
      <w:spacing w:before="200" w:after="0" w:line="240" w:lineRule="auto"/>
      <w:outlineLvl w:val="6"/>
    </w:pPr>
    <w:rPr>
      <w:rFonts w:ascii="Times New Roman" w:eastAsia="Times New Roman" w:hAnsi="Times New Roman" w:cs="Times New Roman"/>
      <w:i/>
      <w:iCs/>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5211D2"/>
    <w:pPr>
      <w:widowControl w:val="0"/>
      <w:suppressAutoHyphens/>
      <w:spacing w:after="120" w:line="240" w:lineRule="auto"/>
    </w:pPr>
    <w:rPr>
      <w:rFonts w:ascii="Times New Roman" w:eastAsia="SimSun" w:hAnsi="Times New Roman" w:cs="Tahoma"/>
      <w:kern w:val="1"/>
      <w:sz w:val="24"/>
      <w:szCs w:val="24"/>
      <w:lang w:eastAsia="hi-IN" w:bidi="hi-IN"/>
    </w:rPr>
  </w:style>
  <w:style w:type="character" w:customStyle="1" w:styleId="GvdeMetniChar">
    <w:name w:val="Gövde Metni Char"/>
    <w:basedOn w:val="VarsaylanParagrafYazTipi"/>
    <w:link w:val="GvdeMetni"/>
    <w:rsid w:val="005211D2"/>
    <w:rPr>
      <w:rFonts w:ascii="Times New Roman" w:eastAsia="SimSun" w:hAnsi="Times New Roman" w:cs="Tahoma"/>
      <w:kern w:val="1"/>
      <w:sz w:val="24"/>
      <w:szCs w:val="24"/>
      <w:lang w:eastAsia="hi-IN" w:bidi="hi-IN"/>
    </w:rPr>
  </w:style>
  <w:style w:type="character" w:styleId="Kpr">
    <w:name w:val="Hyperlink"/>
    <w:basedOn w:val="VarsaylanParagrafYazTipi"/>
    <w:uiPriority w:val="99"/>
    <w:unhideWhenUsed/>
    <w:rsid w:val="009F0362"/>
    <w:rPr>
      <w:color w:val="0000FF"/>
      <w:u w:val="single"/>
    </w:rPr>
  </w:style>
  <w:style w:type="paragraph" w:styleId="ListeParagraf">
    <w:name w:val="List Paragraph"/>
    <w:basedOn w:val="Normal"/>
    <w:uiPriority w:val="34"/>
    <w:qFormat/>
    <w:rsid w:val="009F0362"/>
    <w:pPr>
      <w:spacing w:line="276" w:lineRule="auto"/>
      <w:ind w:left="720"/>
      <w:contextualSpacing/>
    </w:pPr>
    <w:rPr>
      <w:rFonts w:ascii="Calibri" w:eastAsia="Calibri" w:hAnsi="Calibri" w:cs="Times New Roman"/>
    </w:rPr>
  </w:style>
  <w:style w:type="table" w:styleId="TabloKlavuzu">
    <w:name w:val="Table Grid"/>
    <w:basedOn w:val="NormalTablo"/>
    <w:uiPriority w:val="59"/>
    <w:rsid w:val="00487C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NormalTablo"/>
    <w:uiPriority w:val="60"/>
    <w:rsid w:val="00487C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NormalTablo"/>
    <w:uiPriority w:val="60"/>
    <w:rsid w:val="00487C0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ps">
    <w:name w:val="hps"/>
    <w:basedOn w:val="VarsaylanParagrafYazTipi"/>
    <w:rsid w:val="00D83CD8"/>
  </w:style>
  <w:style w:type="character" w:customStyle="1" w:styleId="hpsatn">
    <w:name w:val="hps atn"/>
    <w:basedOn w:val="VarsaylanParagrafYazTipi"/>
    <w:rsid w:val="00D83CD8"/>
  </w:style>
  <w:style w:type="character" w:customStyle="1" w:styleId="atn">
    <w:name w:val="atn"/>
    <w:basedOn w:val="VarsaylanParagrafYazTipi"/>
    <w:rsid w:val="00D83CD8"/>
  </w:style>
  <w:style w:type="paragraph" w:styleId="BalonMetni">
    <w:name w:val="Balloon Text"/>
    <w:basedOn w:val="Normal"/>
    <w:link w:val="BalonMetniChar"/>
    <w:uiPriority w:val="99"/>
    <w:semiHidden/>
    <w:unhideWhenUsed/>
    <w:rsid w:val="005D17A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D17A9"/>
    <w:rPr>
      <w:rFonts w:ascii="Tahoma" w:hAnsi="Tahoma" w:cs="Tahoma"/>
      <w:sz w:val="16"/>
      <w:szCs w:val="16"/>
    </w:rPr>
  </w:style>
  <w:style w:type="paragraph" w:styleId="AralkYok">
    <w:name w:val="No Spacing"/>
    <w:link w:val="AralkYokChar"/>
    <w:uiPriority w:val="99"/>
    <w:qFormat/>
    <w:rsid w:val="00EC1D54"/>
    <w:pPr>
      <w:suppressAutoHyphens/>
    </w:pPr>
    <w:rPr>
      <w:rFonts w:ascii="Calibri" w:eastAsia="Calibri" w:hAnsi="Calibri" w:cs="Calibri"/>
      <w:lang w:eastAsia="ar-SA"/>
    </w:rPr>
  </w:style>
  <w:style w:type="paragraph" w:customStyle="1" w:styleId="Default">
    <w:name w:val="Default"/>
    <w:rsid w:val="00C85FD3"/>
    <w:pPr>
      <w:autoSpaceDE w:val="0"/>
      <w:autoSpaceDN w:val="0"/>
      <w:adjustRightInd w:val="0"/>
      <w:spacing w:after="0" w:line="240" w:lineRule="auto"/>
    </w:pPr>
    <w:rPr>
      <w:rFonts w:ascii="Calibri" w:hAnsi="Calibri" w:cs="Calibri"/>
      <w:color w:val="000000"/>
      <w:sz w:val="24"/>
      <w:szCs w:val="24"/>
    </w:rPr>
  </w:style>
  <w:style w:type="paragraph" w:styleId="AltBilgi">
    <w:name w:val="footer"/>
    <w:basedOn w:val="Normal"/>
    <w:link w:val="AltBilgiChar"/>
    <w:uiPriority w:val="99"/>
    <w:rsid w:val="00494101"/>
    <w:pPr>
      <w:suppressAutoHyphens/>
      <w:spacing w:after="0" w:line="240" w:lineRule="auto"/>
    </w:pPr>
    <w:rPr>
      <w:rFonts w:ascii="Calibri" w:eastAsia="Calibri" w:hAnsi="Calibri" w:cs="Calibri"/>
      <w:lang w:eastAsia="ar-SA"/>
    </w:rPr>
  </w:style>
  <w:style w:type="character" w:customStyle="1" w:styleId="AltBilgiChar">
    <w:name w:val="Alt Bilgi Char"/>
    <w:basedOn w:val="VarsaylanParagrafYazTipi"/>
    <w:link w:val="AltBilgi"/>
    <w:uiPriority w:val="99"/>
    <w:rsid w:val="00494101"/>
    <w:rPr>
      <w:rFonts w:ascii="Calibri" w:eastAsia="Calibri" w:hAnsi="Calibri" w:cs="Calibri"/>
      <w:lang w:eastAsia="ar-SA"/>
    </w:rPr>
  </w:style>
  <w:style w:type="character" w:customStyle="1" w:styleId="AralkYokChar">
    <w:name w:val="Aralık Yok Char"/>
    <w:basedOn w:val="VarsaylanParagrafYazTipi"/>
    <w:link w:val="AralkYok"/>
    <w:uiPriority w:val="1"/>
    <w:rsid w:val="00797963"/>
    <w:rPr>
      <w:rFonts w:ascii="Calibri" w:eastAsia="Calibri" w:hAnsi="Calibri" w:cs="Calibri"/>
      <w:lang w:eastAsia="ar-SA"/>
    </w:rPr>
  </w:style>
  <w:style w:type="paragraph" w:styleId="NormalWeb">
    <w:name w:val="Normal (Web)"/>
    <w:basedOn w:val="Normal"/>
    <w:uiPriority w:val="99"/>
    <w:rsid w:val="00D40452"/>
    <w:pPr>
      <w:spacing w:before="100" w:beforeAutospacing="1" w:after="100" w:afterAutospacing="1" w:line="240" w:lineRule="auto"/>
      <w:jc w:val="both"/>
    </w:pPr>
    <w:rPr>
      <w:rFonts w:ascii="Arial Unicode MS" w:eastAsia="Arial Unicode MS" w:hAnsi="Arial Unicode MS" w:cs="Arial Unicode MS"/>
      <w:sz w:val="20"/>
      <w:szCs w:val="24"/>
      <w:lang w:eastAsia="tr-TR"/>
    </w:rPr>
  </w:style>
  <w:style w:type="paragraph" w:styleId="stBilgi">
    <w:name w:val="header"/>
    <w:basedOn w:val="Normal"/>
    <w:link w:val="stBilgiChar"/>
    <w:uiPriority w:val="99"/>
    <w:unhideWhenUsed/>
    <w:rsid w:val="00B608B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608BE"/>
  </w:style>
  <w:style w:type="character" w:customStyle="1" w:styleId="st1">
    <w:name w:val="st1"/>
    <w:basedOn w:val="VarsaylanParagrafYazTipi"/>
    <w:rsid w:val="00132176"/>
  </w:style>
  <w:style w:type="character" w:customStyle="1" w:styleId="ft">
    <w:name w:val="ft"/>
    <w:basedOn w:val="VarsaylanParagrafYazTipi"/>
    <w:rsid w:val="00132176"/>
  </w:style>
  <w:style w:type="character" w:customStyle="1" w:styleId="shorttext">
    <w:name w:val="short_text"/>
    <w:basedOn w:val="VarsaylanParagrafYazTipi"/>
    <w:rsid w:val="00914B17"/>
  </w:style>
  <w:style w:type="character" w:styleId="Gl">
    <w:name w:val="Strong"/>
    <w:basedOn w:val="VarsaylanParagrafYazTipi"/>
    <w:uiPriority w:val="99"/>
    <w:qFormat/>
    <w:rsid w:val="00A27899"/>
    <w:rPr>
      <w:b/>
      <w:bCs/>
    </w:rPr>
  </w:style>
  <w:style w:type="character" w:customStyle="1" w:styleId="Balk2Char">
    <w:name w:val="Başlık 2 Char"/>
    <w:basedOn w:val="VarsaylanParagrafYazTipi"/>
    <w:link w:val="Balk2"/>
    <w:rsid w:val="007B0CB1"/>
    <w:rPr>
      <w:rFonts w:asciiTheme="majorHAnsi" w:eastAsiaTheme="majorEastAsia" w:hAnsiTheme="majorHAnsi" w:cstheme="majorBidi"/>
      <w:b/>
      <w:bCs/>
      <w:color w:val="4F81BD" w:themeColor="accent1"/>
      <w:sz w:val="26"/>
      <w:szCs w:val="26"/>
    </w:rPr>
  </w:style>
  <w:style w:type="paragraph" w:styleId="T2">
    <w:name w:val="toc 2"/>
    <w:basedOn w:val="Normal"/>
    <w:next w:val="Normal"/>
    <w:autoRedefine/>
    <w:uiPriority w:val="39"/>
    <w:unhideWhenUsed/>
    <w:qFormat/>
    <w:rsid w:val="00650281"/>
    <w:pPr>
      <w:spacing w:after="100"/>
      <w:ind w:left="216"/>
    </w:pPr>
    <w:rPr>
      <w:rFonts w:ascii="Arial" w:eastAsiaTheme="minorEastAsia" w:hAnsi="Arial" w:cs="Arial"/>
      <w:sz w:val="24"/>
      <w:szCs w:val="24"/>
      <w:lang w:val="en-US" w:eastAsia="ja-JP"/>
    </w:rPr>
  </w:style>
  <w:style w:type="paragraph" w:styleId="T1">
    <w:name w:val="toc 1"/>
    <w:basedOn w:val="Normal"/>
    <w:next w:val="Normal"/>
    <w:autoRedefine/>
    <w:uiPriority w:val="39"/>
    <w:unhideWhenUsed/>
    <w:qFormat/>
    <w:rsid w:val="00650281"/>
    <w:pPr>
      <w:spacing w:after="100" w:line="276" w:lineRule="auto"/>
    </w:pPr>
    <w:rPr>
      <w:rFonts w:eastAsiaTheme="minorEastAsia"/>
      <w:lang w:val="en-US" w:eastAsia="ja-JP"/>
    </w:rPr>
  </w:style>
  <w:style w:type="paragraph" w:styleId="T3">
    <w:name w:val="toc 3"/>
    <w:basedOn w:val="Normal"/>
    <w:next w:val="Normal"/>
    <w:autoRedefine/>
    <w:uiPriority w:val="39"/>
    <w:unhideWhenUsed/>
    <w:qFormat/>
    <w:rsid w:val="00650281"/>
    <w:pPr>
      <w:spacing w:after="100" w:line="276" w:lineRule="auto"/>
      <w:ind w:left="440"/>
    </w:pPr>
    <w:rPr>
      <w:rFonts w:eastAsiaTheme="minorEastAsia"/>
      <w:lang w:val="en-US" w:eastAsia="ja-JP"/>
    </w:rPr>
  </w:style>
  <w:style w:type="character" w:customStyle="1" w:styleId="Balk4Char">
    <w:name w:val="Başlık 4 Char"/>
    <w:basedOn w:val="VarsaylanParagrafYazTipi"/>
    <w:link w:val="Balk4"/>
    <w:rsid w:val="00FC2CD1"/>
    <w:rPr>
      <w:rFonts w:asciiTheme="majorHAnsi" w:eastAsiaTheme="majorEastAsia" w:hAnsiTheme="majorHAnsi" w:cstheme="majorBidi"/>
      <w:b/>
      <w:bCs/>
      <w:i/>
      <w:iCs/>
      <w:color w:val="4F81BD" w:themeColor="accent1"/>
    </w:rPr>
  </w:style>
  <w:style w:type="character" w:customStyle="1" w:styleId="Balk1Char">
    <w:name w:val="Başlık 1 Char"/>
    <w:basedOn w:val="VarsaylanParagrafYazTipi"/>
    <w:link w:val="Balk1"/>
    <w:rsid w:val="00B52790"/>
    <w:rPr>
      <w:rFonts w:asciiTheme="majorHAnsi" w:eastAsiaTheme="majorEastAsia" w:hAnsiTheme="majorHAnsi" w:cstheme="majorBidi"/>
      <w:b/>
      <w:bCs/>
      <w:color w:val="365F91" w:themeColor="accent1" w:themeShade="BF"/>
      <w:sz w:val="28"/>
      <w:szCs w:val="28"/>
    </w:rPr>
  </w:style>
  <w:style w:type="character" w:customStyle="1" w:styleId="Balk3Char">
    <w:name w:val="Başlık 3 Char"/>
    <w:basedOn w:val="VarsaylanParagrafYazTipi"/>
    <w:link w:val="Balk3"/>
    <w:uiPriority w:val="9"/>
    <w:rsid w:val="00C13200"/>
    <w:rPr>
      <w:rFonts w:asciiTheme="majorHAnsi" w:eastAsiaTheme="majorEastAsia" w:hAnsiTheme="majorHAnsi" w:cstheme="majorBidi"/>
      <w:b/>
      <w:bCs/>
      <w:color w:val="4F81BD" w:themeColor="accent1"/>
    </w:rPr>
  </w:style>
  <w:style w:type="paragraph" w:styleId="Dizin1">
    <w:name w:val="index 1"/>
    <w:basedOn w:val="Normal"/>
    <w:next w:val="Normal"/>
    <w:autoRedefine/>
    <w:uiPriority w:val="99"/>
    <w:unhideWhenUsed/>
    <w:rsid w:val="005D22B2"/>
    <w:pPr>
      <w:spacing w:after="0"/>
      <w:ind w:left="220" w:hanging="220"/>
    </w:pPr>
    <w:rPr>
      <w:sz w:val="18"/>
      <w:szCs w:val="18"/>
    </w:rPr>
  </w:style>
  <w:style w:type="paragraph" w:styleId="DizinBal">
    <w:name w:val="index heading"/>
    <w:basedOn w:val="Normal"/>
    <w:next w:val="Dizin1"/>
    <w:uiPriority w:val="99"/>
    <w:unhideWhenUsed/>
    <w:rsid w:val="005D22B2"/>
    <w:pPr>
      <w:pBdr>
        <w:top w:val="single" w:sz="12" w:space="0" w:color="auto"/>
      </w:pBdr>
      <w:spacing w:before="360" w:after="240"/>
    </w:pPr>
    <w:rPr>
      <w:b/>
      <w:bCs/>
      <w:i/>
      <w:iCs/>
      <w:sz w:val="26"/>
      <w:szCs w:val="26"/>
    </w:rPr>
  </w:style>
  <w:style w:type="paragraph" w:styleId="Dizin2">
    <w:name w:val="index 2"/>
    <w:basedOn w:val="Normal"/>
    <w:next w:val="Normal"/>
    <w:autoRedefine/>
    <w:uiPriority w:val="99"/>
    <w:unhideWhenUsed/>
    <w:rsid w:val="00467F34"/>
    <w:pPr>
      <w:spacing w:after="0"/>
      <w:ind w:left="440" w:hanging="220"/>
    </w:pPr>
    <w:rPr>
      <w:sz w:val="18"/>
      <w:szCs w:val="18"/>
    </w:rPr>
  </w:style>
  <w:style w:type="paragraph" w:styleId="Dizin3">
    <w:name w:val="index 3"/>
    <w:basedOn w:val="Normal"/>
    <w:next w:val="Normal"/>
    <w:autoRedefine/>
    <w:uiPriority w:val="99"/>
    <w:unhideWhenUsed/>
    <w:rsid w:val="00467F34"/>
    <w:pPr>
      <w:spacing w:after="0"/>
      <w:ind w:left="660" w:hanging="220"/>
    </w:pPr>
    <w:rPr>
      <w:sz w:val="18"/>
      <w:szCs w:val="18"/>
    </w:rPr>
  </w:style>
  <w:style w:type="paragraph" w:styleId="Dizin4">
    <w:name w:val="index 4"/>
    <w:basedOn w:val="Normal"/>
    <w:next w:val="Normal"/>
    <w:autoRedefine/>
    <w:uiPriority w:val="99"/>
    <w:unhideWhenUsed/>
    <w:rsid w:val="00467F34"/>
    <w:pPr>
      <w:spacing w:after="0"/>
      <w:ind w:left="880" w:hanging="220"/>
    </w:pPr>
    <w:rPr>
      <w:sz w:val="18"/>
      <w:szCs w:val="18"/>
    </w:rPr>
  </w:style>
  <w:style w:type="paragraph" w:styleId="Dizin5">
    <w:name w:val="index 5"/>
    <w:basedOn w:val="Normal"/>
    <w:next w:val="Normal"/>
    <w:autoRedefine/>
    <w:uiPriority w:val="99"/>
    <w:unhideWhenUsed/>
    <w:rsid w:val="00467F34"/>
    <w:pPr>
      <w:spacing w:after="0"/>
      <w:ind w:left="1100" w:hanging="220"/>
    </w:pPr>
    <w:rPr>
      <w:sz w:val="18"/>
      <w:szCs w:val="18"/>
    </w:rPr>
  </w:style>
  <w:style w:type="paragraph" w:styleId="Dizin6">
    <w:name w:val="index 6"/>
    <w:basedOn w:val="Normal"/>
    <w:next w:val="Normal"/>
    <w:autoRedefine/>
    <w:uiPriority w:val="99"/>
    <w:unhideWhenUsed/>
    <w:rsid w:val="00467F34"/>
    <w:pPr>
      <w:spacing w:after="0"/>
      <w:ind w:left="1320" w:hanging="220"/>
    </w:pPr>
    <w:rPr>
      <w:sz w:val="18"/>
      <w:szCs w:val="18"/>
    </w:rPr>
  </w:style>
  <w:style w:type="paragraph" w:styleId="Dizin7">
    <w:name w:val="index 7"/>
    <w:basedOn w:val="Normal"/>
    <w:next w:val="Normal"/>
    <w:autoRedefine/>
    <w:uiPriority w:val="99"/>
    <w:unhideWhenUsed/>
    <w:rsid w:val="00467F34"/>
    <w:pPr>
      <w:spacing w:after="0"/>
      <w:ind w:left="1540" w:hanging="220"/>
    </w:pPr>
    <w:rPr>
      <w:sz w:val="18"/>
      <w:szCs w:val="18"/>
    </w:rPr>
  </w:style>
  <w:style w:type="paragraph" w:styleId="Dizin8">
    <w:name w:val="index 8"/>
    <w:basedOn w:val="Normal"/>
    <w:next w:val="Normal"/>
    <w:autoRedefine/>
    <w:uiPriority w:val="99"/>
    <w:unhideWhenUsed/>
    <w:rsid w:val="00467F34"/>
    <w:pPr>
      <w:spacing w:after="0"/>
      <w:ind w:left="1760" w:hanging="220"/>
    </w:pPr>
    <w:rPr>
      <w:sz w:val="18"/>
      <w:szCs w:val="18"/>
    </w:rPr>
  </w:style>
  <w:style w:type="paragraph" w:styleId="Dizin9">
    <w:name w:val="index 9"/>
    <w:basedOn w:val="Normal"/>
    <w:next w:val="Normal"/>
    <w:autoRedefine/>
    <w:uiPriority w:val="99"/>
    <w:unhideWhenUsed/>
    <w:rsid w:val="00467F34"/>
    <w:pPr>
      <w:spacing w:after="0"/>
      <w:ind w:left="1980" w:hanging="220"/>
    </w:pPr>
    <w:rPr>
      <w:sz w:val="18"/>
      <w:szCs w:val="18"/>
    </w:rPr>
  </w:style>
  <w:style w:type="paragraph" w:styleId="GvdeMetni2">
    <w:name w:val="Body Text 2"/>
    <w:basedOn w:val="Normal"/>
    <w:link w:val="GvdeMetni2Char"/>
    <w:uiPriority w:val="99"/>
    <w:rsid w:val="00F64AB7"/>
    <w:pPr>
      <w:spacing w:after="120" w:line="480" w:lineRule="auto"/>
    </w:pPr>
    <w:rPr>
      <w:rFonts w:ascii="Times New Roman" w:eastAsia="Times New Roman" w:hAnsi="Times New Roman" w:cs="Arial"/>
      <w:sz w:val="24"/>
      <w:lang w:eastAsia="tr-TR"/>
    </w:rPr>
  </w:style>
  <w:style w:type="character" w:customStyle="1" w:styleId="GvdeMetni2Char">
    <w:name w:val="Gövde Metni 2 Char"/>
    <w:basedOn w:val="VarsaylanParagrafYazTipi"/>
    <w:link w:val="GvdeMetni2"/>
    <w:uiPriority w:val="99"/>
    <w:rsid w:val="00F64AB7"/>
    <w:rPr>
      <w:rFonts w:ascii="Times New Roman" w:eastAsia="Times New Roman" w:hAnsi="Times New Roman" w:cs="Arial"/>
      <w:sz w:val="24"/>
      <w:lang w:eastAsia="tr-TR"/>
    </w:rPr>
  </w:style>
  <w:style w:type="character" w:customStyle="1" w:styleId="Balk5Char">
    <w:name w:val="Başlık 5 Char"/>
    <w:basedOn w:val="VarsaylanParagrafYazTipi"/>
    <w:link w:val="Balk5"/>
    <w:uiPriority w:val="99"/>
    <w:rsid w:val="001A3399"/>
    <w:rPr>
      <w:rFonts w:ascii="Times New Roman" w:eastAsia="Times New Roman" w:hAnsi="Times New Roman" w:cs="Times New Roman"/>
      <w:b/>
      <w:color w:val="000000"/>
      <w:sz w:val="24"/>
      <w:lang w:eastAsia="tr-TR"/>
    </w:rPr>
  </w:style>
  <w:style w:type="character" w:customStyle="1" w:styleId="Balk6Char">
    <w:name w:val="Başlık 6 Char"/>
    <w:basedOn w:val="VarsaylanParagrafYazTipi"/>
    <w:link w:val="Balk6"/>
    <w:rsid w:val="001A3399"/>
    <w:rPr>
      <w:rFonts w:ascii="Times New Roman" w:eastAsia="Times New Roman" w:hAnsi="Times New Roman" w:cs="Arial"/>
      <w:b/>
      <w:bCs/>
      <w:sz w:val="24"/>
      <w:lang w:eastAsia="tr-TR"/>
    </w:rPr>
  </w:style>
  <w:style w:type="character" w:customStyle="1" w:styleId="Balk7Char">
    <w:name w:val="Başlık 7 Char"/>
    <w:aliases w:val="Atıf 2 Char"/>
    <w:basedOn w:val="VarsaylanParagrafYazTipi"/>
    <w:link w:val="Balk7"/>
    <w:uiPriority w:val="99"/>
    <w:rsid w:val="001A3399"/>
    <w:rPr>
      <w:rFonts w:ascii="Times New Roman" w:eastAsia="Times New Roman" w:hAnsi="Times New Roman" w:cs="Times New Roman"/>
      <w:i/>
      <w:iCs/>
      <w:color w:val="000000"/>
      <w:sz w:val="24"/>
      <w:lang w:eastAsia="tr-TR"/>
    </w:rPr>
  </w:style>
  <w:style w:type="numbering" w:customStyle="1" w:styleId="ListeYok1">
    <w:name w:val="Liste Yok1"/>
    <w:next w:val="ListeYok"/>
    <w:uiPriority w:val="99"/>
    <w:semiHidden/>
    <w:unhideWhenUsed/>
    <w:rsid w:val="001A3399"/>
  </w:style>
  <w:style w:type="character" w:styleId="AklamaBavurusu">
    <w:name w:val="annotation reference"/>
    <w:uiPriority w:val="99"/>
    <w:semiHidden/>
    <w:rsid w:val="001A3399"/>
    <w:rPr>
      <w:rFonts w:cs="Times New Roman"/>
      <w:sz w:val="16"/>
      <w:szCs w:val="16"/>
    </w:rPr>
  </w:style>
  <w:style w:type="paragraph" w:styleId="AklamaMetni">
    <w:name w:val="annotation text"/>
    <w:basedOn w:val="Normal"/>
    <w:link w:val="AklamaMetniChar"/>
    <w:uiPriority w:val="99"/>
    <w:semiHidden/>
    <w:rsid w:val="001A3399"/>
    <w:pPr>
      <w:spacing w:after="240" w:line="240" w:lineRule="auto"/>
    </w:pPr>
    <w:rPr>
      <w:rFonts w:ascii="Times New Roman" w:eastAsia="Times New Roman" w:hAnsi="Times New Roman" w:cs="Arial"/>
      <w:sz w:val="20"/>
      <w:szCs w:val="20"/>
      <w:lang w:eastAsia="tr-TR"/>
    </w:rPr>
  </w:style>
  <w:style w:type="character" w:customStyle="1" w:styleId="AklamaMetniChar">
    <w:name w:val="Açıklama Metni Char"/>
    <w:basedOn w:val="VarsaylanParagrafYazTipi"/>
    <w:link w:val="AklamaMetni"/>
    <w:uiPriority w:val="99"/>
    <w:semiHidden/>
    <w:rsid w:val="001A3399"/>
    <w:rPr>
      <w:rFonts w:ascii="Times New Roman" w:eastAsia="Times New Roman" w:hAnsi="Times New Roman" w:cs="Arial"/>
      <w:sz w:val="20"/>
      <w:szCs w:val="20"/>
      <w:lang w:eastAsia="tr-TR"/>
    </w:rPr>
  </w:style>
  <w:style w:type="paragraph" w:styleId="AklamaKonusu">
    <w:name w:val="annotation subject"/>
    <w:basedOn w:val="AklamaMetni"/>
    <w:next w:val="AklamaMetni"/>
    <w:link w:val="AklamaKonusuChar"/>
    <w:uiPriority w:val="99"/>
    <w:semiHidden/>
    <w:rsid w:val="001A3399"/>
    <w:rPr>
      <w:b/>
      <w:bCs/>
    </w:rPr>
  </w:style>
  <w:style w:type="character" w:customStyle="1" w:styleId="AklamaKonusuChar">
    <w:name w:val="Açıklama Konusu Char"/>
    <w:basedOn w:val="AklamaMetniChar"/>
    <w:link w:val="AklamaKonusu"/>
    <w:uiPriority w:val="99"/>
    <w:semiHidden/>
    <w:rsid w:val="001A3399"/>
    <w:rPr>
      <w:rFonts w:ascii="Times New Roman" w:eastAsia="Times New Roman" w:hAnsi="Times New Roman" w:cs="Arial"/>
      <w:b/>
      <w:bCs/>
      <w:sz w:val="20"/>
      <w:szCs w:val="20"/>
      <w:lang w:eastAsia="tr-TR"/>
    </w:rPr>
  </w:style>
  <w:style w:type="paragraph" w:styleId="Dzeltme">
    <w:name w:val="Revision"/>
    <w:hidden/>
    <w:uiPriority w:val="99"/>
    <w:semiHidden/>
    <w:rsid w:val="001A3399"/>
    <w:pPr>
      <w:spacing w:after="0" w:line="240" w:lineRule="auto"/>
    </w:pPr>
    <w:rPr>
      <w:rFonts w:ascii="Calibri" w:eastAsia="Times New Roman" w:hAnsi="Calibri" w:cs="Arial"/>
      <w:lang w:eastAsia="tr-TR"/>
    </w:rPr>
  </w:style>
  <w:style w:type="character" w:styleId="zlenenKpr">
    <w:name w:val="FollowedHyperlink"/>
    <w:uiPriority w:val="99"/>
    <w:semiHidden/>
    <w:rsid w:val="001A3399"/>
    <w:rPr>
      <w:rFonts w:cs="Times New Roman"/>
      <w:color w:val="800080"/>
      <w:u w:val="single"/>
    </w:rPr>
  </w:style>
  <w:style w:type="table" w:customStyle="1" w:styleId="TabloKlavuzu1">
    <w:name w:val="Tablo Kılavuzu1"/>
    <w:basedOn w:val="NormalTablo"/>
    <w:next w:val="TabloKlavuzu"/>
    <w:uiPriority w:val="99"/>
    <w:rsid w:val="001A3399"/>
    <w:pPr>
      <w:spacing w:after="0" w:line="240" w:lineRule="auto"/>
    </w:pPr>
    <w:rPr>
      <w:rFonts w:ascii="Calibri" w:eastAsia="Times New Roman" w:hAnsi="Calibri" w:cs="Arial"/>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uiPriority w:val="99"/>
    <w:semiHidden/>
    <w:rsid w:val="001A3399"/>
    <w:rPr>
      <w:rFonts w:cs="Times New Roman"/>
      <w:color w:val="808080"/>
    </w:rPr>
  </w:style>
  <w:style w:type="character" w:styleId="SatrNumaras">
    <w:name w:val="line number"/>
    <w:uiPriority w:val="99"/>
    <w:semiHidden/>
    <w:rsid w:val="001A3399"/>
    <w:rPr>
      <w:rFonts w:cs="Times New Roman"/>
    </w:rPr>
  </w:style>
  <w:style w:type="paragraph" w:styleId="TBal">
    <w:name w:val="TOC Heading"/>
    <w:basedOn w:val="Balk1"/>
    <w:next w:val="Normal"/>
    <w:uiPriority w:val="39"/>
    <w:qFormat/>
    <w:rsid w:val="001A3399"/>
    <w:pPr>
      <w:spacing w:line="276" w:lineRule="auto"/>
      <w:outlineLvl w:val="9"/>
    </w:pPr>
    <w:rPr>
      <w:rFonts w:ascii="Cambria" w:eastAsia="Times New Roman" w:hAnsi="Cambria" w:cs="Times New Roman"/>
      <w:color w:val="365F91"/>
    </w:rPr>
  </w:style>
  <w:style w:type="paragraph" w:styleId="SonnotMetni">
    <w:name w:val="endnote text"/>
    <w:basedOn w:val="Normal"/>
    <w:link w:val="SonnotMetniChar"/>
    <w:uiPriority w:val="99"/>
    <w:semiHidden/>
    <w:rsid w:val="001A3399"/>
    <w:pPr>
      <w:spacing w:after="0" w:line="240" w:lineRule="auto"/>
    </w:pPr>
    <w:rPr>
      <w:rFonts w:ascii="Times New Roman" w:eastAsia="Times New Roman" w:hAnsi="Times New Roman" w:cs="Arial"/>
      <w:sz w:val="20"/>
      <w:szCs w:val="20"/>
      <w:lang w:eastAsia="tr-TR"/>
    </w:rPr>
  </w:style>
  <w:style w:type="character" w:customStyle="1" w:styleId="SonnotMetniChar">
    <w:name w:val="Sonnot Metni Char"/>
    <w:basedOn w:val="VarsaylanParagrafYazTipi"/>
    <w:link w:val="SonnotMetni"/>
    <w:uiPriority w:val="99"/>
    <w:semiHidden/>
    <w:rsid w:val="001A3399"/>
    <w:rPr>
      <w:rFonts w:ascii="Times New Roman" w:eastAsia="Times New Roman" w:hAnsi="Times New Roman" w:cs="Arial"/>
      <w:sz w:val="20"/>
      <w:szCs w:val="20"/>
      <w:lang w:eastAsia="tr-TR"/>
    </w:rPr>
  </w:style>
  <w:style w:type="character" w:styleId="SonnotBavurusu">
    <w:name w:val="endnote reference"/>
    <w:uiPriority w:val="99"/>
    <w:semiHidden/>
    <w:rsid w:val="001A3399"/>
    <w:rPr>
      <w:rFonts w:cs="Times New Roman"/>
      <w:vertAlign w:val="superscript"/>
    </w:rPr>
  </w:style>
  <w:style w:type="character" w:customStyle="1" w:styleId="longtext">
    <w:name w:val="long_text"/>
    <w:rsid w:val="001A3399"/>
    <w:rPr>
      <w:rFonts w:cs="Times New Roman"/>
    </w:rPr>
  </w:style>
  <w:style w:type="character" w:customStyle="1" w:styleId="longtextshorttext">
    <w:name w:val="long_text short_text"/>
    <w:rsid w:val="001A3399"/>
    <w:rPr>
      <w:rFonts w:cs="Times New Roman"/>
    </w:rPr>
  </w:style>
  <w:style w:type="character" w:customStyle="1" w:styleId="mediumtext1">
    <w:name w:val="medium_text1"/>
    <w:rsid w:val="001A3399"/>
    <w:rPr>
      <w:rFonts w:cs="Times New Roman"/>
      <w:sz w:val="24"/>
      <w:szCs w:val="24"/>
    </w:rPr>
  </w:style>
  <w:style w:type="character" w:customStyle="1" w:styleId="apple-converted-space">
    <w:name w:val="apple-converted-space"/>
    <w:rsid w:val="001A3399"/>
    <w:rPr>
      <w:rFonts w:cs="Times New Roman"/>
    </w:rPr>
  </w:style>
  <w:style w:type="paragraph" w:styleId="BelgeBalantlar">
    <w:name w:val="Document Map"/>
    <w:basedOn w:val="Normal"/>
    <w:link w:val="BelgeBalantlarChar"/>
    <w:uiPriority w:val="99"/>
    <w:semiHidden/>
    <w:rsid w:val="001A3399"/>
    <w:pPr>
      <w:spacing w:after="0" w:line="240" w:lineRule="auto"/>
    </w:pPr>
    <w:rPr>
      <w:rFonts w:ascii="Tahoma" w:eastAsia="Times New Roman" w:hAnsi="Tahoma" w:cs="Tahoma"/>
      <w:sz w:val="16"/>
      <w:szCs w:val="16"/>
      <w:lang w:eastAsia="tr-TR"/>
    </w:rPr>
  </w:style>
  <w:style w:type="character" w:customStyle="1" w:styleId="BelgeBalantlarChar">
    <w:name w:val="Belge Bağlantıları Char"/>
    <w:basedOn w:val="VarsaylanParagrafYazTipi"/>
    <w:link w:val="BelgeBalantlar"/>
    <w:uiPriority w:val="99"/>
    <w:semiHidden/>
    <w:rsid w:val="001A3399"/>
    <w:rPr>
      <w:rFonts w:ascii="Tahoma" w:eastAsia="Times New Roman" w:hAnsi="Tahoma" w:cs="Tahoma"/>
      <w:sz w:val="16"/>
      <w:szCs w:val="16"/>
      <w:lang w:eastAsia="tr-TR"/>
    </w:rPr>
  </w:style>
  <w:style w:type="character" w:styleId="HafifVurgulama">
    <w:name w:val="Subtle Emphasis"/>
    <w:uiPriority w:val="99"/>
    <w:qFormat/>
    <w:rsid w:val="001A3399"/>
    <w:rPr>
      <w:rFonts w:cs="Times New Roman"/>
      <w:i/>
      <w:iCs/>
      <w:color w:val="000000"/>
    </w:rPr>
  </w:style>
  <w:style w:type="paragraph" w:styleId="GvdeMetniGirintisi2">
    <w:name w:val="Body Text Indent 2"/>
    <w:basedOn w:val="Normal"/>
    <w:link w:val="GvdeMetniGirintisi2Char"/>
    <w:uiPriority w:val="99"/>
    <w:semiHidden/>
    <w:rsid w:val="001A3399"/>
    <w:pPr>
      <w:spacing w:after="120" w:line="480" w:lineRule="auto"/>
      <w:ind w:left="283"/>
    </w:pPr>
    <w:rPr>
      <w:rFonts w:ascii="Times New Roman" w:eastAsia="Times New Roman" w:hAnsi="Times New Roman" w:cs="Arial"/>
      <w:sz w:val="24"/>
      <w:lang w:eastAsia="tr-TR"/>
    </w:rPr>
  </w:style>
  <w:style w:type="character" w:customStyle="1" w:styleId="GvdeMetniGirintisi2Char">
    <w:name w:val="Gövde Metni Girintisi 2 Char"/>
    <w:basedOn w:val="VarsaylanParagrafYazTipi"/>
    <w:link w:val="GvdeMetniGirintisi2"/>
    <w:uiPriority w:val="99"/>
    <w:semiHidden/>
    <w:rsid w:val="001A3399"/>
    <w:rPr>
      <w:rFonts w:ascii="Times New Roman" w:eastAsia="Times New Roman" w:hAnsi="Times New Roman" w:cs="Arial"/>
      <w:sz w:val="24"/>
      <w:lang w:eastAsia="tr-TR"/>
    </w:rPr>
  </w:style>
  <w:style w:type="character" w:styleId="Vurgu">
    <w:name w:val="Emphasis"/>
    <w:uiPriority w:val="99"/>
    <w:qFormat/>
    <w:rsid w:val="001A3399"/>
    <w:rPr>
      <w:rFonts w:cs="Times New Roman"/>
      <w:i/>
      <w:iCs/>
    </w:rPr>
  </w:style>
  <w:style w:type="paragraph" w:styleId="Altyaz">
    <w:name w:val="Subtitle"/>
    <w:basedOn w:val="Normal"/>
    <w:next w:val="Normal"/>
    <w:link w:val="AltyazChar"/>
    <w:qFormat/>
    <w:rsid w:val="001A3399"/>
    <w:pPr>
      <w:spacing w:after="60" w:line="240" w:lineRule="auto"/>
      <w:jc w:val="center"/>
      <w:outlineLvl w:val="1"/>
    </w:pPr>
    <w:rPr>
      <w:rFonts w:ascii="Cambria" w:eastAsia="Times New Roman" w:hAnsi="Cambria" w:cs="Times New Roman"/>
      <w:sz w:val="24"/>
      <w:szCs w:val="24"/>
      <w:lang w:eastAsia="tr-TR"/>
    </w:rPr>
  </w:style>
  <w:style w:type="character" w:customStyle="1" w:styleId="AltyazChar">
    <w:name w:val="Altyazı Char"/>
    <w:basedOn w:val="VarsaylanParagrafYazTipi"/>
    <w:link w:val="Altyaz"/>
    <w:rsid w:val="001A3399"/>
    <w:rPr>
      <w:rFonts w:ascii="Cambria" w:eastAsia="Times New Roman" w:hAnsi="Cambria" w:cs="Times New Roman"/>
      <w:sz w:val="24"/>
      <w:szCs w:val="24"/>
      <w:lang w:eastAsia="tr-TR"/>
    </w:rPr>
  </w:style>
  <w:style w:type="paragraph" w:styleId="ResimYazs">
    <w:name w:val="caption"/>
    <w:basedOn w:val="Normal"/>
    <w:next w:val="Normal"/>
    <w:uiPriority w:val="35"/>
    <w:unhideWhenUsed/>
    <w:qFormat/>
    <w:rsid w:val="0055331A"/>
    <w:pPr>
      <w:spacing w:line="240" w:lineRule="auto"/>
    </w:pPr>
    <w:rPr>
      <w:i/>
      <w:iCs/>
      <w:color w:val="1F497D" w:themeColor="text2"/>
      <w:sz w:val="18"/>
      <w:szCs w:val="18"/>
    </w:rPr>
  </w:style>
  <w:style w:type="paragraph" w:styleId="HTMLncedenBiimlendirilmi">
    <w:name w:val="HTML Preformatted"/>
    <w:basedOn w:val="Normal"/>
    <w:link w:val="HTMLncedenBiimlendirilmiChar"/>
    <w:uiPriority w:val="99"/>
    <w:semiHidden/>
    <w:unhideWhenUsed/>
    <w:rsid w:val="0035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357695"/>
    <w:rPr>
      <w:rFonts w:ascii="Courier New" w:eastAsia="Times New Roman" w:hAnsi="Courier New" w:cs="Courier New"/>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2166">
      <w:bodyDiv w:val="1"/>
      <w:marLeft w:val="0"/>
      <w:marRight w:val="0"/>
      <w:marTop w:val="0"/>
      <w:marBottom w:val="0"/>
      <w:divBdr>
        <w:top w:val="none" w:sz="0" w:space="0" w:color="auto"/>
        <w:left w:val="none" w:sz="0" w:space="0" w:color="auto"/>
        <w:bottom w:val="none" w:sz="0" w:space="0" w:color="auto"/>
        <w:right w:val="none" w:sz="0" w:space="0" w:color="auto"/>
      </w:divBdr>
    </w:div>
    <w:div w:id="28386551">
      <w:bodyDiv w:val="1"/>
      <w:marLeft w:val="0"/>
      <w:marRight w:val="0"/>
      <w:marTop w:val="0"/>
      <w:marBottom w:val="0"/>
      <w:divBdr>
        <w:top w:val="none" w:sz="0" w:space="0" w:color="auto"/>
        <w:left w:val="none" w:sz="0" w:space="0" w:color="auto"/>
        <w:bottom w:val="none" w:sz="0" w:space="0" w:color="auto"/>
        <w:right w:val="none" w:sz="0" w:space="0" w:color="auto"/>
      </w:divBdr>
    </w:div>
    <w:div w:id="33897083">
      <w:bodyDiv w:val="1"/>
      <w:marLeft w:val="0"/>
      <w:marRight w:val="0"/>
      <w:marTop w:val="0"/>
      <w:marBottom w:val="0"/>
      <w:divBdr>
        <w:top w:val="none" w:sz="0" w:space="0" w:color="auto"/>
        <w:left w:val="none" w:sz="0" w:space="0" w:color="auto"/>
        <w:bottom w:val="none" w:sz="0" w:space="0" w:color="auto"/>
        <w:right w:val="none" w:sz="0" w:space="0" w:color="auto"/>
      </w:divBdr>
    </w:div>
    <w:div w:id="105465188">
      <w:bodyDiv w:val="1"/>
      <w:marLeft w:val="0"/>
      <w:marRight w:val="0"/>
      <w:marTop w:val="0"/>
      <w:marBottom w:val="0"/>
      <w:divBdr>
        <w:top w:val="none" w:sz="0" w:space="0" w:color="auto"/>
        <w:left w:val="none" w:sz="0" w:space="0" w:color="auto"/>
        <w:bottom w:val="none" w:sz="0" w:space="0" w:color="auto"/>
        <w:right w:val="none" w:sz="0" w:space="0" w:color="auto"/>
      </w:divBdr>
    </w:div>
    <w:div w:id="142621650">
      <w:bodyDiv w:val="1"/>
      <w:marLeft w:val="0"/>
      <w:marRight w:val="0"/>
      <w:marTop w:val="0"/>
      <w:marBottom w:val="0"/>
      <w:divBdr>
        <w:top w:val="none" w:sz="0" w:space="0" w:color="auto"/>
        <w:left w:val="none" w:sz="0" w:space="0" w:color="auto"/>
        <w:bottom w:val="none" w:sz="0" w:space="0" w:color="auto"/>
        <w:right w:val="none" w:sz="0" w:space="0" w:color="auto"/>
      </w:divBdr>
    </w:div>
    <w:div w:id="165480474">
      <w:bodyDiv w:val="1"/>
      <w:marLeft w:val="0"/>
      <w:marRight w:val="0"/>
      <w:marTop w:val="0"/>
      <w:marBottom w:val="0"/>
      <w:divBdr>
        <w:top w:val="none" w:sz="0" w:space="0" w:color="auto"/>
        <w:left w:val="none" w:sz="0" w:space="0" w:color="auto"/>
        <w:bottom w:val="none" w:sz="0" w:space="0" w:color="auto"/>
        <w:right w:val="none" w:sz="0" w:space="0" w:color="auto"/>
      </w:divBdr>
    </w:div>
    <w:div w:id="179973873">
      <w:bodyDiv w:val="1"/>
      <w:marLeft w:val="0"/>
      <w:marRight w:val="0"/>
      <w:marTop w:val="0"/>
      <w:marBottom w:val="0"/>
      <w:divBdr>
        <w:top w:val="none" w:sz="0" w:space="0" w:color="auto"/>
        <w:left w:val="none" w:sz="0" w:space="0" w:color="auto"/>
        <w:bottom w:val="none" w:sz="0" w:space="0" w:color="auto"/>
        <w:right w:val="none" w:sz="0" w:space="0" w:color="auto"/>
      </w:divBdr>
    </w:div>
    <w:div w:id="199979050">
      <w:bodyDiv w:val="1"/>
      <w:marLeft w:val="0"/>
      <w:marRight w:val="0"/>
      <w:marTop w:val="0"/>
      <w:marBottom w:val="0"/>
      <w:divBdr>
        <w:top w:val="none" w:sz="0" w:space="0" w:color="auto"/>
        <w:left w:val="none" w:sz="0" w:space="0" w:color="auto"/>
        <w:bottom w:val="none" w:sz="0" w:space="0" w:color="auto"/>
        <w:right w:val="none" w:sz="0" w:space="0" w:color="auto"/>
      </w:divBdr>
    </w:div>
    <w:div w:id="208150592">
      <w:bodyDiv w:val="1"/>
      <w:marLeft w:val="0"/>
      <w:marRight w:val="0"/>
      <w:marTop w:val="0"/>
      <w:marBottom w:val="0"/>
      <w:divBdr>
        <w:top w:val="none" w:sz="0" w:space="0" w:color="auto"/>
        <w:left w:val="none" w:sz="0" w:space="0" w:color="auto"/>
        <w:bottom w:val="none" w:sz="0" w:space="0" w:color="auto"/>
        <w:right w:val="none" w:sz="0" w:space="0" w:color="auto"/>
      </w:divBdr>
    </w:div>
    <w:div w:id="230779274">
      <w:bodyDiv w:val="1"/>
      <w:marLeft w:val="0"/>
      <w:marRight w:val="0"/>
      <w:marTop w:val="0"/>
      <w:marBottom w:val="0"/>
      <w:divBdr>
        <w:top w:val="none" w:sz="0" w:space="0" w:color="auto"/>
        <w:left w:val="none" w:sz="0" w:space="0" w:color="auto"/>
        <w:bottom w:val="none" w:sz="0" w:space="0" w:color="auto"/>
        <w:right w:val="none" w:sz="0" w:space="0" w:color="auto"/>
      </w:divBdr>
    </w:div>
    <w:div w:id="238753690">
      <w:bodyDiv w:val="1"/>
      <w:marLeft w:val="0"/>
      <w:marRight w:val="0"/>
      <w:marTop w:val="0"/>
      <w:marBottom w:val="0"/>
      <w:divBdr>
        <w:top w:val="none" w:sz="0" w:space="0" w:color="auto"/>
        <w:left w:val="none" w:sz="0" w:space="0" w:color="auto"/>
        <w:bottom w:val="none" w:sz="0" w:space="0" w:color="auto"/>
        <w:right w:val="none" w:sz="0" w:space="0" w:color="auto"/>
      </w:divBdr>
    </w:div>
    <w:div w:id="244458550">
      <w:bodyDiv w:val="1"/>
      <w:marLeft w:val="0"/>
      <w:marRight w:val="0"/>
      <w:marTop w:val="0"/>
      <w:marBottom w:val="0"/>
      <w:divBdr>
        <w:top w:val="none" w:sz="0" w:space="0" w:color="auto"/>
        <w:left w:val="none" w:sz="0" w:space="0" w:color="auto"/>
        <w:bottom w:val="none" w:sz="0" w:space="0" w:color="auto"/>
        <w:right w:val="none" w:sz="0" w:space="0" w:color="auto"/>
      </w:divBdr>
    </w:div>
    <w:div w:id="247547014">
      <w:bodyDiv w:val="1"/>
      <w:marLeft w:val="0"/>
      <w:marRight w:val="0"/>
      <w:marTop w:val="0"/>
      <w:marBottom w:val="0"/>
      <w:divBdr>
        <w:top w:val="none" w:sz="0" w:space="0" w:color="auto"/>
        <w:left w:val="none" w:sz="0" w:space="0" w:color="auto"/>
        <w:bottom w:val="none" w:sz="0" w:space="0" w:color="auto"/>
        <w:right w:val="none" w:sz="0" w:space="0" w:color="auto"/>
      </w:divBdr>
    </w:div>
    <w:div w:id="253704773">
      <w:bodyDiv w:val="1"/>
      <w:marLeft w:val="0"/>
      <w:marRight w:val="0"/>
      <w:marTop w:val="0"/>
      <w:marBottom w:val="0"/>
      <w:divBdr>
        <w:top w:val="none" w:sz="0" w:space="0" w:color="auto"/>
        <w:left w:val="none" w:sz="0" w:space="0" w:color="auto"/>
        <w:bottom w:val="none" w:sz="0" w:space="0" w:color="auto"/>
        <w:right w:val="none" w:sz="0" w:space="0" w:color="auto"/>
      </w:divBdr>
    </w:div>
    <w:div w:id="265385128">
      <w:bodyDiv w:val="1"/>
      <w:marLeft w:val="0"/>
      <w:marRight w:val="0"/>
      <w:marTop w:val="0"/>
      <w:marBottom w:val="0"/>
      <w:divBdr>
        <w:top w:val="none" w:sz="0" w:space="0" w:color="auto"/>
        <w:left w:val="none" w:sz="0" w:space="0" w:color="auto"/>
        <w:bottom w:val="none" w:sz="0" w:space="0" w:color="auto"/>
        <w:right w:val="none" w:sz="0" w:space="0" w:color="auto"/>
      </w:divBdr>
    </w:div>
    <w:div w:id="266156538">
      <w:bodyDiv w:val="1"/>
      <w:marLeft w:val="0"/>
      <w:marRight w:val="0"/>
      <w:marTop w:val="0"/>
      <w:marBottom w:val="0"/>
      <w:divBdr>
        <w:top w:val="none" w:sz="0" w:space="0" w:color="auto"/>
        <w:left w:val="none" w:sz="0" w:space="0" w:color="auto"/>
        <w:bottom w:val="none" w:sz="0" w:space="0" w:color="auto"/>
        <w:right w:val="none" w:sz="0" w:space="0" w:color="auto"/>
      </w:divBdr>
    </w:div>
    <w:div w:id="299502951">
      <w:bodyDiv w:val="1"/>
      <w:marLeft w:val="0"/>
      <w:marRight w:val="0"/>
      <w:marTop w:val="0"/>
      <w:marBottom w:val="0"/>
      <w:divBdr>
        <w:top w:val="none" w:sz="0" w:space="0" w:color="auto"/>
        <w:left w:val="none" w:sz="0" w:space="0" w:color="auto"/>
        <w:bottom w:val="none" w:sz="0" w:space="0" w:color="auto"/>
        <w:right w:val="none" w:sz="0" w:space="0" w:color="auto"/>
      </w:divBdr>
    </w:div>
    <w:div w:id="396830231">
      <w:bodyDiv w:val="1"/>
      <w:marLeft w:val="0"/>
      <w:marRight w:val="0"/>
      <w:marTop w:val="0"/>
      <w:marBottom w:val="0"/>
      <w:divBdr>
        <w:top w:val="none" w:sz="0" w:space="0" w:color="auto"/>
        <w:left w:val="none" w:sz="0" w:space="0" w:color="auto"/>
        <w:bottom w:val="none" w:sz="0" w:space="0" w:color="auto"/>
        <w:right w:val="none" w:sz="0" w:space="0" w:color="auto"/>
      </w:divBdr>
    </w:div>
    <w:div w:id="400762373">
      <w:bodyDiv w:val="1"/>
      <w:marLeft w:val="0"/>
      <w:marRight w:val="0"/>
      <w:marTop w:val="0"/>
      <w:marBottom w:val="0"/>
      <w:divBdr>
        <w:top w:val="none" w:sz="0" w:space="0" w:color="auto"/>
        <w:left w:val="none" w:sz="0" w:space="0" w:color="auto"/>
        <w:bottom w:val="none" w:sz="0" w:space="0" w:color="auto"/>
        <w:right w:val="none" w:sz="0" w:space="0" w:color="auto"/>
      </w:divBdr>
    </w:div>
    <w:div w:id="410548445">
      <w:bodyDiv w:val="1"/>
      <w:marLeft w:val="0"/>
      <w:marRight w:val="0"/>
      <w:marTop w:val="0"/>
      <w:marBottom w:val="0"/>
      <w:divBdr>
        <w:top w:val="none" w:sz="0" w:space="0" w:color="auto"/>
        <w:left w:val="none" w:sz="0" w:space="0" w:color="auto"/>
        <w:bottom w:val="none" w:sz="0" w:space="0" w:color="auto"/>
        <w:right w:val="none" w:sz="0" w:space="0" w:color="auto"/>
      </w:divBdr>
    </w:div>
    <w:div w:id="440496990">
      <w:bodyDiv w:val="1"/>
      <w:marLeft w:val="0"/>
      <w:marRight w:val="0"/>
      <w:marTop w:val="0"/>
      <w:marBottom w:val="0"/>
      <w:divBdr>
        <w:top w:val="none" w:sz="0" w:space="0" w:color="auto"/>
        <w:left w:val="none" w:sz="0" w:space="0" w:color="auto"/>
        <w:bottom w:val="none" w:sz="0" w:space="0" w:color="auto"/>
        <w:right w:val="none" w:sz="0" w:space="0" w:color="auto"/>
      </w:divBdr>
    </w:div>
    <w:div w:id="458885801">
      <w:bodyDiv w:val="1"/>
      <w:marLeft w:val="0"/>
      <w:marRight w:val="0"/>
      <w:marTop w:val="0"/>
      <w:marBottom w:val="0"/>
      <w:divBdr>
        <w:top w:val="none" w:sz="0" w:space="0" w:color="auto"/>
        <w:left w:val="none" w:sz="0" w:space="0" w:color="auto"/>
        <w:bottom w:val="none" w:sz="0" w:space="0" w:color="auto"/>
        <w:right w:val="none" w:sz="0" w:space="0" w:color="auto"/>
      </w:divBdr>
    </w:div>
    <w:div w:id="476261641">
      <w:bodyDiv w:val="1"/>
      <w:marLeft w:val="0"/>
      <w:marRight w:val="0"/>
      <w:marTop w:val="0"/>
      <w:marBottom w:val="0"/>
      <w:divBdr>
        <w:top w:val="none" w:sz="0" w:space="0" w:color="auto"/>
        <w:left w:val="none" w:sz="0" w:space="0" w:color="auto"/>
        <w:bottom w:val="none" w:sz="0" w:space="0" w:color="auto"/>
        <w:right w:val="none" w:sz="0" w:space="0" w:color="auto"/>
      </w:divBdr>
    </w:div>
    <w:div w:id="481434791">
      <w:bodyDiv w:val="1"/>
      <w:marLeft w:val="0"/>
      <w:marRight w:val="0"/>
      <w:marTop w:val="0"/>
      <w:marBottom w:val="0"/>
      <w:divBdr>
        <w:top w:val="none" w:sz="0" w:space="0" w:color="auto"/>
        <w:left w:val="none" w:sz="0" w:space="0" w:color="auto"/>
        <w:bottom w:val="none" w:sz="0" w:space="0" w:color="auto"/>
        <w:right w:val="none" w:sz="0" w:space="0" w:color="auto"/>
      </w:divBdr>
    </w:div>
    <w:div w:id="487746101">
      <w:bodyDiv w:val="1"/>
      <w:marLeft w:val="0"/>
      <w:marRight w:val="0"/>
      <w:marTop w:val="0"/>
      <w:marBottom w:val="0"/>
      <w:divBdr>
        <w:top w:val="none" w:sz="0" w:space="0" w:color="auto"/>
        <w:left w:val="none" w:sz="0" w:space="0" w:color="auto"/>
        <w:bottom w:val="none" w:sz="0" w:space="0" w:color="auto"/>
        <w:right w:val="none" w:sz="0" w:space="0" w:color="auto"/>
      </w:divBdr>
    </w:div>
    <w:div w:id="490146155">
      <w:bodyDiv w:val="1"/>
      <w:marLeft w:val="0"/>
      <w:marRight w:val="0"/>
      <w:marTop w:val="0"/>
      <w:marBottom w:val="0"/>
      <w:divBdr>
        <w:top w:val="none" w:sz="0" w:space="0" w:color="auto"/>
        <w:left w:val="none" w:sz="0" w:space="0" w:color="auto"/>
        <w:bottom w:val="none" w:sz="0" w:space="0" w:color="auto"/>
        <w:right w:val="none" w:sz="0" w:space="0" w:color="auto"/>
      </w:divBdr>
    </w:div>
    <w:div w:id="495268712">
      <w:bodyDiv w:val="1"/>
      <w:marLeft w:val="0"/>
      <w:marRight w:val="0"/>
      <w:marTop w:val="0"/>
      <w:marBottom w:val="0"/>
      <w:divBdr>
        <w:top w:val="none" w:sz="0" w:space="0" w:color="auto"/>
        <w:left w:val="none" w:sz="0" w:space="0" w:color="auto"/>
        <w:bottom w:val="none" w:sz="0" w:space="0" w:color="auto"/>
        <w:right w:val="none" w:sz="0" w:space="0" w:color="auto"/>
      </w:divBdr>
    </w:div>
    <w:div w:id="528377504">
      <w:bodyDiv w:val="1"/>
      <w:marLeft w:val="0"/>
      <w:marRight w:val="0"/>
      <w:marTop w:val="0"/>
      <w:marBottom w:val="0"/>
      <w:divBdr>
        <w:top w:val="none" w:sz="0" w:space="0" w:color="auto"/>
        <w:left w:val="none" w:sz="0" w:space="0" w:color="auto"/>
        <w:bottom w:val="none" w:sz="0" w:space="0" w:color="auto"/>
        <w:right w:val="none" w:sz="0" w:space="0" w:color="auto"/>
      </w:divBdr>
    </w:div>
    <w:div w:id="531724362">
      <w:bodyDiv w:val="1"/>
      <w:marLeft w:val="0"/>
      <w:marRight w:val="0"/>
      <w:marTop w:val="0"/>
      <w:marBottom w:val="0"/>
      <w:divBdr>
        <w:top w:val="none" w:sz="0" w:space="0" w:color="auto"/>
        <w:left w:val="none" w:sz="0" w:space="0" w:color="auto"/>
        <w:bottom w:val="none" w:sz="0" w:space="0" w:color="auto"/>
        <w:right w:val="none" w:sz="0" w:space="0" w:color="auto"/>
      </w:divBdr>
    </w:div>
    <w:div w:id="545917530">
      <w:bodyDiv w:val="1"/>
      <w:marLeft w:val="0"/>
      <w:marRight w:val="0"/>
      <w:marTop w:val="0"/>
      <w:marBottom w:val="0"/>
      <w:divBdr>
        <w:top w:val="none" w:sz="0" w:space="0" w:color="auto"/>
        <w:left w:val="none" w:sz="0" w:space="0" w:color="auto"/>
        <w:bottom w:val="none" w:sz="0" w:space="0" w:color="auto"/>
        <w:right w:val="none" w:sz="0" w:space="0" w:color="auto"/>
      </w:divBdr>
    </w:div>
    <w:div w:id="546258826">
      <w:bodyDiv w:val="1"/>
      <w:marLeft w:val="0"/>
      <w:marRight w:val="0"/>
      <w:marTop w:val="0"/>
      <w:marBottom w:val="0"/>
      <w:divBdr>
        <w:top w:val="none" w:sz="0" w:space="0" w:color="auto"/>
        <w:left w:val="none" w:sz="0" w:space="0" w:color="auto"/>
        <w:bottom w:val="none" w:sz="0" w:space="0" w:color="auto"/>
        <w:right w:val="none" w:sz="0" w:space="0" w:color="auto"/>
      </w:divBdr>
    </w:div>
    <w:div w:id="549464503">
      <w:bodyDiv w:val="1"/>
      <w:marLeft w:val="0"/>
      <w:marRight w:val="0"/>
      <w:marTop w:val="0"/>
      <w:marBottom w:val="0"/>
      <w:divBdr>
        <w:top w:val="none" w:sz="0" w:space="0" w:color="auto"/>
        <w:left w:val="none" w:sz="0" w:space="0" w:color="auto"/>
        <w:bottom w:val="none" w:sz="0" w:space="0" w:color="auto"/>
        <w:right w:val="none" w:sz="0" w:space="0" w:color="auto"/>
      </w:divBdr>
    </w:div>
    <w:div w:id="558979299">
      <w:bodyDiv w:val="1"/>
      <w:marLeft w:val="0"/>
      <w:marRight w:val="0"/>
      <w:marTop w:val="0"/>
      <w:marBottom w:val="0"/>
      <w:divBdr>
        <w:top w:val="none" w:sz="0" w:space="0" w:color="auto"/>
        <w:left w:val="none" w:sz="0" w:space="0" w:color="auto"/>
        <w:bottom w:val="none" w:sz="0" w:space="0" w:color="auto"/>
        <w:right w:val="none" w:sz="0" w:space="0" w:color="auto"/>
      </w:divBdr>
    </w:div>
    <w:div w:id="617415256">
      <w:bodyDiv w:val="1"/>
      <w:marLeft w:val="0"/>
      <w:marRight w:val="0"/>
      <w:marTop w:val="0"/>
      <w:marBottom w:val="0"/>
      <w:divBdr>
        <w:top w:val="none" w:sz="0" w:space="0" w:color="auto"/>
        <w:left w:val="none" w:sz="0" w:space="0" w:color="auto"/>
        <w:bottom w:val="none" w:sz="0" w:space="0" w:color="auto"/>
        <w:right w:val="none" w:sz="0" w:space="0" w:color="auto"/>
      </w:divBdr>
    </w:div>
    <w:div w:id="675576416">
      <w:bodyDiv w:val="1"/>
      <w:marLeft w:val="0"/>
      <w:marRight w:val="0"/>
      <w:marTop w:val="0"/>
      <w:marBottom w:val="0"/>
      <w:divBdr>
        <w:top w:val="none" w:sz="0" w:space="0" w:color="auto"/>
        <w:left w:val="none" w:sz="0" w:space="0" w:color="auto"/>
        <w:bottom w:val="none" w:sz="0" w:space="0" w:color="auto"/>
        <w:right w:val="none" w:sz="0" w:space="0" w:color="auto"/>
      </w:divBdr>
    </w:div>
    <w:div w:id="705369229">
      <w:bodyDiv w:val="1"/>
      <w:marLeft w:val="0"/>
      <w:marRight w:val="0"/>
      <w:marTop w:val="0"/>
      <w:marBottom w:val="0"/>
      <w:divBdr>
        <w:top w:val="none" w:sz="0" w:space="0" w:color="auto"/>
        <w:left w:val="none" w:sz="0" w:space="0" w:color="auto"/>
        <w:bottom w:val="none" w:sz="0" w:space="0" w:color="auto"/>
        <w:right w:val="none" w:sz="0" w:space="0" w:color="auto"/>
      </w:divBdr>
    </w:div>
    <w:div w:id="717895504">
      <w:bodyDiv w:val="1"/>
      <w:marLeft w:val="0"/>
      <w:marRight w:val="0"/>
      <w:marTop w:val="0"/>
      <w:marBottom w:val="0"/>
      <w:divBdr>
        <w:top w:val="none" w:sz="0" w:space="0" w:color="auto"/>
        <w:left w:val="none" w:sz="0" w:space="0" w:color="auto"/>
        <w:bottom w:val="none" w:sz="0" w:space="0" w:color="auto"/>
        <w:right w:val="none" w:sz="0" w:space="0" w:color="auto"/>
      </w:divBdr>
    </w:div>
    <w:div w:id="781808132">
      <w:bodyDiv w:val="1"/>
      <w:marLeft w:val="0"/>
      <w:marRight w:val="0"/>
      <w:marTop w:val="0"/>
      <w:marBottom w:val="0"/>
      <w:divBdr>
        <w:top w:val="none" w:sz="0" w:space="0" w:color="auto"/>
        <w:left w:val="none" w:sz="0" w:space="0" w:color="auto"/>
        <w:bottom w:val="none" w:sz="0" w:space="0" w:color="auto"/>
        <w:right w:val="none" w:sz="0" w:space="0" w:color="auto"/>
      </w:divBdr>
    </w:div>
    <w:div w:id="802431074">
      <w:bodyDiv w:val="1"/>
      <w:marLeft w:val="0"/>
      <w:marRight w:val="0"/>
      <w:marTop w:val="0"/>
      <w:marBottom w:val="0"/>
      <w:divBdr>
        <w:top w:val="none" w:sz="0" w:space="0" w:color="auto"/>
        <w:left w:val="none" w:sz="0" w:space="0" w:color="auto"/>
        <w:bottom w:val="none" w:sz="0" w:space="0" w:color="auto"/>
        <w:right w:val="none" w:sz="0" w:space="0" w:color="auto"/>
      </w:divBdr>
    </w:div>
    <w:div w:id="822697981">
      <w:bodyDiv w:val="1"/>
      <w:marLeft w:val="0"/>
      <w:marRight w:val="0"/>
      <w:marTop w:val="0"/>
      <w:marBottom w:val="0"/>
      <w:divBdr>
        <w:top w:val="none" w:sz="0" w:space="0" w:color="auto"/>
        <w:left w:val="none" w:sz="0" w:space="0" w:color="auto"/>
        <w:bottom w:val="none" w:sz="0" w:space="0" w:color="auto"/>
        <w:right w:val="none" w:sz="0" w:space="0" w:color="auto"/>
      </w:divBdr>
    </w:div>
    <w:div w:id="846167515">
      <w:bodyDiv w:val="1"/>
      <w:marLeft w:val="0"/>
      <w:marRight w:val="0"/>
      <w:marTop w:val="0"/>
      <w:marBottom w:val="0"/>
      <w:divBdr>
        <w:top w:val="none" w:sz="0" w:space="0" w:color="auto"/>
        <w:left w:val="none" w:sz="0" w:space="0" w:color="auto"/>
        <w:bottom w:val="none" w:sz="0" w:space="0" w:color="auto"/>
        <w:right w:val="none" w:sz="0" w:space="0" w:color="auto"/>
      </w:divBdr>
    </w:div>
    <w:div w:id="877860706">
      <w:bodyDiv w:val="1"/>
      <w:marLeft w:val="0"/>
      <w:marRight w:val="0"/>
      <w:marTop w:val="0"/>
      <w:marBottom w:val="0"/>
      <w:divBdr>
        <w:top w:val="none" w:sz="0" w:space="0" w:color="auto"/>
        <w:left w:val="none" w:sz="0" w:space="0" w:color="auto"/>
        <w:bottom w:val="none" w:sz="0" w:space="0" w:color="auto"/>
        <w:right w:val="none" w:sz="0" w:space="0" w:color="auto"/>
      </w:divBdr>
    </w:div>
    <w:div w:id="889800163">
      <w:bodyDiv w:val="1"/>
      <w:marLeft w:val="0"/>
      <w:marRight w:val="0"/>
      <w:marTop w:val="0"/>
      <w:marBottom w:val="0"/>
      <w:divBdr>
        <w:top w:val="none" w:sz="0" w:space="0" w:color="auto"/>
        <w:left w:val="none" w:sz="0" w:space="0" w:color="auto"/>
        <w:bottom w:val="none" w:sz="0" w:space="0" w:color="auto"/>
        <w:right w:val="none" w:sz="0" w:space="0" w:color="auto"/>
      </w:divBdr>
    </w:div>
    <w:div w:id="890308856">
      <w:bodyDiv w:val="1"/>
      <w:marLeft w:val="0"/>
      <w:marRight w:val="0"/>
      <w:marTop w:val="0"/>
      <w:marBottom w:val="0"/>
      <w:divBdr>
        <w:top w:val="none" w:sz="0" w:space="0" w:color="auto"/>
        <w:left w:val="none" w:sz="0" w:space="0" w:color="auto"/>
        <w:bottom w:val="none" w:sz="0" w:space="0" w:color="auto"/>
        <w:right w:val="none" w:sz="0" w:space="0" w:color="auto"/>
      </w:divBdr>
    </w:div>
    <w:div w:id="906066333">
      <w:bodyDiv w:val="1"/>
      <w:marLeft w:val="0"/>
      <w:marRight w:val="0"/>
      <w:marTop w:val="0"/>
      <w:marBottom w:val="0"/>
      <w:divBdr>
        <w:top w:val="none" w:sz="0" w:space="0" w:color="auto"/>
        <w:left w:val="none" w:sz="0" w:space="0" w:color="auto"/>
        <w:bottom w:val="none" w:sz="0" w:space="0" w:color="auto"/>
        <w:right w:val="none" w:sz="0" w:space="0" w:color="auto"/>
      </w:divBdr>
    </w:div>
    <w:div w:id="911737942">
      <w:bodyDiv w:val="1"/>
      <w:marLeft w:val="0"/>
      <w:marRight w:val="0"/>
      <w:marTop w:val="0"/>
      <w:marBottom w:val="0"/>
      <w:divBdr>
        <w:top w:val="none" w:sz="0" w:space="0" w:color="auto"/>
        <w:left w:val="none" w:sz="0" w:space="0" w:color="auto"/>
        <w:bottom w:val="none" w:sz="0" w:space="0" w:color="auto"/>
        <w:right w:val="none" w:sz="0" w:space="0" w:color="auto"/>
      </w:divBdr>
    </w:div>
    <w:div w:id="948512874">
      <w:bodyDiv w:val="1"/>
      <w:marLeft w:val="0"/>
      <w:marRight w:val="0"/>
      <w:marTop w:val="0"/>
      <w:marBottom w:val="0"/>
      <w:divBdr>
        <w:top w:val="none" w:sz="0" w:space="0" w:color="auto"/>
        <w:left w:val="none" w:sz="0" w:space="0" w:color="auto"/>
        <w:bottom w:val="none" w:sz="0" w:space="0" w:color="auto"/>
        <w:right w:val="none" w:sz="0" w:space="0" w:color="auto"/>
      </w:divBdr>
    </w:div>
    <w:div w:id="974288580">
      <w:bodyDiv w:val="1"/>
      <w:marLeft w:val="0"/>
      <w:marRight w:val="0"/>
      <w:marTop w:val="0"/>
      <w:marBottom w:val="0"/>
      <w:divBdr>
        <w:top w:val="none" w:sz="0" w:space="0" w:color="auto"/>
        <w:left w:val="none" w:sz="0" w:space="0" w:color="auto"/>
        <w:bottom w:val="none" w:sz="0" w:space="0" w:color="auto"/>
        <w:right w:val="none" w:sz="0" w:space="0" w:color="auto"/>
      </w:divBdr>
    </w:div>
    <w:div w:id="982588375">
      <w:bodyDiv w:val="1"/>
      <w:marLeft w:val="0"/>
      <w:marRight w:val="0"/>
      <w:marTop w:val="0"/>
      <w:marBottom w:val="0"/>
      <w:divBdr>
        <w:top w:val="none" w:sz="0" w:space="0" w:color="auto"/>
        <w:left w:val="none" w:sz="0" w:space="0" w:color="auto"/>
        <w:bottom w:val="none" w:sz="0" w:space="0" w:color="auto"/>
        <w:right w:val="none" w:sz="0" w:space="0" w:color="auto"/>
      </w:divBdr>
    </w:div>
    <w:div w:id="995380525">
      <w:bodyDiv w:val="1"/>
      <w:marLeft w:val="0"/>
      <w:marRight w:val="0"/>
      <w:marTop w:val="0"/>
      <w:marBottom w:val="0"/>
      <w:divBdr>
        <w:top w:val="none" w:sz="0" w:space="0" w:color="auto"/>
        <w:left w:val="none" w:sz="0" w:space="0" w:color="auto"/>
        <w:bottom w:val="none" w:sz="0" w:space="0" w:color="auto"/>
        <w:right w:val="none" w:sz="0" w:space="0" w:color="auto"/>
      </w:divBdr>
    </w:div>
    <w:div w:id="1035616908">
      <w:bodyDiv w:val="1"/>
      <w:marLeft w:val="0"/>
      <w:marRight w:val="0"/>
      <w:marTop w:val="0"/>
      <w:marBottom w:val="0"/>
      <w:divBdr>
        <w:top w:val="none" w:sz="0" w:space="0" w:color="auto"/>
        <w:left w:val="none" w:sz="0" w:space="0" w:color="auto"/>
        <w:bottom w:val="none" w:sz="0" w:space="0" w:color="auto"/>
        <w:right w:val="none" w:sz="0" w:space="0" w:color="auto"/>
      </w:divBdr>
    </w:div>
    <w:div w:id="1043797733">
      <w:bodyDiv w:val="1"/>
      <w:marLeft w:val="0"/>
      <w:marRight w:val="0"/>
      <w:marTop w:val="0"/>
      <w:marBottom w:val="0"/>
      <w:divBdr>
        <w:top w:val="none" w:sz="0" w:space="0" w:color="auto"/>
        <w:left w:val="none" w:sz="0" w:space="0" w:color="auto"/>
        <w:bottom w:val="none" w:sz="0" w:space="0" w:color="auto"/>
        <w:right w:val="none" w:sz="0" w:space="0" w:color="auto"/>
      </w:divBdr>
    </w:div>
    <w:div w:id="1101412558">
      <w:bodyDiv w:val="1"/>
      <w:marLeft w:val="0"/>
      <w:marRight w:val="0"/>
      <w:marTop w:val="0"/>
      <w:marBottom w:val="0"/>
      <w:divBdr>
        <w:top w:val="none" w:sz="0" w:space="0" w:color="auto"/>
        <w:left w:val="none" w:sz="0" w:space="0" w:color="auto"/>
        <w:bottom w:val="none" w:sz="0" w:space="0" w:color="auto"/>
        <w:right w:val="none" w:sz="0" w:space="0" w:color="auto"/>
      </w:divBdr>
    </w:div>
    <w:div w:id="1237134360">
      <w:bodyDiv w:val="1"/>
      <w:marLeft w:val="0"/>
      <w:marRight w:val="0"/>
      <w:marTop w:val="0"/>
      <w:marBottom w:val="0"/>
      <w:divBdr>
        <w:top w:val="none" w:sz="0" w:space="0" w:color="auto"/>
        <w:left w:val="none" w:sz="0" w:space="0" w:color="auto"/>
        <w:bottom w:val="none" w:sz="0" w:space="0" w:color="auto"/>
        <w:right w:val="none" w:sz="0" w:space="0" w:color="auto"/>
      </w:divBdr>
    </w:div>
    <w:div w:id="1275095437">
      <w:bodyDiv w:val="1"/>
      <w:marLeft w:val="0"/>
      <w:marRight w:val="0"/>
      <w:marTop w:val="0"/>
      <w:marBottom w:val="0"/>
      <w:divBdr>
        <w:top w:val="none" w:sz="0" w:space="0" w:color="auto"/>
        <w:left w:val="none" w:sz="0" w:space="0" w:color="auto"/>
        <w:bottom w:val="none" w:sz="0" w:space="0" w:color="auto"/>
        <w:right w:val="none" w:sz="0" w:space="0" w:color="auto"/>
      </w:divBdr>
    </w:div>
    <w:div w:id="1279878226">
      <w:bodyDiv w:val="1"/>
      <w:marLeft w:val="0"/>
      <w:marRight w:val="0"/>
      <w:marTop w:val="0"/>
      <w:marBottom w:val="0"/>
      <w:divBdr>
        <w:top w:val="none" w:sz="0" w:space="0" w:color="auto"/>
        <w:left w:val="none" w:sz="0" w:space="0" w:color="auto"/>
        <w:bottom w:val="none" w:sz="0" w:space="0" w:color="auto"/>
        <w:right w:val="none" w:sz="0" w:space="0" w:color="auto"/>
      </w:divBdr>
    </w:div>
    <w:div w:id="1381435565">
      <w:bodyDiv w:val="1"/>
      <w:marLeft w:val="0"/>
      <w:marRight w:val="0"/>
      <w:marTop w:val="0"/>
      <w:marBottom w:val="0"/>
      <w:divBdr>
        <w:top w:val="none" w:sz="0" w:space="0" w:color="auto"/>
        <w:left w:val="none" w:sz="0" w:space="0" w:color="auto"/>
        <w:bottom w:val="none" w:sz="0" w:space="0" w:color="auto"/>
        <w:right w:val="none" w:sz="0" w:space="0" w:color="auto"/>
      </w:divBdr>
    </w:div>
    <w:div w:id="1403455421">
      <w:bodyDiv w:val="1"/>
      <w:marLeft w:val="0"/>
      <w:marRight w:val="0"/>
      <w:marTop w:val="0"/>
      <w:marBottom w:val="0"/>
      <w:divBdr>
        <w:top w:val="none" w:sz="0" w:space="0" w:color="auto"/>
        <w:left w:val="none" w:sz="0" w:space="0" w:color="auto"/>
        <w:bottom w:val="none" w:sz="0" w:space="0" w:color="auto"/>
        <w:right w:val="none" w:sz="0" w:space="0" w:color="auto"/>
      </w:divBdr>
    </w:div>
    <w:div w:id="1437866637">
      <w:bodyDiv w:val="1"/>
      <w:marLeft w:val="0"/>
      <w:marRight w:val="0"/>
      <w:marTop w:val="0"/>
      <w:marBottom w:val="0"/>
      <w:divBdr>
        <w:top w:val="none" w:sz="0" w:space="0" w:color="auto"/>
        <w:left w:val="none" w:sz="0" w:space="0" w:color="auto"/>
        <w:bottom w:val="none" w:sz="0" w:space="0" w:color="auto"/>
        <w:right w:val="none" w:sz="0" w:space="0" w:color="auto"/>
      </w:divBdr>
    </w:div>
    <w:div w:id="1462769258">
      <w:bodyDiv w:val="1"/>
      <w:marLeft w:val="0"/>
      <w:marRight w:val="0"/>
      <w:marTop w:val="0"/>
      <w:marBottom w:val="0"/>
      <w:divBdr>
        <w:top w:val="none" w:sz="0" w:space="0" w:color="auto"/>
        <w:left w:val="none" w:sz="0" w:space="0" w:color="auto"/>
        <w:bottom w:val="none" w:sz="0" w:space="0" w:color="auto"/>
        <w:right w:val="none" w:sz="0" w:space="0" w:color="auto"/>
      </w:divBdr>
    </w:div>
    <w:div w:id="1469282898">
      <w:bodyDiv w:val="1"/>
      <w:marLeft w:val="0"/>
      <w:marRight w:val="0"/>
      <w:marTop w:val="0"/>
      <w:marBottom w:val="0"/>
      <w:divBdr>
        <w:top w:val="none" w:sz="0" w:space="0" w:color="auto"/>
        <w:left w:val="none" w:sz="0" w:space="0" w:color="auto"/>
        <w:bottom w:val="none" w:sz="0" w:space="0" w:color="auto"/>
        <w:right w:val="none" w:sz="0" w:space="0" w:color="auto"/>
      </w:divBdr>
    </w:div>
    <w:div w:id="1590117603">
      <w:bodyDiv w:val="1"/>
      <w:marLeft w:val="0"/>
      <w:marRight w:val="0"/>
      <w:marTop w:val="0"/>
      <w:marBottom w:val="0"/>
      <w:divBdr>
        <w:top w:val="none" w:sz="0" w:space="0" w:color="auto"/>
        <w:left w:val="none" w:sz="0" w:space="0" w:color="auto"/>
        <w:bottom w:val="none" w:sz="0" w:space="0" w:color="auto"/>
        <w:right w:val="none" w:sz="0" w:space="0" w:color="auto"/>
      </w:divBdr>
    </w:div>
    <w:div w:id="1637250092">
      <w:bodyDiv w:val="1"/>
      <w:marLeft w:val="0"/>
      <w:marRight w:val="0"/>
      <w:marTop w:val="0"/>
      <w:marBottom w:val="0"/>
      <w:divBdr>
        <w:top w:val="none" w:sz="0" w:space="0" w:color="auto"/>
        <w:left w:val="none" w:sz="0" w:space="0" w:color="auto"/>
        <w:bottom w:val="none" w:sz="0" w:space="0" w:color="auto"/>
        <w:right w:val="none" w:sz="0" w:space="0" w:color="auto"/>
      </w:divBdr>
    </w:div>
    <w:div w:id="1647081354">
      <w:bodyDiv w:val="1"/>
      <w:marLeft w:val="0"/>
      <w:marRight w:val="0"/>
      <w:marTop w:val="0"/>
      <w:marBottom w:val="0"/>
      <w:divBdr>
        <w:top w:val="none" w:sz="0" w:space="0" w:color="auto"/>
        <w:left w:val="none" w:sz="0" w:space="0" w:color="auto"/>
        <w:bottom w:val="none" w:sz="0" w:space="0" w:color="auto"/>
        <w:right w:val="none" w:sz="0" w:space="0" w:color="auto"/>
      </w:divBdr>
    </w:div>
    <w:div w:id="1647855012">
      <w:bodyDiv w:val="1"/>
      <w:marLeft w:val="0"/>
      <w:marRight w:val="0"/>
      <w:marTop w:val="0"/>
      <w:marBottom w:val="0"/>
      <w:divBdr>
        <w:top w:val="none" w:sz="0" w:space="0" w:color="auto"/>
        <w:left w:val="none" w:sz="0" w:space="0" w:color="auto"/>
        <w:bottom w:val="none" w:sz="0" w:space="0" w:color="auto"/>
        <w:right w:val="none" w:sz="0" w:space="0" w:color="auto"/>
      </w:divBdr>
    </w:div>
    <w:div w:id="1659386828">
      <w:bodyDiv w:val="1"/>
      <w:marLeft w:val="0"/>
      <w:marRight w:val="0"/>
      <w:marTop w:val="0"/>
      <w:marBottom w:val="0"/>
      <w:divBdr>
        <w:top w:val="none" w:sz="0" w:space="0" w:color="auto"/>
        <w:left w:val="none" w:sz="0" w:space="0" w:color="auto"/>
        <w:bottom w:val="none" w:sz="0" w:space="0" w:color="auto"/>
        <w:right w:val="none" w:sz="0" w:space="0" w:color="auto"/>
      </w:divBdr>
    </w:div>
    <w:div w:id="1697660575">
      <w:bodyDiv w:val="1"/>
      <w:marLeft w:val="0"/>
      <w:marRight w:val="0"/>
      <w:marTop w:val="0"/>
      <w:marBottom w:val="0"/>
      <w:divBdr>
        <w:top w:val="none" w:sz="0" w:space="0" w:color="auto"/>
        <w:left w:val="none" w:sz="0" w:space="0" w:color="auto"/>
        <w:bottom w:val="none" w:sz="0" w:space="0" w:color="auto"/>
        <w:right w:val="none" w:sz="0" w:space="0" w:color="auto"/>
      </w:divBdr>
    </w:div>
    <w:div w:id="1761877718">
      <w:bodyDiv w:val="1"/>
      <w:marLeft w:val="0"/>
      <w:marRight w:val="0"/>
      <w:marTop w:val="0"/>
      <w:marBottom w:val="0"/>
      <w:divBdr>
        <w:top w:val="none" w:sz="0" w:space="0" w:color="auto"/>
        <w:left w:val="none" w:sz="0" w:space="0" w:color="auto"/>
        <w:bottom w:val="none" w:sz="0" w:space="0" w:color="auto"/>
        <w:right w:val="none" w:sz="0" w:space="0" w:color="auto"/>
      </w:divBdr>
    </w:div>
    <w:div w:id="1837308240">
      <w:bodyDiv w:val="1"/>
      <w:marLeft w:val="0"/>
      <w:marRight w:val="0"/>
      <w:marTop w:val="0"/>
      <w:marBottom w:val="0"/>
      <w:divBdr>
        <w:top w:val="none" w:sz="0" w:space="0" w:color="auto"/>
        <w:left w:val="none" w:sz="0" w:space="0" w:color="auto"/>
        <w:bottom w:val="none" w:sz="0" w:space="0" w:color="auto"/>
        <w:right w:val="none" w:sz="0" w:space="0" w:color="auto"/>
      </w:divBdr>
    </w:div>
    <w:div w:id="1838618213">
      <w:bodyDiv w:val="1"/>
      <w:marLeft w:val="0"/>
      <w:marRight w:val="0"/>
      <w:marTop w:val="0"/>
      <w:marBottom w:val="0"/>
      <w:divBdr>
        <w:top w:val="none" w:sz="0" w:space="0" w:color="auto"/>
        <w:left w:val="none" w:sz="0" w:space="0" w:color="auto"/>
        <w:bottom w:val="none" w:sz="0" w:space="0" w:color="auto"/>
        <w:right w:val="none" w:sz="0" w:space="0" w:color="auto"/>
      </w:divBdr>
    </w:div>
    <w:div w:id="1867713369">
      <w:bodyDiv w:val="1"/>
      <w:marLeft w:val="0"/>
      <w:marRight w:val="0"/>
      <w:marTop w:val="0"/>
      <w:marBottom w:val="0"/>
      <w:divBdr>
        <w:top w:val="none" w:sz="0" w:space="0" w:color="auto"/>
        <w:left w:val="none" w:sz="0" w:space="0" w:color="auto"/>
        <w:bottom w:val="none" w:sz="0" w:space="0" w:color="auto"/>
        <w:right w:val="none" w:sz="0" w:space="0" w:color="auto"/>
      </w:divBdr>
    </w:div>
    <w:div w:id="1873230627">
      <w:bodyDiv w:val="1"/>
      <w:marLeft w:val="0"/>
      <w:marRight w:val="0"/>
      <w:marTop w:val="0"/>
      <w:marBottom w:val="0"/>
      <w:divBdr>
        <w:top w:val="none" w:sz="0" w:space="0" w:color="auto"/>
        <w:left w:val="none" w:sz="0" w:space="0" w:color="auto"/>
        <w:bottom w:val="none" w:sz="0" w:space="0" w:color="auto"/>
        <w:right w:val="none" w:sz="0" w:space="0" w:color="auto"/>
      </w:divBdr>
    </w:div>
    <w:div w:id="1914385654">
      <w:bodyDiv w:val="1"/>
      <w:marLeft w:val="0"/>
      <w:marRight w:val="0"/>
      <w:marTop w:val="0"/>
      <w:marBottom w:val="0"/>
      <w:divBdr>
        <w:top w:val="none" w:sz="0" w:space="0" w:color="auto"/>
        <w:left w:val="none" w:sz="0" w:space="0" w:color="auto"/>
        <w:bottom w:val="none" w:sz="0" w:space="0" w:color="auto"/>
        <w:right w:val="none" w:sz="0" w:space="0" w:color="auto"/>
      </w:divBdr>
    </w:div>
    <w:div w:id="1951279264">
      <w:bodyDiv w:val="1"/>
      <w:marLeft w:val="0"/>
      <w:marRight w:val="0"/>
      <w:marTop w:val="0"/>
      <w:marBottom w:val="0"/>
      <w:divBdr>
        <w:top w:val="none" w:sz="0" w:space="0" w:color="auto"/>
        <w:left w:val="none" w:sz="0" w:space="0" w:color="auto"/>
        <w:bottom w:val="none" w:sz="0" w:space="0" w:color="auto"/>
        <w:right w:val="none" w:sz="0" w:space="0" w:color="auto"/>
      </w:divBdr>
    </w:div>
    <w:div w:id="1978602400">
      <w:bodyDiv w:val="1"/>
      <w:marLeft w:val="0"/>
      <w:marRight w:val="0"/>
      <w:marTop w:val="0"/>
      <w:marBottom w:val="0"/>
      <w:divBdr>
        <w:top w:val="none" w:sz="0" w:space="0" w:color="auto"/>
        <w:left w:val="none" w:sz="0" w:space="0" w:color="auto"/>
        <w:bottom w:val="none" w:sz="0" w:space="0" w:color="auto"/>
        <w:right w:val="none" w:sz="0" w:space="0" w:color="auto"/>
      </w:divBdr>
    </w:div>
    <w:div w:id="2008827473">
      <w:bodyDiv w:val="1"/>
      <w:marLeft w:val="0"/>
      <w:marRight w:val="0"/>
      <w:marTop w:val="0"/>
      <w:marBottom w:val="0"/>
      <w:divBdr>
        <w:top w:val="none" w:sz="0" w:space="0" w:color="auto"/>
        <w:left w:val="none" w:sz="0" w:space="0" w:color="auto"/>
        <w:bottom w:val="none" w:sz="0" w:space="0" w:color="auto"/>
        <w:right w:val="none" w:sz="0" w:space="0" w:color="auto"/>
      </w:divBdr>
    </w:div>
    <w:div w:id="2043090565">
      <w:bodyDiv w:val="1"/>
      <w:marLeft w:val="0"/>
      <w:marRight w:val="0"/>
      <w:marTop w:val="0"/>
      <w:marBottom w:val="0"/>
      <w:divBdr>
        <w:top w:val="none" w:sz="0" w:space="0" w:color="auto"/>
        <w:left w:val="none" w:sz="0" w:space="0" w:color="auto"/>
        <w:bottom w:val="none" w:sz="0" w:space="0" w:color="auto"/>
        <w:right w:val="none" w:sz="0" w:space="0" w:color="auto"/>
      </w:divBdr>
    </w:div>
    <w:div w:id="2113740729">
      <w:bodyDiv w:val="1"/>
      <w:marLeft w:val="0"/>
      <w:marRight w:val="0"/>
      <w:marTop w:val="0"/>
      <w:marBottom w:val="0"/>
      <w:divBdr>
        <w:top w:val="none" w:sz="0" w:space="0" w:color="auto"/>
        <w:left w:val="none" w:sz="0" w:space="0" w:color="auto"/>
        <w:bottom w:val="none" w:sz="0" w:space="0" w:color="auto"/>
        <w:right w:val="none" w:sz="0" w:space="0" w:color="auto"/>
      </w:divBdr>
    </w:div>
    <w:div w:id="21324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ubitak.gov.tr/sites/default/files/2750/2242-2019_proje-rehberi.pdf" TargetMode="External"/><Relationship Id="rId18" Type="http://schemas.openxmlformats.org/officeDocument/2006/relationships/oleObject" Target="embeddings/oleObject1.bin"/><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2.png"/><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image" Target="media/image6.png"/><Relationship Id="rId10" Type="http://schemas.openxmlformats.org/officeDocument/2006/relationships/header" Target="header2.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image" Target="media/image5.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4BA3B-1A80-41E5-A05F-7FA54221B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38</Pages>
  <Words>6462</Words>
  <Characters>36837</Characters>
  <Application>Microsoft Office Word</Application>
  <DocSecurity>0</DocSecurity>
  <Lines>306</Lines>
  <Paragraphs>86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Eczacıbaşı</Company>
  <LinksUpToDate>false</LinksUpToDate>
  <CharactersWithSpaces>43213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c:creator>
  <cp:keywords/>
  <dc:description/>
  <cp:lastModifiedBy>Akd.Dekan Yardımcısı</cp:lastModifiedBy>
  <cp:revision>42</cp:revision>
  <cp:lastPrinted>2019-05-06T11:15:00Z</cp:lastPrinted>
  <dcterms:created xsi:type="dcterms:W3CDTF">2021-04-04T06:42:00Z</dcterms:created>
  <dcterms:modified xsi:type="dcterms:W3CDTF">2021-04-13T07:24:00Z</dcterms:modified>
</cp:coreProperties>
</file>