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3.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3BC6" w:rsidRDefault="00743BC6" w:rsidP="001430BB">
      <w:pPr>
        <w:rPr>
          <w:noProof/>
        </w:rPr>
      </w:pPr>
    </w:p>
    <w:p w:rsidR="003A101A" w:rsidRDefault="003A101A" w:rsidP="001430BB">
      <w:pPr>
        <w:rPr>
          <w:noProof/>
        </w:rPr>
      </w:pPr>
    </w:p>
    <w:p w:rsidR="003A101A" w:rsidRDefault="003A101A" w:rsidP="001430BB">
      <w:pPr>
        <w:rPr>
          <w:noProof/>
        </w:rPr>
      </w:pPr>
    </w:p>
    <w:p w:rsidR="001430BB" w:rsidRDefault="001430BB" w:rsidP="001430BB">
      <w:pPr>
        <w:spacing w:line="240" w:lineRule="auto"/>
        <w:jc w:val="center"/>
        <w:rPr>
          <w:rFonts w:cs="Times New Roman"/>
          <w:noProof/>
          <w:szCs w:val="24"/>
          <w:lang w:val="en-US"/>
        </w:rPr>
      </w:pPr>
    </w:p>
    <w:p w:rsidR="00743BC6" w:rsidRPr="000F2781" w:rsidRDefault="001430BB" w:rsidP="000F2781">
      <w:pPr>
        <w:pStyle w:val="Kapak"/>
      </w:pPr>
      <w:r w:rsidRPr="000F2781">
        <w:t>AD SOYAD</w:t>
      </w:r>
    </w:p>
    <w:p w:rsidR="001430BB" w:rsidRPr="000F2781" w:rsidRDefault="001430BB" w:rsidP="000F2781">
      <w:pPr>
        <w:pStyle w:val="Kapak"/>
      </w:pPr>
      <w:r w:rsidRPr="000F2781">
        <w:t>NUMARA</w:t>
      </w:r>
    </w:p>
    <w:p w:rsidR="001430BB" w:rsidRPr="000F2781" w:rsidRDefault="001430BB" w:rsidP="000F2781">
      <w:pPr>
        <w:pStyle w:val="Kapak"/>
      </w:pPr>
      <w:r w:rsidRPr="000F2781">
        <w:t>STAJ DERS KODU</w:t>
      </w:r>
    </w:p>
    <w:p w:rsidR="001430BB" w:rsidRPr="000F2781" w:rsidRDefault="001430BB" w:rsidP="000F2781">
      <w:pPr>
        <w:pStyle w:val="Kapak"/>
      </w:pPr>
      <w:r w:rsidRPr="000F2781">
        <w:t>STAJ RAPORU</w:t>
      </w:r>
    </w:p>
    <w:p w:rsidR="001430BB" w:rsidRPr="000F2781" w:rsidRDefault="001430BB" w:rsidP="000F2781">
      <w:pPr>
        <w:pStyle w:val="Kapak"/>
      </w:pPr>
      <w:r w:rsidRPr="000F2781">
        <w:t xml:space="preserve">STAJ YAPILAN </w:t>
      </w:r>
      <w:r w:rsidR="00A7264D" w:rsidRPr="000F2781">
        <w:t>KURULUŞ</w:t>
      </w:r>
    </w:p>
    <w:p w:rsidR="00743BC6" w:rsidRDefault="00743BC6" w:rsidP="004603F0">
      <w:pPr>
        <w:jc w:val="center"/>
        <w:rPr>
          <w:noProof/>
        </w:rPr>
      </w:pPr>
    </w:p>
    <w:p w:rsidR="00743BC6" w:rsidRDefault="00743BC6" w:rsidP="004603F0">
      <w:pPr>
        <w:jc w:val="center"/>
        <w:rPr>
          <w:noProof/>
        </w:rPr>
      </w:pPr>
    </w:p>
    <w:p w:rsidR="00743BC6" w:rsidRDefault="00743BC6" w:rsidP="004603F0">
      <w:pPr>
        <w:jc w:val="center"/>
        <w:rPr>
          <w:noProof/>
        </w:rPr>
      </w:pPr>
    </w:p>
    <w:p w:rsidR="00743BC6" w:rsidRDefault="00743BC6" w:rsidP="004603F0">
      <w:pPr>
        <w:jc w:val="center"/>
        <w:rPr>
          <w:noProof/>
        </w:rPr>
      </w:pPr>
    </w:p>
    <w:p w:rsidR="00743BC6" w:rsidRDefault="00743BC6" w:rsidP="004603F0">
      <w:pPr>
        <w:jc w:val="center"/>
        <w:rPr>
          <w:noProof/>
        </w:rPr>
      </w:pPr>
    </w:p>
    <w:p w:rsidR="00743BC6" w:rsidRDefault="00743BC6" w:rsidP="004603F0">
      <w:pPr>
        <w:jc w:val="center"/>
        <w:rPr>
          <w:noProof/>
        </w:rPr>
      </w:pPr>
    </w:p>
    <w:p w:rsidR="004603F0" w:rsidRDefault="004603F0" w:rsidP="004603F0">
      <w:pPr>
        <w:jc w:val="center"/>
        <w:rPr>
          <w:noProof/>
        </w:rPr>
      </w:pPr>
    </w:p>
    <w:p w:rsidR="004603F0" w:rsidRDefault="004603F0" w:rsidP="004603F0">
      <w:pPr>
        <w:rPr>
          <w:noProof/>
        </w:rPr>
      </w:pPr>
      <w:r>
        <w:rPr>
          <w:noProof/>
        </w:rPr>
        <w:br w:type="page"/>
      </w:r>
    </w:p>
    <w:p w:rsidR="00605AF1" w:rsidRDefault="00605AF1" w:rsidP="004603F0">
      <w:pPr>
        <w:spacing w:after="0"/>
        <w:rPr>
          <w:rFonts w:cs="Times New Roman"/>
          <w:b/>
          <w:sz w:val="26"/>
          <w:szCs w:val="26"/>
        </w:rPr>
        <w:sectPr w:rsidR="00605AF1" w:rsidSect="008B3CC1">
          <w:headerReference w:type="even" r:id="rId8"/>
          <w:headerReference w:type="default" r:id="rId9"/>
          <w:footerReference w:type="default" r:id="rId10"/>
          <w:type w:val="nextColumn"/>
          <w:pgSz w:w="11906" w:h="16838"/>
          <w:pgMar w:top="2268" w:right="1418" w:bottom="1418" w:left="2268" w:header="706" w:footer="0" w:gutter="0"/>
          <w:cols w:space="708"/>
          <w:docGrid w:linePitch="360"/>
        </w:sectPr>
      </w:pPr>
    </w:p>
    <w:tbl>
      <w:tblPr>
        <w:tblStyle w:val="TabloKlavuzu"/>
        <w:tblW w:w="0" w:type="auto"/>
        <w:tblLook w:val="04A0" w:firstRow="1" w:lastRow="0" w:firstColumn="1" w:lastColumn="0" w:noHBand="0" w:noVBand="1"/>
      </w:tblPr>
      <w:tblGrid>
        <w:gridCol w:w="7290"/>
        <w:gridCol w:w="1487"/>
      </w:tblGrid>
      <w:tr w:rsidR="001430BB" w:rsidTr="001430BB">
        <w:trPr>
          <w:trHeight w:val="1008"/>
        </w:trPr>
        <w:tc>
          <w:tcPr>
            <w:tcW w:w="7290" w:type="dxa"/>
            <w:tcBorders>
              <w:top w:val="nil"/>
              <w:left w:val="nil"/>
              <w:bottom w:val="nil"/>
              <w:right w:val="single" w:sz="4" w:space="0" w:color="auto"/>
            </w:tcBorders>
          </w:tcPr>
          <w:p w:rsidR="001430BB" w:rsidRDefault="001430BB" w:rsidP="00307203">
            <w:pPr>
              <w:spacing w:line="170" w:lineRule="exact"/>
              <w:rPr>
                <w:sz w:val="17"/>
                <w:szCs w:val="17"/>
              </w:rPr>
            </w:pPr>
            <w:r>
              <w:rPr>
                <w:noProof/>
                <w:lang w:eastAsia="tr-TR"/>
              </w:rPr>
              <w:lastRenderedPageBreak/>
              <w:drawing>
                <wp:anchor distT="0" distB="0" distL="114300" distR="114300" simplePos="0" relativeHeight="251659264" behindDoc="1" locked="0" layoutInCell="1" allowOverlap="1" wp14:anchorId="18AF367E" wp14:editId="14CA36D9">
                  <wp:simplePos x="0" y="0"/>
                  <wp:positionH relativeFrom="page">
                    <wp:posOffset>45720</wp:posOffset>
                  </wp:positionH>
                  <wp:positionV relativeFrom="paragraph">
                    <wp:posOffset>-2540</wp:posOffset>
                  </wp:positionV>
                  <wp:extent cx="952500" cy="733425"/>
                  <wp:effectExtent l="0" t="0" r="0" b="9525"/>
                  <wp:wrapNone/>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0"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1487" w:type="dxa"/>
            <w:tcBorders>
              <w:top w:val="single" w:sz="4" w:space="0" w:color="auto"/>
              <w:left w:val="single" w:sz="4" w:space="0" w:color="auto"/>
              <w:bottom w:val="single" w:sz="4" w:space="0" w:color="auto"/>
              <w:right w:val="single" w:sz="4" w:space="0" w:color="auto"/>
            </w:tcBorders>
            <w:vAlign w:val="center"/>
          </w:tcPr>
          <w:p w:rsidR="001430BB" w:rsidRPr="001430BB" w:rsidRDefault="001430BB" w:rsidP="00307203">
            <w:pPr>
              <w:jc w:val="center"/>
            </w:pPr>
            <w:r w:rsidRPr="001430BB">
              <w:rPr>
                <w:rFonts w:eastAsia="Times New Roman" w:cs="Times New Roman"/>
                <w:color w:val="231F20"/>
                <w:spacing w:val="-1"/>
              </w:rPr>
              <w:t>Ö</w:t>
            </w:r>
            <w:r w:rsidRPr="001430BB">
              <w:rPr>
                <w:rFonts w:eastAsia="Times New Roman" w:cs="Times New Roman"/>
                <w:color w:val="231F20"/>
                <w:spacing w:val="-2"/>
              </w:rPr>
              <w:t>ğ</w:t>
            </w:r>
            <w:r w:rsidRPr="001430BB">
              <w:rPr>
                <w:rFonts w:eastAsia="Times New Roman" w:cs="Times New Roman"/>
                <w:color w:val="231F20"/>
              </w:rPr>
              <w:t>rencinin On</w:t>
            </w:r>
            <w:r w:rsidRPr="001430BB">
              <w:rPr>
                <w:rFonts w:eastAsia="Times New Roman" w:cs="Times New Roman"/>
                <w:color w:val="231F20"/>
                <w:spacing w:val="3"/>
              </w:rPr>
              <w:t>a</w:t>
            </w:r>
            <w:r w:rsidRPr="001430BB">
              <w:rPr>
                <w:rFonts w:eastAsia="Times New Roman" w:cs="Times New Roman"/>
                <w:color w:val="231F20"/>
                <w:spacing w:val="-5"/>
              </w:rPr>
              <w:t>y</w:t>
            </w:r>
            <w:r w:rsidRPr="001430BB">
              <w:rPr>
                <w:rFonts w:eastAsia="Times New Roman" w:cs="Times New Roman"/>
                <w:color w:val="231F20"/>
                <w:spacing w:val="1"/>
              </w:rPr>
              <w:t>l</w:t>
            </w:r>
            <w:r w:rsidRPr="001430BB">
              <w:rPr>
                <w:rFonts w:eastAsia="Times New Roman" w:cs="Times New Roman"/>
                <w:color w:val="231F20"/>
              </w:rPr>
              <w:t xml:space="preserve">ı </w:t>
            </w:r>
            <w:r w:rsidRPr="001430BB">
              <w:rPr>
                <w:rFonts w:eastAsia="Times New Roman" w:cs="Times New Roman"/>
                <w:color w:val="231F20"/>
                <w:spacing w:val="-3"/>
              </w:rPr>
              <w:t>F</w:t>
            </w:r>
            <w:r w:rsidRPr="001430BB">
              <w:rPr>
                <w:rFonts w:eastAsia="Times New Roman" w:cs="Times New Roman"/>
                <w:color w:val="231F20"/>
              </w:rPr>
              <w:t>o</w:t>
            </w:r>
            <w:r w:rsidRPr="001430BB">
              <w:rPr>
                <w:rFonts w:eastAsia="Times New Roman" w:cs="Times New Roman"/>
                <w:color w:val="231F20"/>
                <w:spacing w:val="1"/>
              </w:rPr>
              <w:t>t</w:t>
            </w:r>
            <w:r w:rsidRPr="001430BB">
              <w:rPr>
                <w:rFonts w:eastAsia="Times New Roman" w:cs="Times New Roman"/>
                <w:color w:val="231F20"/>
                <w:spacing w:val="2"/>
              </w:rPr>
              <w:t>o</w:t>
            </w:r>
            <w:r w:rsidRPr="001430BB">
              <w:rPr>
                <w:rFonts w:eastAsia="Times New Roman" w:cs="Times New Roman"/>
                <w:color w:val="231F20"/>
                <w:spacing w:val="-2"/>
              </w:rPr>
              <w:t>ğ</w:t>
            </w:r>
            <w:r w:rsidRPr="001430BB">
              <w:rPr>
                <w:rFonts w:eastAsia="Times New Roman" w:cs="Times New Roman"/>
                <w:color w:val="231F20"/>
              </w:rPr>
              <w:t>ra</w:t>
            </w:r>
            <w:r w:rsidRPr="001430BB">
              <w:rPr>
                <w:rFonts w:eastAsia="Times New Roman" w:cs="Times New Roman"/>
                <w:color w:val="231F20"/>
                <w:spacing w:val="-2"/>
              </w:rPr>
              <w:t>f</w:t>
            </w:r>
            <w:r w:rsidRPr="001430BB">
              <w:rPr>
                <w:rFonts w:eastAsia="Times New Roman" w:cs="Times New Roman"/>
                <w:color w:val="231F20"/>
              </w:rPr>
              <w:t>ı</w:t>
            </w:r>
          </w:p>
        </w:tc>
      </w:tr>
      <w:tr w:rsidR="001430BB" w:rsidTr="001430BB">
        <w:tc>
          <w:tcPr>
            <w:tcW w:w="7290" w:type="dxa"/>
            <w:tcBorders>
              <w:top w:val="nil"/>
              <w:left w:val="nil"/>
              <w:bottom w:val="nil"/>
              <w:right w:val="single" w:sz="4" w:space="0" w:color="auto"/>
            </w:tcBorders>
          </w:tcPr>
          <w:p w:rsidR="001430BB" w:rsidRDefault="001430BB" w:rsidP="00307203">
            <w:pPr>
              <w:spacing w:before="1" w:line="170" w:lineRule="exact"/>
              <w:rPr>
                <w:sz w:val="17"/>
                <w:szCs w:val="17"/>
              </w:rPr>
            </w:pPr>
          </w:p>
        </w:tc>
        <w:tc>
          <w:tcPr>
            <w:tcW w:w="1487" w:type="dxa"/>
            <w:tcBorders>
              <w:top w:val="single" w:sz="4" w:space="0" w:color="auto"/>
              <w:left w:val="single" w:sz="4" w:space="0" w:color="auto"/>
              <w:bottom w:val="single" w:sz="4" w:space="0" w:color="auto"/>
              <w:right w:val="single" w:sz="4" w:space="0" w:color="auto"/>
            </w:tcBorders>
          </w:tcPr>
          <w:p w:rsidR="001430BB" w:rsidRPr="001430BB" w:rsidRDefault="001430BB" w:rsidP="00307203">
            <w:pPr>
              <w:jc w:val="center"/>
              <w:rPr>
                <w:rFonts w:eastAsia="Times New Roman" w:cs="Times New Roman"/>
                <w:color w:val="231F20"/>
                <w:spacing w:val="-1"/>
              </w:rPr>
            </w:pPr>
            <w:proofErr w:type="spellStart"/>
            <w:r w:rsidRPr="001430BB">
              <w:rPr>
                <w:rFonts w:eastAsia="Times New Roman" w:cs="Times New Roman"/>
                <w:color w:val="231F20"/>
                <w:spacing w:val="-1"/>
              </w:rPr>
              <w:t>Certified</w:t>
            </w:r>
            <w:proofErr w:type="spellEnd"/>
            <w:r w:rsidRPr="001430BB">
              <w:rPr>
                <w:rFonts w:eastAsia="Times New Roman" w:cs="Times New Roman"/>
                <w:color w:val="231F20"/>
                <w:spacing w:val="-1"/>
              </w:rPr>
              <w:t xml:space="preserve"> </w:t>
            </w:r>
            <w:proofErr w:type="spellStart"/>
            <w:r w:rsidRPr="001430BB">
              <w:rPr>
                <w:rFonts w:eastAsia="Times New Roman" w:cs="Times New Roman"/>
                <w:color w:val="231F20"/>
                <w:spacing w:val="-1"/>
              </w:rPr>
              <w:t>Photograph</w:t>
            </w:r>
            <w:proofErr w:type="spellEnd"/>
            <w:r w:rsidRPr="001430BB">
              <w:rPr>
                <w:rFonts w:eastAsia="Times New Roman" w:cs="Times New Roman"/>
                <w:color w:val="231F20"/>
                <w:spacing w:val="-1"/>
              </w:rPr>
              <w:t xml:space="preserve"> of </w:t>
            </w:r>
            <w:proofErr w:type="spellStart"/>
            <w:r w:rsidRPr="001430BB">
              <w:rPr>
                <w:rFonts w:eastAsia="Times New Roman" w:cs="Times New Roman"/>
                <w:color w:val="231F20"/>
                <w:spacing w:val="-1"/>
              </w:rPr>
              <w:t>the</w:t>
            </w:r>
            <w:proofErr w:type="spellEnd"/>
            <w:r w:rsidRPr="001430BB">
              <w:rPr>
                <w:rFonts w:eastAsia="Times New Roman" w:cs="Times New Roman"/>
                <w:color w:val="231F20"/>
                <w:spacing w:val="-1"/>
              </w:rPr>
              <w:t xml:space="preserve"> </w:t>
            </w:r>
            <w:proofErr w:type="spellStart"/>
            <w:r w:rsidRPr="001430BB">
              <w:rPr>
                <w:rFonts w:eastAsia="Times New Roman" w:cs="Times New Roman"/>
                <w:color w:val="231F20"/>
                <w:spacing w:val="-1"/>
              </w:rPr>
              <w:t>Student</w:t>
            </w:r>
            <w:proofErr w:type="spellEnd"/>
          </w:p>
          <w:p w:rsidR="001430BB" w:rsidRPr="001430BB" w:rsidRDefault="001430BB" w:rsidP="00307203">
            <w:pPr>
              <w:spacing w:before="1" w:line="170" w:lineRule="exact"/>
              <w:rPr>
                <w:rFonts w:eastAsia="Times New Roman" w:cs="Times New Roman"/>
                <w:color w:val="231F20"/>
              </w:rPr>
            </w:pPr>
          </w:p>
        </w:tc>
      </w:tr>
    </w:tbl>
    <w:p w:rsidR="001430BB" w:rsidRDefault="001430BB" w:rsidP="001430BB">
      <w:pPr>
        <w:spacing w:before="19" w:after="0" w:line="220" w:lineRule="exact"/>
        <w:ind w:firstLine="709"/>
      </w:pPr>
    </w:p>
    <w:p w:rsidR="001430BB" w:rsidRDefault="001430BB" w:rsidP="001430BB">
      <w:pPr>
        <w:tabs>
          <w:tab w:val="left" w:pos="4360"/>
        </w:tabs>
        <w:spacing w:after="0" w:line="240" w:lineRule="auto"/>
        <w:ind w:left="115"/>
        <w:rPr>
          <w:rFonts w:eastAsia="Times New Roman" w:cs="Times New Roman"/>
          <w:sz w:val="23"/>
          <w:szCs w:val="23"/>
        </w:rPr>
      </w:pPr>
      <w:r>
        <w:rPr>
          <w:rFonts w:eastAsia="Times New Roman" w:cs="Times New Roman"/>
          <w:color w:val="231F20"/>
          <w:spacing w:val="-1"/>
          <w:sz w:val="23"/>
          <w:szCs w:val="23"/>
        </w:rPr>
        <w:t>Ö</w:t>
      </w:r>
      <w:r>
        <w:rPr>
          <w:rFonts w:eastAsia="Times New Roman" w:cs="Times New Roman"/>
          <w:color w:val="231F20"/>
          <w:spacing w:val="-2"/>
          <w:sz w:val="23"/>
          <w:szCs w:val="23"/>
        </w:rPr>
        <w:t>ğ</w:t>
      </w:r>
      <w:r>
        <w:rPr>
          <w:rFonts w:eastAsia="Times New Roman" w:cs="Times New Roman"/>
          <w:color w:val="231F20"/>
          <w:sz w:val="23"/>
          <w:szCs w:val="23"/>
        </w:rPr>
        <w:t>rencinin A</w:t>
      </w:r>
      <w:r>
        <w:rPr>
          <w:rFonts w:eastAsia="Times New Roman" w:cs="Times New Roman"/>
          <w:color w:val="231F20"/>
          <w:spacing w:val="1"/>
          <w:sz w:val="23"/>
          <w:szCs w:val="23"/>
        </w:rPr>
        <w:t>d</w:t>
      </w:r>
      <w:r>
        <w:rPr>
          <w:rFonts w:eastAsia="Times New Roman" w:cs="Times New Roman"/>
          <w:color w:val="231F20"/>
          <w:sz w:val="23"/>
          <w:szCs w:val="23"/>
        </w:rPr>
        <w:t>ı</w:t>
      </w:r>
      <w:r>
        <w:rPr>
          <w:rFonts w:eastAsia="Times New Roman" w:cs="Times New Roman"/>
          <w:color w:val="231F20"/>
          <w:spacing w:val="1"/>
          <w:sz w:val="23"/>
          <w:szCs w:val="23"/>
        </w:rPr>
        <w:t xml:space="preserve"> </w:t>
      </w:r>
      <w:r>
        <w:rPr>
          <w:rFonts w:eastAsia="Times New Roman" w:cs="Times New Roman"/>
          <w:color w:val="231F20"/>
          <w:spacing w:val="-2"/>
          <w:sz w:val="23"/>
          <w:szCs w:val="23"/>
        </w:rPr>
        <w:t>v</w:t>
      </w:r>
      <w:r>
        <w:rPr>
          <w:rFonts w:eastAsia="Times New Roman" w:cs="Times New Roman"/>
          <w:color w:val="231F20"/>
          <w:sz w:val="23"/>
          <w:szCs w:val="23"/>
        </w:rPr>
        <w:t>e</w:t>
      </w:r>
      <w:r>
        <w:rPr>
          <w:rFonts w:eastAsia="Times New Roman" w:cs="Times New Roman"/>
          <w:color w:val="231F20"/>
          <w:spacing w:val="1"/>
          <w:sz w:val="23"/>
          <w:szCs w:val="23"/>
        </w:rPr>
        <w:t xml:space="preserve"> </w:t>
      </w:r>
      <w:r>
        <w:rPr>
          <w:rFonts w:eastAsia="Times New Roman" w:cs="Times New Roman"/>
          <w:color w:val="231F20"/>
          <w:sz w:val="23"/>
          <w:szCs w:val="23"/>
        </w:rPr>
        <w:t>So</w:t>
      </w:r>
      <w:r>
        <w:rPr>
          <w:rFonts w:eastAsia="Times New Roman" w:cs="Times New Roman"/>
          <w:color w:val="231F20"/>
          <w:spacing w:val="-5"/>
          <w:sz w:val="23"/>
          <w:szCs w:val="23"/>
        </w:rPr>
        <w:t>y</w:t>
      </w:r>
      <w:r>
        <w:rPr>
          <w:rFonts w:eastAsia="Times New Roman" w:cs="Times New Roman"/>
          <w:color w:val="231F20"/>
          <w:spacing w:val="1"/>
          <w:sz w:val="23"/>
          <w:szCs w:val="23"/>
        </w:rPr>
        <w:t>a</w:t>
      </w:r>
      <w:r>
        <w:rPr>
          <w:rFonts w:eastAsia="Times New Roman" w:cs="Times New Roman"/>
          <w:color w:val="231F20"/>
          <w:spacing w:val="-1"/>
          <w:sz w:val="23"/>
          <w:szCs w:val="23"/>
        </w:rPr>
        <w:t>d</w:t>
      </w:r>
      <w:r>
        <w:rPr>
          <w:rFonts w:eastAsia="Times New Roman" w:cs="Times New Roman"/>
          <w:color w:val="231F20"/>
          <w:sz w:val="23"/>
          <w:szCs w:val="23"/>
        </w:rPr>
        <w:t>ı</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tabs>
          <w:tab w:val="left" w:pos="4360"/>
        </w:tabs>
        <w:spacing w:after="0" w:line="264" w:lineRule="exact"/>
        <w:ind w:left="115"/>
        <w:rPr>
          <w:rFonts w:eastAsia="Times New Roman" w:cs="Times New Roman"/>
          <w:sz w:val="23"/>
          <w:szCs w:val="23"/>
        </w:rPr>
      </w:pPr>
      <w:proofErr w:type="spellStart"/>
      <w:r>
        <w:rPr>
          <w:rFonts w:eastAsia="Times New Roman" w:cs="Times New Roman"/>
          <w:color w:val="231F20"/>
          <w:sz w:val="23"/>
          <w:szCs w:val="23"/>
        </w:rPr>
        <w:t>Student’s</w:t>
      </w:r>
      <w:proofErr w:type="spellEnd"/>
      <w:r>
        <w:rPr>
          <w:rFonts w:eastAsia="Times New Roman" w:cs="Times New Roman"/>
          <w:color w:val="231F20"/>
          <w:sz w:val="23"/>
          <w:szCs w:val="23"/>
        </w:rPr>
        <w:t xml:space="preserve"> N</w:t>
      </w:r>
      <w:r>
        <w:rPr>
          <w:rFonts w:eastAsia="Times New Roman" w:cs="Times New Roman"/>
          <w:color w:val="231F20"/>
          <w:spacing w:val="-2"/>
          <w:sz w:val="23"/>
          <w:szCs w:val="23"/>
        </w:rPr>
        <w:t>a</w:t>
      </w:r>
      <w:r>
        <w:rPr>
          <w:rFonts w:eastAsia="Times New Roman" w:cs="Times New Roman"/>
          <w:color w:val="231F20"/>
          <w:sz w:val="23"/>
          <w:szCs w:val="23"/>
        </w:rPr>
        <w:t>me</w:t>
      </w:r>
      <w:r>
        <w:rPr>
          <w:rFonts w:eastAsia="Times New Roman" w:cs="Times New Roman"/>
          <w:color w:val="231F20"/>
          <w:spacing w:val="-2"/>
          <w:sz w:val="23"/>
          <w:szCs w:val="23"/>
        </w:rPr>
        <w:t xml:space="preserve"> </w:t>
      </w:r>
      <w:proofErr w:type="spellStart"/>
      <w:r>
        <w:rPr>
          <w:rFonts w:eastAsia="Times New Roman" w:cs="Times New Roman"/>
          <w:color w:val="231F20"/>
          <w:sz w:val="23"/>
          <w:szCs w:val="23"/>
        </w:rPr>
        <w:t>and</w:t>
      </w:r>
      <w:proofErr w:type="spellEnd"/>
      <w:r>
        <w:rPr>
          <w:rFonts w:eastAsia="Times New Roman" w:cs="Times New Roman"/>
          <w:color w:val="231F20"/>
          <w:sz w:val="23"/>
          <w:szCs w:val="23"/>
        </w:rPr>
        <w:t xml:space="preserve"> </w:t>
      </w:r>
      <w:proofErr w:type="spellStart"/>
      <w:r>
        <w:rPr>
          <w:rFonts w:eastAsia="Times New Roman" w:cs="Times New Roman"/>
          <w:color w:val="231F20"/>
          <w:sz w:val="23"/>
          <w:szCs w:val="23"/>
        </w:rPr>
        <w:t>Sur</w:t>
      </w:r>
      <w:r>
        <w:rPr>
          <w:rFonts w:eastAsia="Times New Roman" w:cs="Times New Roman"/>
          <w:color w:val="231F20"/>
          <w:spacing w:val="-2"/>
          <w:sz w:val="23"/>
          <w:szCs w:val="23"/>
        </w:rPr>
        <w:t>n</w:t>
      </w:r>
      <w:r>
        <w:rPr>
          <w:rFonts w:eastAsia="Times New Roman" w:cs="Times New Roman"/>
          <w:color w:val="231F20"/>
          <w:sz w:val="23"/>
          <w:szCs w:val="23"/>
        </w:rPr>
        <w:t>ame</w:t>
      </w:r>
      <w:proofErr w:type="spellEnd"/>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spacing w:before="20" w:after="0" w:line="220" w:lineRule="exact"/>
      </w:pPr>
    </w:p>
    <w:p w:rsidR="001430BB" w:rsidRDefault="001430BB" w:rsidP="001430BB">
      <w:pPr>
        <w:tabs>
          <w:tab w:val="left" w:pos="4360"/>
        </w:tabs>
        <w:spacing w:after="0" w:line="241" w:lineRule="auto"/>
        <w:ind w:left="115"/>
        <w:rPr>
          <w:rFonts w:eastAsia="Times New Roman" w:cs="Times New Roman"/>
          <w:sz w:val="23"/>
          <w:szCs w:val="23"/>
        </w:rPr>
      </w:pPr>
      <w:r>
        <w:rPr>
          <w:rFonts w:eastAsia="Times New Roman" w:cs="Times New Roman"/>
          <w:color w:val="231F20"/>
          <w:spacing w:val="-1"/>
          <w:sz w:val="23"/>
          <w:szCs w:val="23"/>
        </w:rPr>
        <w:t>S</w:t>
      </w:r>
      <w:r>
        <w:rPr>
          <w:rFonts w:eastAsia="Times New Roman" w:cs="Times New Roman"/>
          <w:color w:val="231F20"/>
          <w:sz w:val="23"/>
          <w:szCs w:val="23"/>
        </w:rPr>
        <w:t>ınıf</w:t>
      </w:r>
      <w:r>
        <w:rPr>
          <w:rFonts w:eastAsia="Times New Roman" w:cs="Times New Roman"/>
          <w:color w:val="231F20"/>
          <w:spacing w:val="-2"/>
          <w:sz w:val="23"/>
          <w:szCs w:val="23"/>
        </w:rPr>
        <w:t xml:space="preserve"> v</w:t>
      </w:r>
      <w:r>
        <w:rPr>
          <w:rFonts w:eastAsia="Times New Roman" w:cs="Times New Roman"/>
          <w:color w:val="231F20"/>
          <w:sz w:val="23"/>
          <w:szCs w:val="23"/>
        </w:rPr>
        <w:t>e</w:t>
      </w:r>
      <w:r>
        <w:rPr>
          <w:rFonts w:eastAsia="Times New Roman" w:cs="Times New Roman"/>
          <w:color w:val="231F20"/>
          <w:spacing w:val="1"/>
          <w:sz w:val="23"/>
          <w:szCs w:val="23"/>
        </w:rPr>
        <w:t xml:space="preserve"> </w:t>
      </w:r>
      <w:r>
        <w:rPr>
          <w:rFonts w:eastAsia="Times New Roman" w:cs="Times New Roman"/>
          <w:color w:val="231F20"/>
          <w:spacing w:val="-1"/>
          <w:sz w:val="23"/>
          <w:szCs w:val="23"/>
        </w:rPr>
        <w:t>N</w:t>
      </w:r>
      <w:r>
        <w:rPr>
          <w:rFonts w:eastAsia="Times New Roman" w:cs="Times New Roman"/>
          <w:color w:val="231F20"/>
          <w:sz w:val="23"/>
          <w:szCs w:val="23"/>
        </w:rPr>
        <w:t>o</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r>
        <w:rPr>
          <w:rFonts w:eastAsia="Times New Roman" w:cs="Times New Roman"/>
          <w:color w:val="231F20"/>
          <w:sz w:val="23"/>
          <w:szCs w:val="23"/>
        </w:rPr>
        <w:t xml:space="preserve"> </w:t>
      </w:r>
      <w:proofErr w:type="spellStart"/>
      <w:r>
        <w:rPr>
          <w:rFonts w:eastAsia="Times New Roman" w:cs="Times New Roman"/>
          <w:color w:val="231F20"/>
          <w:spacing w:val="-1"/>
          <w:sz w:val="23"/>
          <w:szCs w:val="23"/>
        </w:rPr>
        <w:t>Y</w:t>
      </w:r>
      <w:r>
        <w:rPr>
          <w:rFonts w:eastAsia="Times New Roman" w:cs="Times New Roman"/>
          <w:color w:val="231F20"/>
          <w:sz w:val="23"/>
          <w:szCs w:val="23"/>
        </w:rPr>
        <w:t>ear</w:t>
      </w:r>
      <w:proofErr w:type="spellEnd"/>
      <w:r>
        <w:rPr>
          <w:rFonts w:eastAsia="Times New Roman" w:cs="Times New Roman"/>
          <w:color w:val="231F20"/>
          <w:sz w:val="23"/>
          <w:szCs w:val="23"/>
        </w:rPr>
        <w:t xml:space="preserve"> </w:t>
      </w:r>
      <w:proofErr w:type="spellStart"/>
      <w:r>
        <w:rPr>
          <w:rFonts w:eastAsia="Times New Roman" w:cs="Times New Roman"/>
          <w:color w:val="231F20"/>
          <w:sz w:val="23"/>
          <w:szCs w:val="23"/>
        </w:rPr>
        <w:t>and</w:t>
      </w:r>
      <w:proofErr w:type="spellEnd"/>
      <w:r>
        <w:rPr>
          <w:rFonts w:eastAsia="Times New Roman" w:cs="Times New Roman"/>
          <w:color w:val="231F20"/>
          <w:sz w:val="23"/>
          <w:szCs w:val="23"/>
        </w:rPr>
        <w:t xml:space="preserve"> </w:t>
      </w:r>
      <w:proofErr w:type="spellStart"/>
      <w:r>
        <w:rPr>
          <w:rFonts w:eastAsia="Times New Roman" w:cs="Times New Roman"/>
          <w:color w:val="231F20"/>
          <w:spacing w:val="-1"/>
          <w:sz w:val="23"/>
          <w:szCs w:val="23"/>
        </w:rPr>
        <w:t>N</w:t>
      </w:r>
      <w:r>
        <w:rPr>
          <w:rFonts w:eastAsia="Times New Roman" w:cs="Times New Roman"/>
          <w:color w:val="231F20"/>
          <w:spacing w:val="-2"/>
          <w:sz w:val="23"/>
          <w:szCs w:val="23"/>
        </w:rPr>
        <w:t>u</w:t>
      </w:r>
      <w:r>
        <w:rPr>
          <w:rFonts w:eastAsia="Times New Roman" w:cs="Times New Roman"/>
          <w:color w:val="231F20"/>
          <w:sz w:val="23"/>
          <w:szCs w:val="23"/>
        </w:rPr>
        <w:t>mber</w:t>
      </w:r>
      <w:proofErr w:type="spellEnd"/>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spacing w:before="1" w:after="0" w:line="200" w:lineRule="exact"/>
        <w:rPr>
          <w:sz w:val="20"/>
          <w:szCs w:val="20"/>
        </w:rPr>
      </w:pPr>
    </w:p>
    <w:p w:rsidR="001430BB" w:rsidRDefault="001430BB" w:rsidP="001430BB">
      <w:pPr>
        <w:tabs>
          <w:tab w:val="left" w:pos="4360"/>
        </w:tabs>
        <w:spacing w:after="0" w:line="264" w:lineRule="exact"/>
        <w:ind w:left="115"/>
        <w:rPr>
          <w:rFonts w:eastAsia="Times New Roman" w:cs="Times New Roman"/>
          <w:sz w:val="23"/>
          <w:szCs w:val="23"/>
        </w:rPr>
      </w:pPr>
      <w:r>
        <w:rPr>
          <w:rFonts w:eastAsia="Times New Roman" w:cs="Times New Roman"/>
          <w:color w:val="231F20"/>
          <w:sz w:val="23"/>
          <w:szCs w:val="23"/>
        </w:rPr>
        <w:t>Kurumun Adı</w:t>
      </w:r>
      <w:r>
        <w:rPr>
          <w:rFonts w:eastAsia="Times New Roman" w:cs="Times New Roman"/>
          <w:color w:val="231F20"/>
          <w:spacing w:val="1"/>
          <w:sz w:val="23"/>
          <w:szCs w:val="23"/>
        </w:rPr>
        <w:t xml:space="preserve"> </w:t>
      </w:r>
      <w:r>
        <w:rPr>
          <w:rFonts w:eastAsia="Times New Roman" w:cs="Times New Roman"/>
          <w:color w:val="231F20"/>
          <w:spacing w:val="-2"/>
          <w:sz w:val="23"/>
          <w:szCs w:val="23"/>
        </w:rPr>
        <w:t>v</w:t>
      </w:r>
      <w:r>
        <w:rPr>
          <w:rFonts w:eastAsia="Times New Roman" w:cs="Times New Roman"/>
          <w:color w:val="231F20"/>
          <w:sz w:val="23"/>
          <w:szCs w:val="23"/>
        </w:rPr>
        <w:t>e</w:t>
      </w:r>
      <w:r>
        <w:rPr>
          <w:rFonts w:eastAsia="Times New Roman" w:cs="Times New Roman"/>
          <w:color w:val="231F20"/>
          <w:spacing w:val="1"/>
          <w:sz w:val="23"/>
          <w:szCs w:val="23"/>
        </w:rPr>
        <w:t xml:space="preserve"> </w:t>
      </w:r>
      <w:r>
        <w:rPr>
          <w:rFonts w:eastAsia="Times New Roman" w:cs="Times New Roman"/>
          <w:color w:val="231F20"/>
          <w:sz w:val="23"/>
          <w:szCs w:val="23"/>
        </w:rPr>
        <w:t>Adresi</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r>
        <w:rPr>
          <w:rFonts w:eastAsia="Times New Roman" w:cs="Times New Roman"/>
          <w:color w:val="231F20"/>
          <w:sz w:val="23"/>
          <w:szCs w:val="23"/>
        </w:rPr>
        <w:t xml:space="preserve"> Name</w:t>
      </w:r>
      <w:r>
        <w:rPr>
          <w:rFonts w:eastAsia="Times New Roman" w:cs="Times New Roman"/>
          <w:color w:val="231F20"/>
          <w:spacing w:val="-2"/>
          <w:sz w:val="23"/>
          <w:szCs w:val="23"/>
        </w:rPr>
        <w:t xml:space="preserve"> </w:t>
      </w:r>
      <w:proofErr w:type="spellStart"/>
      <w:r>
        <w:rPr>
          <w:rFonts w:eastAsia="Times New Roman" w:cs="Times New Roman"/>
          <w:color w:val="231F20"/>
          <w:sz w:val="23"/>
          <w:szCs w:val="23"/>
        </w:rPr>
        <w:t>and</w:t>
      </w:r>
      <w:proofErr w:type="spellEnd"/>
      <w:r>
        <w:rPr>
          <w:rFonts w:eastAsia="Times New Roman" w:cs="Times New Roman"/>
          <w:color w:val="231F20"/>
          <w:sz w:val="23"/>
          <w:szCs w:val="23"/>
        </w:rPr>
        <w:t xml:space="preserve"> </w:t>
      </w:r>
      <w:proofErr w:type="spellStart"/>
      <w:r>
        <w:rPr>
          <w:rFonts w:eastAsia="Times New Roman" w:cs="Times New Roman"/>
          <w:color w:val="231F20"/>
          <w:sz w:val="23"/>
          <w:szCs w:val="23"/>
        </w:rPr>
        <w:t>Address</w:t>
      </w:r>
      <w:proofErr w:type="spellEnd"/>
      <w:r>
        <w:rPr>
          <w:rFonts w:eastAsia="Times New Roman" w:cs="Times New Roman"/>
          <w:color w:val="231F20"/>
          <w:sz w:val="23"/>
          <w:szCs w:val="23"/>
        </w:rPr>
        <w:t xml:space="preserve"> of</w:t>
      </w:r>
      <w:r>
        <w:rPr>
          <w:rFonts w:eastAsia="Times New Roman" w:cs="Times New Roman"/>
          <w:color w:val="231F20"/>
          <w:spacing w:val="-2"/>
          <w:sz w:val="23"/>
          <w:szCs w:val="23"/>
        </w:rPr>
        <w:t xml:space="preserve"> </w:t>
      </w:r>
      <w:proofErr w:type="spellStart"/>
      <w:r>
        <w:rPr>
          <w:rFonts w:eastAsia="Times New Roman" w:cs="Times New Roman"/>
          <w:color w:val="231F20"/>
          <w:sz w:val="23"/>
          <w:szCs w:val="23"/>
        </w:rPr>
        <w:t>the</w:t>
      </w:r>
      <w:proofErr w:type="spellEnd"/>
      <w:r>
        <w:rPr>
          <w:rFonts w:eastAsia="Times New Roman" w:cs="Times New Roman"/>
          <w:color w:val="231F20"/>
          <w:spacing w:val="-2"/>
          <w:sz w:val="23"/>
          <w:szCs w:val="23"/>
        </w:rPr>
        <w:t xml:space="preserve"> </w:t>
      </w:r>
      <w:proofErr w:type="spellStart"/>
      <w:r>
        <w:rPr>
          <w:rFonts w:eastAsia="Times New Roman" w:cs="Times New Roman"/>
          <w:color w:val="231F20"/>
          <w:sz w:val="23"/>
          <w:szCs w:val="23"/>
        </w:rPr>
        <w:t>Comp</w:t>
      </w:r>
      <w:r>
        <w:rPr>
          <w:rFonts w:eastAsia="Times New Roman" w:cs="Times New Roman"/>
          <w:color w:val="231F20"/>
          <w:spacing w:val="1"/>
          <w:sz w:val="23"/>
          <w:szCs w:val="23"/>
        </w:rPr>
        <w:t>a</w:t>
      </w:r>
      <w:r>
        <w:rPr>
          <w:rFonts w:eastAsia="Times New Roman" w:cs="Times New Roman"/>
          <w:color w:val="231F20"/>
          <w:sz w:val="23"/>
          <w:szCs w:val="23"/>
        </w:rPr>
        <w:t>ny</w:t>
      </w:r>
      <w:proofErr w:type="spellEnd"/>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spacing w:after="0" w:line="261" w:lineRule="exact"/>
        <w:ind w:left="4369"/>
        <w:rPr>
          <w:rFonts w:eastAsia="Times New Roman" w:cs="Times New Roman"/>
          <w:sz w:val="23"/>
          <w:szCs w:val="23"/>
        </w:rPr>
      </w:pP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spacing w:before="2" w:after="0" w:line="240" w:lineRule="auto"/>
        <w:ind w:left="4369"/>
        <w:rPr>
          <w:rFonts w:eastAsia="Times New Roman" w:cs="Times New Roman"/>
          <w:sz w:val="23"/>
          <w:szCs w:val="23"/>
        </w:rPr>
      </w:pP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spacing w:after="0" w:line="264" w:lineRule="exact"/>
        <w:ind w:left="4369"/>
        <w:rPr>
          <w:rFonts w:eastAsia="Times New Roman" w:cs="Times New Roman"/>
          <w:sz w:val="23"/>
          <w:szCs w:val="23"/>
        </w:rPr>
      </w:pP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spacing w:before="3" w:after="0" w:line="240" w:lineRule="exact"/>
        <w:rPr>
          <w:szCs w:val="24"/>
        </w:rPr>
      </w:pPr>
    </w:p>
    <w:p w:rsidR="001430BB" w:rsidRDefault="001430BB" w:rsidP="001430BB">
      <w:pPr>
        <w:tabs>
          <w:tab w:val="left" w:pos="4360"/>
        </w:tabs>
        <w:spacing w:after="0" w:line="264" w:lineRule="exact"/>
        <w:ind w:left="115"/>
        <w:rPr>
          <w:rFonts w:eastAsia="Times New Roman" w:cs="Times New Roman"/>
          <w:sz w:val="23"/>
          <w:szCs w:val="23"/>
        </w:rPr>
      </w:pPr>
      <w:r>
        <w:rPr>
          <w:rFonts w:eastAsia="Times New Roman" w:cs="Times New Roman"/>
          <w:color w:val="231F20"/>
          <w:spacing w:val="-1"/>
          <w:sz w:val="23"/>
          <w:szCs w:val="23"/>
        </w:rPr>
        <w:t>S</w:t>
      </w:r>
      <w:r>
        <w:rPr>
          <w:rFonts w:eastAsia="Times New Roman" w:cs="Times New Roman"/>
          <w:color w:val="231F20"/>
          <w:spacing w:val="1"/>
          <w:sz w:val="23"/>
          <w:szCs w:val="23"/>
        </w:rPr>
        <w:t>taj</w:t>
      </w:r>
      <w:r>
        <w:rPr>
          <w:rFonts w:eastAsia="Times New Roman" w:cs="Times New Roman"/>
          <w:color w:val="231F20"/>
          <w:sz w:val="23"/>
          <w:szCs w:val="23"/>
        </w:rPr>
        <w:t>a</w:t>
      </w:r>
      <w:r>
        <w:rPr>
          <w:rFonts w:eastAsia="Times New Roman" w:cs="Times New Roman"/>
          <w:color w:val="231F20"/>
          <w:spacing w:val="1"/>
          <w:sz w:val="23"/>
          <w:szCs w:val="23"/>
        </w:rPr>
        <w:t xml:space="preserve"> </w:t>
      </w:r>
      <w:r>
        <w:rPr>
          <w:rFonts w:eastAsia="Times New Roman" w:cs="Times New Roman"/>
          <w:color w:val="231F20"/>
          <w:spacing w:val="-3"/>
          <w:sz w:val="23"/>
          <w:szCs w:val="23"/>
        </w:rPr>
        <w:t>B</w:t>
      </w:r>
      <w:r>
        <w:rPr>
          <w:rFonts w:eastAsia="Times New Roman" w:cs="Times New Roman"/>
          <w:color w:val="231F20"/>
          <w:sz w:val="23"/>
          <w:szCs w:val="23"/>
        </w:rPr>
        <w:t>a</w:t>
      </w:r>
      <w:r>
        <w:rPr>
          <w:rFonts w:eastAsia="Times New Roman" w:cs="Times New Roman"/>
          <w:color w:val="231F20"/>
          <w:spacing w:val="-1"/>
          <w:sz w:val="23"/>
          <w:szCs w:val="23"/>
        </w:rPr>
        <w:t>ş</w:t>
      </w:r>
      <w:r>
        <w:rPr>
          <w:rFonts w:eastAsia="Times New Roman" w:cs="Times New Roman"/>
          <w:color w:val="231F20"/>
          <w:spacing w:val="1"/>
          <w:sz w:val="23"/>
          <w:szCs w:val="23"/>
        </w:rPr>
        <w:t>la</w:t>
      </w:r>
      <w:r>
        <w:rPr>
          <w:rFonts w:eastAsia="Times New Roman" w:cs="Times New Roman"/>
          <w:color w:val="231F20"/>
          <w:spacing w:val="-5"/>
          <w:sz w:val="23"/>
          <w:szCs w:val="23"/>
        </w:rPr>
        <w:t>y</w:t>
      </w:r>
      <w:r>
        <w:rPr>
          <w:rFonts w:eastAsia="Times New Roman" w:cs="Times New Roman"/>
          <w:color w:val="231F20"/>
          <w:sz w:val="23"/>
          <w:szCs w:val="23"/>
        </w:rPr>
        <w:t>ış</w:t>
      </w:r>
      <w:r>
        <w:rPr>
          <w:rFonts w:eastAsia="Times New Roman" w:cs="Times New Roman"/>
          <w:color w:val="231F20"/>
          <w:spacing w:val="-1"/>
          <w:sz w:val="23"/>
          <w:szCs w:val="23"/>
        </w:rPr>
        <w:t xml:space="preserve"> </w:t>
      </w:r>
      <w:r>
        <w:rPr>
          <w:rFonts w:eastAsia="Times New Roman" w:cs="Times New Roman"/>
          <w:color w:val="231F20"/>
          <w:spacing w:val="-2"/>
          <w:sz w:val="23"/>
          <w:szCs w:val="23"/>
        </w:rPr>
        <w:t>v</w:t>
      </w:r>
      <w:r>
        <w:rPr>
          <w:rFonts w:eastAsia="Times New Roman" w:cs="Times New Roman"/>
          <w:color w:val="231F20"/>
          <w:sz w:val="23"/>
          <w:szCs w:val="23"/>
        </w:rPr>
        <w:t>e</w:t>
      </w:r>
      <w:r>
        <w:rPr>
          <w:rFonts w:eastAsia="Times New Roman" w:cs="Times New Roman"/>
          <w:color w:val="231F20"/>
          <w:spacing w:val="1"/>
          <w:sz w:val="23"/>
          <w:szCs w:val="23"/>
        </w:rPr>
        <w:t xml:space="preserve"> </w:t>
      </w:r>
      <w:r>
        <w:rPr>
          <w:rFonts w:eastAsia="Times New Roman" w:cs="Times New Roman"/>
          <w:color w:val="231F20"/>
          <w:sz w:val="23"/>
          <w:szCs w:val="23"/>
        </w:rPr>
        <w:t>Bi</w:t>
      </w:r>
      <w:r>
        <w:rPr>
          <w:rFonts w:eastAsia="Times New Roman" w:cs="Times New Roman"/>
          <w:color w:val="231F20"/>
          <w:spacing w:val="1"/>
          <w:sz w:val="23"/>
          <w:szCs w:val="23"/>
        </w:rPr>
        <w:t>t</w:t>
      </w:r>
      <w:r>
        <w:rPr>
          <w:rFonts w:eastAsia="Times New Roman" w:cs="Times New Roman"/>
          <w:color w:val="231F20"/>
          <w:sz w:val="23"/>
          <w:szCs w:val="23"/>
        </w:rPr>
        <w:t>iş</w:t>
      </w:r>
      <w:r>
        <w:rPr>
          <w:rFonts w:eastAsia="Times New Roman" w:cs="Times New Roman"/>
          <w:color w:val="231F20"/>
          <w:spacing w:val="-1"/>
          <w:sz w:val="23"/>
          <w:szCs w:val="23"/>
        </w:rPr>
        <w:t xml:space="preserve"> </w:t>
      </w:r>
      <w:r>
        <w:rPr>
          <w:rFonts w:eastAsia="Times New Roman" w:cs="Times New Roman"/>
          <w:color w:val="231F20"/>
          <w:spacing w:val="1"/>
          <w:sz w:val="23"/>
          <w:szCs w:val="23"/>
        </w:rPr>
        <w:t>Ta</w:t>
      </w:r>
      <w:r>
        <w:rPr>
          <w:rFonts w:eastAsia="Times New Roman" w:cs="Times New Roman"/>
          <w:color w:val="231F20"/>
          <w:spacing w:val="-2"/>
          <w:sz w:val="23"/>
          <w:szCs w:val="23"/>
        </w:rPr>
        <w:t>r</w:t>
      </w:r>
      <w:r>
        <w:rPr>
          <w:rFonts w:eastAsia="Times New Roman" w:cs="Times New Roman"/>
          <w:color w:val="231F20"/>
          <w:spacing w:val="1"/>
          <w:sz w:val="23"/>
          <w:szCs w:val="23"/>
        </w:rPr>
        <w:t>ihle</w:t>
      </w:r>
      <w:r>
        <w:rPr>
          <w:rFonts w:eastAsia="Times New Roman" w:cs="Times New Roman"/>
          <w:color w:val="231F20"/>
          <w:spacing w:val="-2"/>
          <w:sz w:val="23"/>
          <w:szCs w:val="23"/>
        </w:rPr>
        <w:t>r</w:t>
      </w:r>
      <w:r>
        <w:rPr>
          <w:rFonts w:eastAsia="Times New Roman" w:cs="Times New Roman"/>
          <w:color w:val="231F20"/>
          <w:sz w:val="23"/>
          <w:szCs w:val="23"/>
        </w:rPr>
        <w:t>i</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r>
        <w:rPr>
          <w:rFonts w:eastAsia="Times New Roman" w:cs="Times New Roman"/>
          <w:color w:val="231F20"/>
          <w:sz w:val="23"/>
          <w:szCs w:val="23"/>
        </w:rPr>
        <w:t xml:space="preserve"> </w:t>
      </w:r>
      <w:proofErr w:type="spellStart"/>
      <w:r>
        <w:rPr>
          <w:rFonts w:eastAsia="Times New Roman" w:cs="Times New Roman"/>
          <w:color w:val="231F20"/>
          <w:sz w:val="23"/>
          <w:szCs w:val="23"/>
        </w:rPr>
        <w:t>Starting</w:t>
      </w:r>
      <w:proofErr w:type="spellEnd"/>
      <w:r>
        <w:rPr>
          <w:rFonts w:eastAsia="Times New Roman" w:cs="Times New Roman"/>
          <w:color w:val="231F20"/>
          <w:spacing w:val="-2"/>
          <w:sz w:val="23"/>
          <w:szCs w:val="23"/>
        </w:rPr>
        <w:t xml:space="preserve"> </w:t>
      </w:r>
      <w:proofErr w:type="spellStart"/>
      <w:r>
        <w:rPr>
          <w:rFonts w:eastAsia="Times New Roman" w:cs="Times New Roman"/>
          <w:color w:val="231F20"/>
          <w:spacing w:val="2"/>
          <w:sz w:val="23"/>
          <w:szCs w:val="23"/>
        </w:rPr>
        <w:t>a</w:t>
      </w:r>
      <w:r>
        <w:rPr>
          <w:rFonts w:eastAsia="Times New Roman" w:cs="Times New Roman"/>
          <w:color w:val="231F20"/>
          <w:sz w:val="23"/>
          <w:szCs w:val="23"/>
        </w:rPr>
        <w:t>nd</w:t>
      </w:r>
      <w:proofErr w:type="spellEnd"/>
      <w:r>
        <w:rPr>
          <w:rFonts w:eastAsia="Times New Roman" w:cs="Times New Roman"/>
          <w:color w:val="231F20"/>
          <w:spacing w:val="-2"/>
          <w:sz w:val="23"/>
          <w:szCs w:val="23"/>
        </w:rPr>
        <w:t xml:space="preserve"> </w:t>
      </w:r>
      <w:proofErr w:type="spellStart"/>
      <w:r>
        <w:rPr>
          <w:rFonts w:eastAsia="Times New Roman" w:cs="Times New Roman"/>
          <w:color w:val="231F20"/>
          <w:sz w:val="23"/>
          <w:szCs w:val="23"/>
        </w:rPr>
        <w:t>Ending</w:t>
      </w:r>
      <w:proofErr w:type="spellEnd"/>
      <w:r>
        <w:rPr>
          <w:rFonts w:eastAsia="Times New Roman" w:cs="Times New Roman"/>
          <w:color w:val="231F20"/>
          <w:spacing w:val="-2"/>
          <w:sz w:val="23"/>
          <w:szCs w:val="23"/>
        </w:rPr>
        <w:t xml:space="preserve"> </w:t>
      </w:r>
      <w:proofErr w:type="spellStart"/>
      <w:r>
        <w:rPr>
          <w:rFonts w:eastAsia="Times New Roman" w:cs="Times New Roman"/>
          <w:color w:val="231F20"/>
          <w:sz w:val="23"/>
          <w:szCs w:val="23"/>
        </w:rPr>
        <w:t>Dates</w:t>
      </w:r>
      <w:proofErr w:type="spellEnd"/>
      <w:r>
        <w:rPr>
          <w:rFonts w:eastAsia="Times New Roman" w:cs="Times New Roman"/>
          <w:color w:val="231F20"/>
          <w:spacing w:val="-3"/>
          <w:sz w:val="23"/>
          <w:szCs w:val="23"/>
        </w:rPr>
        <w:t xml:space="preserve"> </w:t>
      </w:r>
      <w:r>
        <w:rPr>
          <w:rFonts w:eastAsia="Times New Roman" w:cs="Times New Roman"/>
          <w:color w:val="231F20"/>
          <w:sz w:val="23"/>
          <w:szCs w:val="23"/>
        </w:rPr>
        <w:t>of</w:t>
      </w:r>
      <w:r>
        <w:rPr>
          <w:rFonts w:eastAsia="Times New Roman" w:cs="Times New Roman"/>
          <w:color w:val="231F20"/>
          <w:spacing w:val="-2"/>
          <w:sz w:val="23"/>
          <w:szCs w:val="23"/>
        </w:rPr>
        <w:t xml:space="preserve"> </w:t>
      </w:r>
      <w:proofErr w:type="spellStart"/>
      <w:r>
        <w:rPr>
          <w:rFonts w:eastAsia="Times New Roman" w:cs="Times New Roman"/>
          <w:color w:val="231F20"/>
          <w:sz w:val="23"/>
          <w:szCs w:val="23"/>
        </w:rPr>
        <w:t>the</w:t>
      </w:r>
      <w:proofErr w:type="spellEnd"/>
      <w:r>
        <w:rPr>
          <w:rFonts w:eastAsia="Times New Roman" w:cs="Times New Roman"/>
          <w:color w:val="231F20"/>
          <w:sz w:val="23"/>
          <w:szCs w:val="23"/>
        </w:rPr>
        <w:t xml:space="preserve"> </w:t>
      </w:r>
      <w:proofErr w:type="spellStart"/>
      <w:r>
        <w:rPr>
          <w:rFonts w:eastAsia="Times New Roman" w:cs="Times New Roman"/>
          <w:color w:val="231F20"/>
          <w:sz w:val="23"/>
          <w:szCs w:val="23"/>
        </w:rPr>
        <w:t>Prac</w:t>
      </w:r>
      <w:r>
        <w:rPr>
          <w:rFonts w:eastAsia="Times New Roman" w:cs="Times New Roman"/>
          <w:color w:val="231F20"/>
          <w:spacing w:val="-2"/>
          <w:sz w:val="23"/>
          <w:szCs w:val="23"/>
        </w:rPr>
        <w:t>t</w:t>
      </w:r>
      <w:r>
        <w:rPr>
          <w:rFonts w:eastAsia="Times New Roman" w:cs="Times New Roman"/>
          <w:color w:val="231F20"/>
          <w:sz w:val="23"/>
          <w:szCs w:val="23"/>
        </w:rPr>
        <w:t>i</w:t>
      </w:r>
      <w:r>
        <w:rPr>
          <w:rFonts w:eastAsia="Times New Roman" w:cs="Times New Roman"/>
          <w:color w:val="231F20"/>
          <w:spacing w:val="-2"/>
          <w:sz w:val="23"/>
          <w:szCs w:val="23"/>
        </w:rPr>
        <w:t>c</w:t>
      </w:r>
      <w:r>
        <w:rPr>
          <w:rFonts w:eastAsia="Times New Roman" w:cs="Times New Roman"/>
          <w:color w:val="231F20"/>
          <w:sz w:val="23"/>
          <w:szCs w:val="23"/>
        </w:rPr>
        <w:t>e</w:t>
      </w:r>
      <w:proofErr w:type="spellEnd"/>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spacing w:before="16" w:after="0" w:line="220" w:lineRule="exact"/>
      </w:pPr>
    </w:p>
    <w:p w:rsidR="001430BB" w:rsidRDefault="001430BB" w:rsidP="001430BB">
      <w:pPr>
        <w:tabs>
          <w:tab w:val="left" w:pos="4360"/>
        </w:tabs>
        <w:spacing w:after="0" w:line="241" w:lineRule="auto"/>
        <w:ind w:left="115"/>
        <w:rPr>
          <w:rFonts w:eastAsia="Times New Roman" w:cs="Times New Roman"/>
          <w:sz w:val="23"/>
          <w:szCs w:val="23"/>
        </w:rPr>
      </w:pPr>
      <w:r>
        <w:rPr>
          <w:rFonts w:eastAsia="Times New Roman" w:cs="Times New Roman"/>
          <w:color w:val="231F20"/>
          <w:sz w:val="23"/>
          <w:szCs w:val="23"/>
        </w:rPr>
        <w:t>Raporun Sunuldu</w:t>
      </w:r>
      <w:r>
        <w:rPr>
          <w:rFonts w:eastAsia="Times New Roman" w:cs="Times New Roman"/>
          <w:color w:val="231F20"/>
          <w:spacing w:val="-2"/>
          <w:sz w:val="23"/>
          <w:szCs w:val="23"/>
        </w:rPr>
        <w:t>ğ</w:t>
      </w:r>
      <w:r>
        <w:rPr>
          <w:rFonts w:eastAsia="Times New Roman" w:cs="Times New Roman"/>
          <w:color w:val="231F20"/>
          <w:sz w:val="23"/>
          <w:szCs w:val="23"/>
        </w:rPr>
        <w:t xml:space="preserve">u </w:t>
      </w:r>
      <w:r>
        <w:rPr>
          <w:rFonts w:eastAsia="Times New Roman" w:cs="Times New Roman"/>
          <w:color w:val="231F20"/>
          <w:spacing w:val="-2"/>
          <w:sz w:val="23"/>
          <w:szCs w:val="23"/>
        </w:rPr>
        <w:t>T</w:t>
      </w:r>
      <w:r>
        <w:rPr>
          <w:rFonts w:eastAsia="Times New Roman" w:cs="Times New Roman"/>
          <w:color w:val="231F20"/>
          <w:spacing w:val="1"/>
          <w:sz w:val="23"/>
          <w:szCs w:val="23"/>
        </w:rPr>
        <w:t>a</w:t>
      </w:r>
      <w:r>
        <w:rPr>
          <w:rFonts w:eastAsia="Times New Roman" w:cs="Times New Roman"/>
          <w:color w:val="231F20"/>
          <w:sz w:val="23"/>
          <w:szCs w:val="23"/>
        </w:rPr>
        <w:t>rih</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r>
        <w:rPr>
          <w:rFonts w:eastAsia="Times New Roman" w:cs="Times New Roman"/>
          <w:color w:val="231F20"/>
          <w:sz w:val="23"/>
          <w:szCs w:val="23"/>
        </w:rPr>
        <w:t xml:space="preserve"> </w:t>
      </w:r>
      <w:proofErr w:type="spellStart"/>
      <w:r>
        <w:rPr>
          <w:rFonts w:eastAsia="Times New Roman" w:cs="Times New Roman"/>
          <w:color w:val="231F20"/>
          <w:sz w:val="23"/>
          <w:szCs w:val="23"/>
        </w:rPr>
        <w:t>Submission</w:t>
      </w:r>
      <w:proofErr w:type="spellEnd"/>
      <w:r>
        <w:rPr>
          <w:rFonts w:eastAsia="Times New Roman" w:cs="Times New Roman"/>
          <w:color w:val="231F20"/>
          <w:sz w:val="23"/>
          <w:szCs w:val="23"/>
        </w:rPr>
        <w:t xml:space="preserve"> </w:t>
      </w:r>
      <w:proofErr w:type="spellStart"/>
      <w:r>
        <w:rPr>
          <w:rFonts w:eastAsia="Times New Roman" w:cs="Times New Roman"/>
          <w:color w:val="231F20"/>
          <w:sz w:val="23"/>
          <w:szCs w:val="23"/>
        </w:rPr>
        <w:t>Da</w:t>
      </w:r>
      <w:r>
        <w:rPr>
          <w:rFonts w:eastAsia="Times New Roman" w:cs="Times New Roman"/>
          <w:color w:val="231F20"/>
          <w:spacing w:val="-2"/>
          <w:sz w:val="23"/>
          <w:szCs w:val="23"/>
        </w:rPr>
        <w:t>t</w:t>
      </w:r>
      <w:r>
        <w:rPr>
          <w:rFonts w:eastAsia="Times New Roman" w:cs="Times New Roman"/>
          <w:color w:val="231F20"/>
          <w:sz w:val="23"/>
          <w:szCs w:val="23"/>
        </w:rPr>
        <w:t>e</w:t>
      </w:r>
      <w:proofErr w:type="spellEnd"/>
      <w:r>
        <w:rPr>
          <w:rFonts w:eastAsia="Times New Roman" w:cs="Times New Roman"/>
          <w:color w:val="231F20"/>
          <w:spacing w:val="1"/>
          <w:sz w:val="23"/>
          <w:szCs w:val="23"/>
        </w:rPr>
        <w:t xml:space="preserve"> </w:t>
      </w:r>
      <w:r>
        <w:rPr>
          <w:rFonts w:eastAsia="Times New Roman" w:cs="Times New Roman"/>
          <w:color w:val="231F20"/>
          <w:sz w:val="23"/>
          <w:szCs w:val="23"/>
        </w:rPr>
        <w:t>of</w:t>
      </w:r>
      <w:r>
        <w:rPr>
          <w:rFonts w:eastAsia="Times New Roman" w:cs="Times New Roman"/>
          <w:color w:val="231F20"/>
          <w:spacing w:val="-2"/>
          <w:sz w:val="23"/>
          <w:szCs w:val="23"/>
        </w:rPr>
        <w:t xml:space="preserve"> </w:t>
      </w:r>
      <w:proofErr w:type="spellStart"/>
      <w:r>
        <w:rPr>
          <w:rFonts w:eastAsia="Times New Roman" w:cs="Times New Roman"/>
          <w:color w:val="231F20"/>
          <w:sz w:val="23"/>
          <w:szCs w:val="23"/>
        </w:rPr>
        <w:t>the</w:t>
      </w:r>
      <w:proofErr w:type="spellEnd"/>
      <w:r>
        <w:rPr>
          <w:rFonts w:eastAsia="Times New Roman" w:cs="Times New Roman"/>
          <w:color w:val="231F20"/>
          <w:sz w:val="23"/>
          <w:szCs w:val="23"/>
        </w:rPr>
        <w:t xml:space="preserve"> </w:t>
      </w:r>
      <w:r>
        <w:rPr>
          <w:rFonts w:eastAsia="Times New Roman" w:cs="Times New Roman"/>
          <w:color w:val="231F20"/>
          <w:spacing w:val="-3"/>
          <w:sz w:val="23"/>
          <w:szCs w:val="23"/>
        </w:rPr>
        <w:t>R</w:t>
      </w:r>
      <w:r>
        <w:rPr>
          <w:rFonts w:eastAsia="Times New Roman" w:cs="Times New Roman"/>
          <w:color w:val="231F20"/>
          <w:spacing w:val="1"/>
          <w:sz w:val="23"/>
          <w:szCs w:val="23"/>
        </w:rPr>
        <w:t>e</w:t>
      </w:r>
      <w:r>
        <w:rPr>
          <w:rFonts w:eastAsia="Times New Roman" w:cs="Times New Roman"/>
          <w:color w:val="231F20"/>
          <w:sz w:val="23"/>
          <w:szCs w:val="23"/>
        </w:rPr>
        <w:t>port</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spacing w:before="18" w:after="0" w:line="220" w:lineRule="exact"/>
      </w:pPr>
    </w:p>
    <w:p w:rsidR="001430BB" w:rsidRDefault="001430BB" w:rsidP="001430BB">
      <w:pPr>
        <w:tabs>
          <w:tab w:val="left" w:pos="4360"/>
        </w:tabs>
        <w:spacing w:after="0" w:line="240" w:lineRule="auto"/>
        <w:ind w:left="115"/>
        <w:rPr>
          <w:rFonts w:eastAsia="Times New Roman" w:cs="Times New Roman"/>
          <w:sz w:val="23"/>
          <w:szCs w:val="23"/>
        </w:rPr>
      </w:pPr>
      <w:r>
        <w:rPr>
          <w:rFonts w:eastAsia="Times New Roman" w:cs="Times New Roman"/>
          <w:color w:val="231F20"/>
          <w:spacing w:val="-1"/>
          <w:sz w:val="23"/>
          <w:szCs w:val="23"/>
        </w:rPr>
        <w:t>Ö</w:t>
      </w:r>
      <w:r>
        <w:rPr>
          <w:rFonts w:eastAsia="Times New Roman" w:cs="Times New Roman"/>
          <w:color w:val="231F20"/>
          <w:spacing w:val="-2"/>
          <w:sz w:val="23"/>
          <w:szCs w:val="23"/>
        </w:rPr>
        <w:t>ğ</w:t>
      </w:r>
      <w:r>
        <w:rPr>
          <w:rFonts w:eastAsia="Times New Roman" w:cs="Times New Roman"/>
          <w:color w:val="231F20"/>
          <w:sz w:val="23"/>
          <w:szCs w:val="23"/>
        </w:rPr>
        <w:t xml:space="preserve">rencinin </w:t>
      </w:r>
      <w:r>
        <w:rPr>
          <w:rFonts w:eastAsia="Times New Roman" w:cs="Times New Roman"/>
          <w:color w:val="231F20"/>
          <w:spacing w:val="-2"/>
          <w:sz w:val="23"/>
          <w:szCs w:val="23"/>
        </w:rPr>
        <w:t>İ</w:t>
      </w:r>
      <w:r>
        <w:rPr>
          <w:rFonts w:eastAsia="Times New Roman" w:cs="Times New Roman"/>
          <w:color w:val="231F20"/>
          <w:spacing w:val="1"/>
          <w:sz w:val="23"/>
          <w:szCs w:val="23"/>
        </w:rPr>
        <w:t>m</w:t>
      </w:r>
      <w:r>
        <w:rPr>
          <w:rFonts w:eastAsia="Times New Roman" w:cs="Times New Roman"/>
          <w:color w:val="231F20"/>
          <w:spacing w:val="-2"/>
          <w:sz w:val="23"/>
          <w:szCs w:val="23"/>
        </w:rPr>
        <w:t>z</w:t>
      </w:r>
      <w:r>
        <w:rPr>
          <w:rFonts w:eastAsia="Times New Roman" w:cs="Times New Roman"/>
          <w:color w:val="231F20"/>
          <w:spacing w:val="1"/>
          <w:sz w:val="23"/>
          <w:szCs w:val="23"/>
        </w:rPr>
        <w:t>a</w:t>
      </w:r>
      <w:r>
        <w:rPr>
          <w:rFonts w:eastAsia="Times New Roman" w:cs="Times New Roman"/>
          <w:color w:val="231F20"/>
          <w:spacing w:val="-1"/>
          <w:sz w:val="23"/>
          <w:szCs w:val="23"/>
        </w:rPr>
        <w:t>s</w:t>
      </w:r>
      <w:r>
        <w:rPr>
          <w:rFonts w:eastAsia="Times New Roman" w:cs="Times New Roman"/>
          <w:color w:val="231F20"/>
          <w:sz w:val="23"/>
          <w:szCs w:val="23"/>
        </w:rPr>
        <w:t>ı</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tabs>
          <w:tab w:val="left" w:pos="4360"/>
        </w:tabs>
        <w:spacing w:after="0" w:line="264" w:lineRule="exact"/>
        <w:ind w:left="115"/>
        <w:rPr>
          <w:rFonts w:eastAsia="Times New Roman" w:cs="Times New Roman"/>
          <w:sz w:val="23"/>
          <w:szCs w:val="23"/>
        </w:rPr>
      </w:pPr>
      <w:proofErr w:type="spellStart"/>
      <w:r>
        <w:rPr>
          <w:rFonts w:eastAsia="Times New Roman" w:cs="Times New Roman"/>
          <w:color w:val="231F20"/>
          <w:sz w:val="23"/>
          <w:szCs w:val="23"/>
        </w:rPr>
        <w:t>Student’s</w:t>
      </w:r>
      <w:proofErr w:type="spellEnd"/>
      <w:r>
        <w:rPr>
          <w:rFonts w:eastAsia="Times New Roman" w:cs="Times New Roman"/>
          <w:color w:val="231F20"/>
          <w:sz w:val="23"/>
          <w:szCs w:val="23"/>
        </w:rPr>
        <w:t xml:space="preserve"> </w:t>
      </w:r>
      <w:proofErr w:type="spellStart"/>
      <w:r>
        <w:rPr>
          <w:rFonts w:eastAsia="Times New Roman" w:cs="Times New Roman"/>
          <w:color w:val="231F20"/>
          <w:sz w:val="23"/>
          <w:szCs w:val="23"/>
        </w:rPr>
        <w:t>Si</w:t>
      </w:r>
      <w:r>
        <w:rPr>
          <w:rFonts w:eastAsia="Times New Roman" w:cs="Times New Roman"/>
          <w:color w:val="231F20"/>
          <w:spacing w:val="-2"/>
          <w:sz w:val="23"/>
          <w:szCs w:val="23"/>
        </w:rPr>
        <w:t>g</w:t>
      </w:r>
      <w:r>
        <w:rPr>
          <w:rFonts w:eastAsia="Times New Roman" w:cs="Times New Roman"/>
          <w:color w:val="231F20"/>
          <w:sz w:val="23"/>
          <w:szCs w:val="23"/>
        </w:rPr>
        <w:t>natu</w:t>
      </w:r>
      <w:r>
        <w:rPr>
          <w:rFonts w:eastAsia="Times New Roman" w:cs="Times New Roman"/>
          <w:color w:val="231F20"/>
          <w:spacing w:val="-2"/>
          <w:sz w:val="23"/>
          <w:szCs w:val="23"/>
        </w:rPr>
        <w:t>r</w:t>
      </w:r>
      <w:r>
        <w:rPr>
          <w:rFonts w:eastAsia="Times New Roman" w:cs="Times New Roman"/>
          <w:color w:val="231F20"/>
          <w:sz w:val="23"/>
          <w:szCs w:val="23"/>
        </w:rPr>
        <w:t>e</w:t>
      </w:r>
      <w:proofErr w:type="spellEnd"/>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spacing w:before="3" w:after="0" w:line="240" w:lineRule="exact"/>
        <w:rPr>
          <w:szCs w:val="24"/>
        </w:rPr>
      </w:pPr>
    </w:p>
    <w:p w:rsidR="001430BB" w:rsidRDefault="001430BB" w:rsidP="001430BB">
      <w:pPr>
        <w:tabs>
          <w:tab w:val="left" w:pos="4360"/>
        </w:tabs>
        <w:spacing w:after="0" w:line="264" w:lineRule="exact"/>
        <w:ind w:left="115"/>
        <w:rPr>
          <w:rFonts w:eastAsia="Times New Roman" w:cs="Times New Roman"/>
          <w:sz w:val="23"/>
          <w:szCs w:val="23"/>
        </w:rPr>
      </w:pPr>
      <w:r>
        <w:rPr>
          <w:rFonts w:eastAsia="Times New Roman" w:cs="Times New Roman"/>
          <w:color w:val="231F20"/>
          <w:sz w:val="23"/>
          <w:szCs w:val="23"/>
        </w:rPr>
        <w:t xml:space="preserve">Raporu </w:t>
      </w:r>
      <w:r>
        <w:rPr>
          <w:rFonts w:eastAsia="Times New Roman" w:cs="Times New Roman"/>
          <w:color w:val="231F20"/>
          <w:spacing w:val="-2"/>
          <w:sz w:val="23"/>
          <w:szCs w:val="23"/>
        </w:rPr>
        <w:t>İ</w:t>
      </w:r>
      <w:r>
        <w:rPr>
          <w:rFonts w:eastAsia="Times New Roman" w:cs="Times New Roman"/>
          <w:color w:val="231F20"/>
          <w:sz w:val="23"/>
          <w:szCs w:val="23"/>
        </w:rPr>
        <w:t>nce</w:t>
      </w:r>
      <w:r>
        <w:rPr>
          <w:rFonts w:eastAsia="Times New Roman" w:cs="Times New Roman"/>
          <w:color w:val="231F20"/>
          <w:spacing w:val="-1"/>
          <w:sz w:val="23"/>
          <w:szCs w:val="23"/>
        </w:rPr>
        <w:t>l</w:t>
      </w:r>
      <w:r>
        <w:rPr>
          <w:rFonts w:eastAsia="Times New Roman" w:cs="Times New Roman"/>
          <w:color w:val="231F20"/>
          <w:sz w:val="23"/>
          <w:szCs w:val="23"/>
        </w:rPr>
        <w:t>e</w:t>
      </w:r>
      <w:r>
        <w:rPr>
          <w:rFonts w:eastAsia="Times New Roman" w:cs="Times New Roman"/>
          <w:color w:val="231F20"/>
          <w:spacing w:val="-5"/>
          <w:sz w:val="23"/>
          <w:szCs w:val="23"/>
        </w:rPr>
        <w:t>y</w:t>
      </w:r>
      <w:r>
        <w:rPr>
          <w:rFonts w:eastAsia="Times New Roman" w:cs="Times New Roman"/>
          <w:color w:val="231F20"/>
          <w:sz w:val="23"/>
          <w:szCs w:val="23"/>
        </w:rPr>
        <w:t>en</w:t>
      </w:r>
      <w:r>
        <w:rPr>
          <w:rFonts w:eastAsia="Times New Roman" w:cs="Times New Roman"/>
          <w:color w:val="231F20"/>
          <w:spacing w:val="1"/>
          <w:sz w:val="23"/>
          <w:szCs w:val="23"/>
        </w:rPr>
        <w:t xml:space="preserve"> Ö</w:t>
      </w:r>
      <w:r>
        <w:rPr>
          <w:rFonts w:eastAsia="Times New Roman" w:cs="Times New Roman"/>
          <w:color w:val="231F20"/>
          <w:spacing w:val="-2"/>
          <w:sz w:val="23"/>
          <w:szCs w:val="23"/>
        </w:rPr>
        <w:t>ğ</w:t>
      </w:r>
      <w:r>
        <w:rPr>
          <w:rFonts w:eastAsia="Times New Roman" w:cs="Times New Roman"/>
          <w:color w:val="231F20"/>
          <w:spacing w:val="1"/>
          <w:sz w:val="23"/>
          <w:szCs w:val="23"/>
        </w:rPr>
        <w:t>reti</w:t>
      </w:r>
      <w:r>
        <w:rPr>
          <w:rFonts w:eastAsia="Times New Roman" w:cs="Times New Roman"/>
          <w:color w:val="231F20"/>
          <w:sz w:val="23"/>
          <w:szCs w:val="23"/>
        </w:rPr>
        <w:t>m</w:t>
      </w:r>
      <w:r>
        <w:rPr>
          <w:rFonts w:eastAsia="Times New Roman" w:cs="Times New Roman"/>
          <w:color w:val="231F20"/>
          <w:spacing w:val="-1"/>
          <w:sz w:val="23"/>
          <w:szCs w:val="23"/>
        </w:rPr>
        <w:t xml:space="preserve"> </w:t>
      </w:r>
      <w:r>
        <w:rPr>
          <w:rFonts w:eastAsia="Times New Roman" w:cs="Times New Roman"/>
          <w:color w:val="231F20"/>
          <w:spacing w:val="1"/>
          <w:sz w:val="23"/>
          <w:szCs w:val="23"/>
        </w:rPr>
        <w:t>Ü</w:t>
      </w:r>
      <w:r>
        <w:rPr>
          <w:rFonts w:eastAsia="Times New Roman" w:cs="Times New Roman"/>
          <w:color w:val="231F20"/>
          <w:spacing w:val="-2"/>
          <w:sz w:val="23"/>
          <w:szCs w:val="23"/>
        </w:rPr>
        <w:t>y</w:t>
      </w:r>
      <w:r>
        <w:rPr>
          <w:rFonts w:eastAsia="Times New Roman" w:cs="Times New Roman"/>
          <w:color w:val="231F20"/>
          <w:spacing w:val="1"/>
          <w:sz w:val="23"/>
          <w:szCs w:val="23"/>
        </w:rPr>
        <w:t>e</w:t>
      </w:r>
      <w:r>
        <w:rPr>
          <w:rFonts w:eastAsia="Times New Roman" w:cs="Times New Roman"/>
          <w:color w:val="231F20"/>
          <w:spacing w:val="-1"/>
          <w:sz w:val="23"/>
          <w:szCs w:val="23"/>
        </w:rPr>
        <w:t>s</w:t>
      </w:r>
      <w:r>
        <w:rPr>
          <w:rFonts w:eastAsia="Times New Roman" w:cs="Times New Roman"/>
          <w:color w:val="231F20"/>
          <w:sz w:val="23"/>
          <w:szCs w:val="23"/>
        </w:rPr>
        <w:t>i</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r>
        <w:rPr>
          <w:rFonts w:eastAsia="Times New Roman" w:cs="Times New Roman"/>
          <w:color w:val="231F20"/>
          <w:sz w:val="23"/>
          <w:szCs w:val="23"/>
        </w:rPr>
        <w:t xml:space="preserve"> </w:t>
      </w:r>
      <w:proofErr w:type="spellStart"/>
      <w:r>
        <w:rPr>
          <w:rFonts w:eastAsia="Times New Roman" w:cs="Times New Roman"/>
          <w:color w:val="231F20"/>
          <w:spacing w:val="-3"/>
          <w:sz w:val="23"/>
          <w:szCs w:val="23"/>
        </w:rPr>
        <w:t>F</w:t>
      </w:r>
      <w:r>
        <w:rPr>
          <w:rFonts w:eastAsia="Times New Roman" w:cs="Times New Roman"/>
          <w:color w:val="231F20"/>
          <w:sz w:val="23"/>
          <w:szCs w:val="23"/>
        </w:rPr>
        <w:t>aculty</w:t>
      </w:r>
      <w:proofErr w:type="spellEnd"/>
      <w:r>
        <w:rPr>
          <w:rFonts w:eastAsia="Times New Roman" w:cs="Times New Roman"/>
          <w:color w:val="231F20"/>
          <w:spacing w:val="-3"/>
          <w:sz w:val="23"/>
          <w:szCs w:val="23"/>
        </w:rPr>
        <w:t xml:space="preserve"> </w:t>
      </w:r>
      <w:proofErr w:type="spellStart"/>
      <w:r>
        <w:rPr>
          <w:rFonts w:eastAsia="Times New Roman" w:cs="Times New Roman"/>
          <w:color w:val="231F20"/>
          <w:spacing w:val="-1"/>
          <w:sz w:val="23"/>
          <w:szCs w:val="23"/>
        </w:rPr>
        <w:t>M</w:t>
      </w:r>
      <w:r>
        <w:rPr>
          <w:rFonts w:eastAsia="Times New Roman" w:cs="Times New Roman"/>
          <w:color w:val="231F20"/>
          <w:spacing w:val="1"/>
          <w:sz w:val="23"/>
          <w:szCs w:val="23"/>
        </w:rPr>
        <w:t>e</w:t>
      </w:r>
      <w:r>
        <w:rPr>
          <w:rFonts w:eastAsia="Times New Roman" w:cs="Times New Roman"/>
          <w:color w:val="231F20"/>
          <w:sz w:val="23"/>
          <w:szCs w:val="23"/>
        </w:rPr>
        <w:t>mber</w:t>
      </w:r>
      <w:proofErr w:type="spellEnd"/>
      <w:r>
        <w:rPr>
          <w:rFonts w:eastAsia="Times New Roman" w:cs="Times New Roman"/>
          <w:color w:val="231F20"/>
          <w:sz w:val="23"/>
          <w:szCs w:val="23"/>
        </w:rPr>
        <w:t xml:space="preserve"> </w:t>
      </w:r>
      <w:proofErr w:type="spellStart"/>
      <w:r>
        <w:rPr>
          <w:rFonts w:eastAsia="Times New Roman" w:cs="Times New Roman"/>
          <w:color w:val="231F20"/>
          <w:sz w:val="23"/>
          <w:szCs w:val="23"/>
        </w:rPr>
        <w:t>Gra</w:t>
      </w:r>
      <w:r>
        <w:rPr>
          <w:rFonts w:eastAsia="Times New Roman" w:cs="Times New Roman"/>
          <w:color w:val="231F20"/>
          <w:spacing w:val="-2"/>
          <w:sz w:val="23"/>
          <w:szCs w:val="23"/>
        </w:rPr>
        <w:t>d</w:t>
      </w:r>
      <w:r>
        <w:rPr>
          <w:rFonts w:eastAsia="Times New Roman" w:cs="Times New Roman"/>
          <w:color w:val="231F20"/>
          <w:sz w:val="23"/>
          <w:szCs w:val="23"/>
        </w:rPr>
        <w:t>ed</w:t>
      </w:r>
      <w:proofErr w:type="spellEnd"/>
      <w:r>
        <w:rPr>
          <w:rFonts w:eastAsia="Times New Roman" w:cs="Times New Roman"/>
          <w:color w:val="231F20"/>
          <w:sz w:val="23"/>
          <w:szCs w:val="23"/>
        </w:rPr>
        <w:t xml:space="preserve"> </w:t>
      </w:r>
      <w:proofErr w:type="spellStart"/>
      <w:r>
        <w:rPr>
          <w:rFonts w:eastAsia="Times New Roman" w:cs="Times New Roman"/>
          <w:color w:val="231F20"/>
          <w:spacing w:val="-2"/>
          <w:sz w:val="23"/>
          <w:szCs w:val="23"/>
        </w:rPr>
        <w:t>t</w:t>
      </w:r>
      <w:r>
        <w:rPr>
          <w:rFonts w:eastAsia="Times New Roman" w:cs="Times New Roman"/>
          <w:color w:val="231F20"/>
          <w:sz w:val="23"/>
          <w:szCs w:val="23"/>
        </w:rPr>
        <w:t>he</w:t>
      </w:r>
      <w:proofErr w:type="spellEnd"/>
      <w:r>
        <w:rPr>
          <w:rFonts w:eastAsia="Times New Roman" w:cs="Times New Roman"/>
          <w:color w:val="231F20"/>
          <w:sz w:val="23"/>
          <w:szCs w:val="23"/>
        </w:rPr>
        <w:t xml:space="preserve"> Repo</w:t>
      </w:r>
      <w:r>
        <w:rPr>
          <w:rFonts w:eastAsia="Times New Roman" w:cs="Times New Roman"/>
          <w:color w:val="231F20"/>
          <w:spacing w:val="-2"/>
          <w:sz w:val="23"/>
          <w:szCs w:val="23"/>
        </w:rPr>
        <w:t>r</w:t>
      </w:r>
      <w:r>
        <w:rPr>
          <w:rFonts w:eastAsia="Times New Roman" w:cs="Times New Roman"/>
          <w:color w:val="231F20"/>
          <w:sz w:val="23"/>
          <w:szCs w:val="23"/>
        </w:rPr>
        <w:t>t</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spacing w:before="2" w:after="0" w:line="240" w:lineRule="exact"/>
        <w:rPr>
          <w:szCs w:val="24"/>
        </w:rPr>
      </w:pPr>
    </w:p>
    <w:p w:rsidR="001430BB" w:rsidRDefault="001430BB" w:rsidP="001430BB">
      <w:pPr>
        <w:tabs>
          <w:tab w:val="left" w:pos="4360"/>
        </w:tabs>
        <w:spacing w:after="0" w:line="264" w:lineRule="exact"/>
        <w:ind w:left="115"/>
        <w:rPr>
          <w:rFonts w:eastAsia="Times New Roman" w:cs="Times New Roman"/>
          <w:sz w:val="23"/>
          <w:szCs w:val="23"/>
        </w:rPr>
      </w:pPr>
      <w:r>
        <w:rPr>
          <w:rFonts w:eastAsia="Times New Roman" w:cs="Times New Roman"/>
          <w:color w:val="231F20"/>
          <w:spacing w:val="-1"/>
          <w:sz w:val="23"/>
          <w:szCs w:val="23"/>
        </w:rPr>
        <w:t>V</w:t>
      </w:r>
      <w:r>
        <w:rPr>
          <w:rFonts w:eastAsia="Times New Roman" w:cs="Times New Roman"/>
          <w:color w:val="231F20"/>
          <w:spacing w:val="1"/>
          <w:sz w:val="23"/>
          <w:szCs w:val="23"/>
        </w:rPr>
        <w:t>e</w:t>
      </w:r>
      <w:r>
        <w:rPr>
          <w:rFonts w:eastAsia="Times New Roman" w:cs="Times New Roman"/>
          <w:color w:val="231F20"/>
          <w:spacing w:val="-1"/>
          <w:sz w:val="23"/>
          <w:szCs w:val="23"/>
        </w:rPr>
        <w:t>r</w:t>
      </w:r>
      <w:r>
        <w:rPr>
          <w:rFonts w:eastAsia="Times New Roman" w:cs="Times New Roman"/>
          <w:color w:val="231F20"/>
          <w:spacing w:val="1"/>
          <w:sz w:val="23"/>
          <w:szCs w:val="23"/>
        </w:rPr>
        <w:t>i</w:t>
      </w:r>
      <w:r>
        <w:rPr>
          <w:rFonts w:eastAsia="Times New Roman" w:cs="Times New Roman"/>
          <w:color w:val="231F20"/>
          <w:spacing w:val="-1"/>
          <w:sz w:val="23"/>
          <w:szCs w:val="23"/>
        </w:rPr>
        <w:t>l</w:t>
      </w:r>
      <w:r>
        <w:rPr>
          <w:rFonts w:eastAsia="Times New Roman" w:cs="Times New Roman"/>
          <w:color w:val="231F20"/>
          <w:spacing w:val="1"/>
          <w:sz w:val="23"/>
          <w:szCs w:val="23"/>
        </w:rPr>
        <w:t>e</w:t>
      </w:r>
      <w:r>
        <w:rPr>
          <w:rFonts w:eastAsia="Times New Roman" w:cs="Times New Roman"/>
          <w:color w:val="231F20"/>
          <w:sz w:val="23"/>
          <w:szCs w:val="23"/>
        </w:rPr>
        <w:t xml:space="preserve">n </w:t>
      </w:r>
      <w:r>
        <w:rPr>
          <w:rFonts w:eastAsia="Times New Roman" w:cs="Times New Roman"/>
          <w:color w:val="231F20"/>
          <w:spacing w:val="-1"/>
          <w:sz w:val="23"/>
          <w:szCs w:val="23"/>
        </w:rPr>
        <w:t>No</w:t>
      </w:r>
      <w:r>
        <w:rPr>
          <w:rFonts w:eastAsia="Times New Roman" w:cs="Times New Roman"/>
          <w:color w:val="231F20"/>
          <w:sz w:val="23"/>
          <w:szCs w:val="23"/>
        </w:rPr>
        <w:t>t</w:t>
      </w:r>
      <w:r>
        <w:rPr>
          <w:rFonts w:eastAsia="Times New Roman" w:cs="Times New Roman"/>
          <w:color w:val="231F20"/>
          <w:spacing w:val="1"/>
          <w:sz w:val="23"/>
          <w:szCs w:val="23"/>
        </w:rPr>
        <w:t xml:space="preserve"> </w:t>
      </w:r>
      <w:r>
        <w:rPr>
          <w:rFonts w:eastAsia="Times New Roman" w:cs="Times New Roman"/>
          <w:color w:val="231F20"/>
          <w:sz w:val="23"/>
          <w:szCs w:val="23"/>
        </w:rPr>
        <w:t>:</w:t>
      </w:r>
      <w:r>
        <w:rPr>
          <w:rFonts w:eastAsia="Times New Roman" w:cs="Times New Roman"/>
          <w:color w:val="231F20"/>
          <w:spacing w:val="1"/>
          <w:sz w:val="23"/>
          <w:szCs w:val="23"/>
        </w:rPr>
        <w:t xml:space="preserve"> </w:t>
      </w:r>
      <w:r>
        <w:rPr>
          <w:rFonts w:eastAsia="Times New Roman" w:cs="Times New Roman"/>
          <w:color w:val="231F20"/>
          <w:spacing w:val="-3"/>
          <w:sz w:val="23"/>
          <w:szCs w:val="23"/>
        </w:rPr>
        <w:t>B</w:t>
      </w:r>
      <w:r>
        <w:rPr>
          <w:rFonts w:eastAsia="Times New Roman" w:cs="Times New Roman"/>
          <w:color w:val="231F20"/>
          <w:spacing w:val="1"/>
          <w:sz w:val="23"/>
          <w:szCs w:val="23"/>
        </w:rPr>
        <w:t>/</w:t>
      </w:r>
      <w:r>
        <w:rPr>
          <w:rFonts w:eastAsia="Times New Roman" w:cs="Times New Roman"/>
          <w:color w:val="231F20"/>
          <w:sz w:val="23"/>
          <w:szCs w:val="23"/>
        </w:rPr>
        <w:t>K</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r>
        <w:rPr>
          <w:rFonts w:eastAsia="Times New Roman" w:cs="Times New Roman"/>
          <w:color w:val="231F20"/>
          <w:sz w:val="23"/>
          <w:szCs w:val="23"/>
        </w:rPr>
        <w:t xml:space="preserve"> </w:t>
      </w:r>
      <w:r>
        <w:rPr>
          <w:rFonts w:eastAsia="Times New Roman" w:cs="Times New Roman"/>
          <w:color w:val="231F20"/>
          <w:spacing w:val="-1"/>
          <w:sz w:val="23"/>
          <w:szCs w:val="23"/>
        </w:rPr>
        <w:t>Gr</w:t>
      </w:r>
      <w:r>
        <w:rPr>
          <w:rFonts w:eastAsia="Times New Roman" w:cs="Times New Roman"/>
          <w:color w:val="231F20"/>
          <w:spacing w:val="1"/>
          <w:sz w:val="23"/>
          <w:szCs w:val="23"/>
        </w:rPr>
        <w:t>a</w:t>
      </w:r>
      <w:r>
        <w:rPr>
          <w:rFonts w:eastAsia="Times New Roman" w:cs="Times New Roman"/>
          <w:color w:val="231F20"/>
          <w:sz w:val="23"/>
          <w:szCs w:val="23"/>
        </w:rPr>
        <w:t>de</w:t>
      </w:r>
      <w:r>
        <w:rPr>
          <w:rFonts w:eastAsia="Times New Roman" w:cs="Times New Roman"/>
          <w:color w:val="231F20"/>
          <w:spacing w:val="1"/>
          <w:sz w:val="23"/>
          <w:szCs w:val="23"/>
        </w:rPr>
        <w:t xml:space="preserve"> </w:t>
      </w:r>
      <w:proofErr w:type="spellStart"/>
      <w:proofErr w:type="gramStart"/>
      <w:r>
        <w:rPr>
          <w:rFonts w:eastAsia="Times New Roman" w:cs="Times New Roman"/>
          <w:color w:val="231F20"/>
          <w:spacing w:val="-1"/>
          <w:sz w:val="23"/>
          <w:szCs w:val="23"/>
        </w:rPr>
        <w:t>Aw</w:t>
      </w:r>
      <w:r>
        <w:rPr>
          <w:rFonts w:eastAsia="Times New Roman" w:cs="Times New Roman"/>
          <w:color w:val="231F20"/>
          <w:spacing w:val="1"/>
          <w:sz w:val="23"/>
          <w:szCs w:val="23"/>
        </w:rPr>
        <w:t>a</w:t>
      </w:r>
      <w:r>
        <w:rPr>
          <w:rFonts w:eastAsia="Times New Roman" w:cs="Times New Roman"/>
          <w:color w:val="231F20"/>
          <w:spacing w:val="-1"/>
          <w:sz w:val="23"/>
          <w:szCs w:val="23"/>
        </w:rPr>
        <w:t>r</w:t>
      </w:r>
      <w:r>
        <w:rPr>
          <w:rFonts w:eastAsia="Times New Roman" w:cs="Times New Roman"/>
          <w:color w:val="231F20"/>
          <w:spacing w:val="-2"/>
          <w:sz w:val="23"/>
          <w:szCs w:val="23"/>
        </w:rPr>
        <w:t>d</w:t>
      </w:r>
      <w:r>
        <w:rPr>
          <w:rFonts w:eastAsia="Times New Roman" w:cs="Times New Roman"/>
          <w:color w:val="231F20"/>
          <w:spacing w:val="1"/>
          <w:sz w:val="23"/>
          <w:szCs w:val="23"/>
        </w:rPr>
        <w:t>e</w:t>
      </w:r>
      <w:r>
        <w:rPr>
          <w:rFonts w:eastAsia="Times New Roman" w:cs="Times New Roman"/>
          <w:color w:val="231F20"/>
          <w:sz w:val="23"/>
          <w:szCs w:val="23"/>
        </w:rPr>
        <w:t>d</w:t>
      </w:r>
      <w:proofErr w:type="spellEnd"/>
      <w:r>
        <w:rPr>
          <w:rFonts w:eastAsia="Times New Roman" w:cs="Times New Roman"/>
          <w:color w:val="231F20"/>
          <w:sz w:val="23"/>
          <w:szCs w:val="23"/>
        </w:rPr>
        <w:t xml:space="preserve"> :</w:t>
      </w:r>
      <w:r>
        <w:rPr>
          <w:rFonts w:eastAsia="Times New Roman" w:cs="Times New Roman"/>
          <w:color w:val="231F20"/>
          <w:spacing w:val="1"/>
          <w:sz w:val="23"/>
          <w:szCs w:val="23"/>
        </w:rPr>
        <w:t xml:space="preserve"> </w:t>
      </w:r>
      <w:r>
        <w:rPr>
          <w:rFonts w:eastAsia="Times New Roman" w:cs="Times New Roman"/>
          <w:color w:val="231F20"/>
          <w:spacing w:val="-1"/>
          <w:sz w:val="23"/>
          <w:szCs w:val="23"/>
        </w:rPr>
        <w:t>S</w:t>
      </w:r>
      <w:proofErr w:type="gramEnd"/>
      <w:r>
        <w:rPr>
          <w:rFonts w:eastAsia="Times New Roman" w:cs="Times New Roman"/>
          <w:color w:val="231F20"/>
          <w:spacing w:val="1"/>
          <w:sz w:val="23"/>
          <w:szCs w:val="23"/>
        </w:rPr>
        <w:t>/</w:t>
      </w:r>
      <w:r>
        <w:rPr>
          <w:rFonts w:eastAsia="Times New Roman" w:cs="Times New Roman"/>
          <w:color w:val="231F20"/>
          <w:sz w:val="23"/>
          <w:szCs w:val="23"/>
        </w:rPr>
        <w:t>U</w:t>
      </w:r>
    </w:p>
    <w:p w:rsidR="001430BB" w:rsidRDefault="001430BB" w:rsidP="001430BB">
      <w:pPr>
        <w:spacing w:after="0" w:line="240" w:lineRule="exact"/>
        <w:rPr>
          <w:szCs w:val="24"/>
        </w:rPr>
      </w:pPr>
    </w:p>
    <w:p w:rsidR="001430BB" w:rsidRDefault="001430BB" w:rsidP="001430BB">
      <w:pPr>
        <w:tabs>
          <w:tab w:val="left" w:pos="4360"/>
        </w:tabs>
        <w:spacing w:after="0" w:line="264" w:lineRule="exact"/>
        <w:ind w:left="115"/>
        <w:rPr>
          <w:rFonts w:eastAsia="Times New Roman" w:cs="Times New Roman"/>
          <w:color w:val="231F20"/>
          <w:sz w:val="23"/>
          <w:szCs w:val="23"/>
        </w:rPr>
      </w:pPr>
      <w:r>
        <w:rPr>
          <w:rFonts w:eastAsia="Times New Roman" w:cs="Times New Roman"/>
          <w:color w:val="231F20"/>
          <w:sz w:val="23"/>
          <w:szCs w:val="23"/>
        </w:rPr>
        <w:t>Tarih</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tabs>
          <w:tab w:val="left" w:pos="4360"/>
        </w:tabs>
        <w:spacing w:after="0" w:line="264" w:lineRule="exact"/>
        <w:ind w:left="115"/>
        <w:rPr>
          <w:rFonts w:eastAsia="Times New Roman" w:cs="Times New Roman"/>
          <w:sz w:val="23"/>
          <w:szCs w:val="23"/>
        </w:rPr>
      </w:pPr>
      <w:proofErr w:type="spellStart"/>
      <w:r>
        <w:rPr>
          <w:rFonts w:eastAsia="Times New Roman" w:cs="Times New Roman"/>
          <w:color w:val="231F20"/>
          <w:spacing w:val="-1"/>
          <w:sz w:val="23"/>
          <w:szCs w:val="23"/>
        </w:rPr>
        <w:t>D</w:t>
      </w:r>
      <w:r>
        <w:rPr>
          <w:rFonts w:eastAsia="Times New Roman" w:cs="Times New Roman"/>
          <w:color w:val="231F20"/>
          <w:spacing w:val="1"/>
          <w:sz w:val="23"/>
          <w:szCs w:val="23"/>
        </w:rPr>
        <w:t>at</w:t>
      </w:r>
      <w:r>
        <w:rPr>
          <w:rFonts w:eastAsia="Times New Roman" w:cs="Times New Roman"/>
          <w:color w:val="231F20"/>
          <w:sz w:val="23"/>
          <w:szCs w:val="23"/>
        </w:rPr>
        <w:t>e</w:t>
      </w:r>
      <w:proofErr w:type="spellEnd"/>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spacing w:before="17" w:after="0" w:line="220" w:lineRule="exact"/>
      </w:pPr>
    </w:p>
    <w:p w:rsidR="001430BB" w:rsidRDefault="001430BB" w:rsidP="001430BB">
      <w:pPr>
        <w:tabs>
          <w:tab w:val="left" w:pos="4360"/>
        </w:tabs>
        <w:spacing w:after="0" w:line="241" w:lineRule="auto"/>
        <w:ind w:left="115"/>
        <w:rPr>
          <w:rFonts w:eastAsia="Times New Roman" w:cs="Times New Roman"/>
          <w:sz w:val="23"/>
          <w:szCs w:val="23"/>
        </w:rPr>
      </w:pPr>
      <w:r>
        <w:rPr>
          <w:noProof/>
          <w:lang w:eastAsia="tr-TR"/>
        </w:rPr>
        <mc:AlternateContent>
          <mc:Choice Requires="wpg">
            <w:drawing>
              <wp:anchor distT="0" distB="0" distL="114300" distR="114300" simplePos="0" relativeHeight="251660288" behindDoc="1" locked="0" layoutInCell="1" allowOverlap="1" wp14:anchorId="2CA6E9B7" wp14:editId="1A60E4E1">
                <wp:simplePos x="0" y="0"/>
                <wp:positionH relativeFrom="page">
                  <wp:posOffset>850900</wp:posOffset>
                </wp:positionH>
                <wp:positionV relativeFrom="paragraph">
                  <wp:posOffset>448945</wp:posOffset>
                </wp:positionV>
                <wp:extent cx="5696585" cy="120650"/>
                <wp:effectExtent l="3175" t="1270" r="0" b="1905"/>
                <wp:wrapNone/>
                <wp:docPr id="21" name="Gr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96585" cy="120650"/>
                          <a:chOff x="1340" y="707"/>
                          <a:chExt cx="8971" cy="190"/>
                        </a:xfrm>
                      </wpg:grpSpPr>
                      <pic:pic xmlns:pic="http://schemas.openxmlformats.org/drawingml/2006/picture">
                        <pic:nvPicPr>
                          <pic:cNvPr id="22" name="Picture 3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340" y="707"/>
                            <a:ext cx="8971" cy="190"/>
                          </a:xfrm>
                          <a:prstGeom prst="rect">
                            <a:avLst/>
                          </a:prstGeom>
                          <a:noFill/>
                          <a:extLst>
                            <a:ext uri="{909E8E84-426E-40DD-AFC4-6F175D3DCCD1}">
                              <a14:hiddenFill xmlns:a14="http://schemas.microsoft.com/office/drawing/2010/main">
                                <a:solidFill>
                                  <a:srgbClr val="FFFFFF"/>
                                </a:solidFill>
                              </a14:hiddenFill>
                            </a:ext>
                          </a:extLst>
                        </pic:spPr>
                      </pic:pic>
                      <wpg:grpSp>
                        <wpg:cNvPr id="23" name="Group 32"/>
                        <wpg:cNvGrpSpPr>
                          <a:grpSpLocks/>
                        </wpg:cNvGrpSpPr>
                        <wpg:grpSpPr bwMode="auto">
                          <a:xfrm>
                            <a:off x="1409" y="763"/>
                            <a:ext cx="8835" cy="15"/>
                            <a:chOff x="1409" y="763"/>
                            <a:chExt cx="8835" cy="15"/>
                          </a:xfrm>
                        </wpg:grpSpPr>
                        <wps:wsp>
                          <wps:cNvPr id="24" name="Freeform 33"/>
                          <wps:cNvSpPr>
                            <a:spLocks/>
                          </wps:cNvSpPr>
                          <wps:spPr bwMode="auto">
                            <a:xfrm>
                              <a:off x="1409" y="763"/>
                              <a:ext cx="8835" cy="15"/>
                            </a:xfrm>
                            <a:custGeom>
                              <a:avLst/>
                              <a:gdLst>
                                <a:gd name="T0" fmla="+- 0 1409 1409"/>
                                <a:gd name="T1" fmla="*/ T0 w 8835"/>
                                <a:gd name="T2" fmla="+- 0 778 763"/>
                                <a:gd name="T3" fmla="*/ 778 h 15"/>
                                <a:gd name="T4" fmla="+- 0 10244 1409"/>
                                <a:gd name="T5" fmla="*/ T4 w 8835"/>
                                <a:gd name="T6" fmla="+- 0 763 763"/>
                                <a:gd name="T7" fmla="*/ 763 h 15"/>
                              </a:gdLst>
                              <a:ahLst/>
                              <a:cxnLst>
                                <a:cxn ang="0">
                                  <a:pos x="T1" y="T3"/>
                                </a:cxn>
                                <a:cxn ang="0">
                                  <a:pos x="T5" y="T7"/>
                                </a:cxn>
                              </a:cxnLst>
                              <a:rect l="0" t="0" r="r" b="b"/>
                              <a:pathLst>
                                <a:path w="8835" h="15">
                                  <a:moveTo>
                                    <a:pt x="0" y="15"/>
                                  </a:moveTo>
                                  <a:lnTo>
                                    <a:pt x="8835" y="0"/>
                                  </a:lnTo>
                                </a:path>
                              </a:pathLst>
                            </a:custGeom>
                            <a:noFill/>
                            <a:ln w="3591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C3120E8" id="Grup 21" o:spid="_x0000_s1026" style="position:absolute;margin-left:67pt;margin-top:35.35pt;width:448.55pt;height:9.5pt;z-index:-251656192;mso-position-horizontal-relative:page" coordorigin="1340,707" coordsize="8971,1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 o:spid="_x0000_s1027" type="#_x0000_t75" style="position:absolute;left:1340;top:707;width:8971;height: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">
                  <v:imagedata r:id="rId13" o:title=""/>
                </v:shape>
                <v:group id="Group 32" o:spid="_x0000_s1028" style="position:absolute;left:1409;top:763;width:8835;height:15" coordorigin="1409,763" coordsize="883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33" o:spid="_x0000_s1029" style="position:absolute;left:1409;top:763;width:8835;height:15;visibility:visible;mso-wrap-style:square;v-text-anchor:top" coordsize="883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" path="m,15l8835,e" filled="f" strokecolor="#231f20" strokeweight=".99767mm">
                    <v:path arrowok="t" o:connecttype="custom" o:connectlocs="0,778;8835,763" o:connectangles="0,0"/>
                  </v:shape>
                </v:group>
                <w10:wrap anchorx="page"/>
              </v:group>
            </w:pict>
          </mc:Fallback>
        </mc:AlternateContent>
      </w:r>
      <w:r>
        <w:rPr>
          <w:rFonts w:eastAsia="Times New Roman" w:cs="Times New Roman"/>
          <w:color w:val="231F20"/>
          <w:spacing w:val="-2"/>
          <w:sz w:val="23"/>
          <w:szCs w:val="23"/>
        </w:rPr>
        <w:t>İ</w:t>
      </w:r>
      <w:r>
        <w:rPr>
          <w:rFonts w:eastAsia="Times New Roman" w:cs="Times New Roman"/>
          <w:color w:val="231F20"/>
          <w:spacing w:val="1"/>
          <w:sz w:val="23"/>
          <w:szCs w:val="23"/>
        </w:rPr>
        <w:t>m</w:t>
      </w:r>
      <w:r>
        <w:rPr>
          <w:rFonts w:eastAsia="Times New Roman" w:cs="Times New Roman"/>
          <w:color w:val="231F20"/>
          <w:spacing w:val="-2"/>
          <w:sz w:val="23"/>
          <w:szCs w:val="23"/>
        </w:rPr>
        <w:t>z</w:t>
      </w:r>
      <w:r>
        <w:rPr>
          <w:rFonts w:eastAsia="Times New Roman" w:cs="Times New Roman"/>
          <w:color w:val="231F20"/>
          <w:sz w:val="23"/>
          <w:szCs w:val="23"/>
        </w:rPr>
        <w:t>a</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r>
        <w:rPr>
          <w:rFonts w:eastAsia="Times New Roman" w:cs="Times New Roman"/>
          <w:color w:val="231F20"/>
          <w:sz w:val="23"/>
          <w:szCs w:val="23"/>
        </w:rPr>
        <w:t xml:space="preserve"> </w:t>
      </w:r>
      <w:proofErr w:type="spellStart"/>
      <w:r>
        <w:rPr>
          <w:rFonts w:eastAsia="Times New Roman" w:cs="Times New Roman"/>
          <w:color w:val="231F20"/>
          <w:sz w:val="23"/>
          <w:szCs w:val="23"/>
        </w:rPr>
        <w:t>Si</w:t>
      </w:r>
      <w:r>
        <w:rPr>
          <w:rFonts w:eastAsia="Times New Roman" w:cs="Times New Roman"/>
          <w:color w:val="231F20"/>
          <w:spacing w:val="-2"/>
          <w:sz w:val="23"/>
          <w:szCs w:val="23"/>
        </w:rPr>
        <w:t>g</w:t>
      </w:r>
      <w:r>
        <w:rPr>
          <w:rFonts w:eastAsia="Times New Roman" w:cs="Times New Roman"/>
          <w:color w:val="231F20"/>
          <w:sz w:val="23"/>
          <w:szCs w:val="23"/>
        </w:rPr>
        <w:t>nature</w:t>
      </w:r>
      <w:proofErr w:type="spellEnd"/>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spacing w:before="5" w:after="0" w:line="100" w:lineRule="exact"/>
        <w:rPr>
          <w:sz w:val="10"/>
          <w:szCs w:val="10"/>
        </w:rPr>
      </w:pPr>
    </w:p>
    <w:p w:rsidR="001430BB" w:rsidRDefault="001430BB" w:rsidP="001430BB">
      <w:pPr>
        <w:spacing w:after="0" w:line="200" w:lineRule="exact"/>
        <w:rPr>
          <w:sz w:val="20"/>
          <w:szCs w:val="20"/>
        </w:rPr>
      </w:pPr>
    </w:p>
    <w:p w:rsidR="001430BB" w:rsidRDefault="001430BB" w:rsidP="001430BB">
      <w:pPr>
        <w:spacing w:after="0" w:line="200" w:lineRule="exact"/>
        <w:rPr>
          <w:sz w:val="20"/>
          <w:szCs w:val="20"/>
        </w:rPr>
      </w:pPr>
    </w:p>
    <w:p w:rsidR="001430BB" w:rsidRDefault="001430BB" w:rsidP="001430BB">
      <w:pPr>
        <w:tabs>
          <w:tab w:val="left" w:pos="4360"/>
        </w:tabs>
        <w:spacing w:after="0" w:line="264" w:lineRule="exact"/>
        <w:ind w:left="115"/>
        <w:rPr>
          <w:rFonts w:eastAsia="Times New Roman" w:cs="Times New Roman"/>
          <w:sz w:val="23"/>
          <w:szCs w:val="23"/>
        </w:rPr>
      </w:pPr>
      <w:r>
        <w:rPr>
          <w:rFonts w:eastAsia="Times New Roman" w:cs="Times New Roman"/>
          <w:color w:val="231F20"/>
          <w:sz w:val="23"/>
          <w:szCs w:val="23"/>
        </w:rPr>
        <w:t xml:space="preserve">Raporu </w:t>
      </w:r>
      <w:r>
        <w:rPr>
          <w:rFonts w:eastAsia="Times New Roman" w:cs="Times New Roman"/>
          <w:color w:val="231F20"/>
          <w:spacing w:val="-2"/>
          <w:sz w:val="23"/>
          <w:szCs w:val="23"/>
        </w:rPr>
        <w:t>İ</w:t>
      </w:r>
      <w:r>
        <w:rPr>
          <w:rFonts w:eastAsia="Times New Roman" w:cs="Times New Roman"/>
          <w:color w:val="231F20"/>
          <w:sz w:val="23"/>
          <w:szCs w:val="23"/>
        </w:rPr>
        <w:t>nce</w:t>
      </w:r>
      <w:r>
        <w:rPr>
          <w:rFonts w:eastAsia="Times New Roman" w:cs="Times New Roman"/>
          <w:color w:val="231F20"/>
          <w:spacing w:val="-1"/>
          <w:sz w:val="23"/>
          <w:szCs w:val="23"/>
        </w:rPr>
        <w:t>l</w:t>
      </w:r>
      <w:r>
        <w:rPr>
          <w:rFonts w:eastAsia="Times New Roman" w:cs="Times New Roman"/>
          <w:color w:val="231F20"/>
          <w:sz w:val="23"/>
          <w:szCs w:val="23"/>
        </w:rPr>
        <w:t>e</w:t>
      </w:r>
      <w:r>
        <w:rPr>
          <w:rFonts w:eastAsia="Times New Roman" w:cs="Times New Roman"/>
          <w:color w:val="231F20"/>
          <w:spacing w:val="-5"/>
          <w:sz w:val="23"/>
          <w:szCs w:val="23"/>
        </w:rPr>
        <w:t>y</w:t>
      </w:r>
      <w:r>
        <w:rPr>
          <w:rFonts w:eastAsia="Times New Roman" w:cs="Times New Roman"/>
          <w:color w:val="231F20"/>
          <w:sz w:val="23"/>
          <w:szCs w:val="23"/>
        </w:rPr>
        <w:t>en</w:t>
      </w:r>
      <w:r>
        <w:rPr>
          <w:rFonts w:eastAsia="Times New Roman" w:cs="Times New Roman"/>
          <w:color w:val="231F20"/>
          <w:spacing w:val="1"/>
          <w:sz w:val="23"/>
          <w:szCs w:val="23"/>
        </w:rPr>
        <w:t xml:space="preserve"> Ö</w:t>
      </w:r>
      <w:r>
        <w:rPr>
          <w:rFonts w:eastAsia="Times New Roman" w:cs="Times New Roman"/>
          <w:color w:val="231F20"/>
          <w:spacing w:val="-2"/>
          <w:sz w:val="23"/>
          <w:szCs w:val="23"/>
        </w:rPr>
        <w:t>ğ</w:t>
      </w:r>
      <w:r>
        <w:rPr>
          <w:rFonts w:eastAsia="Times New Roman" w:cs="Times New Roman"/>
          <w:color w:val="231F20"/>
          <w:spacing w:val="1"/>
          <w:sz w:val="23"/>
          <w:szCs w:val="23"/>
        </w:rPr>
        <w:t>reti</w:t>
      </w:r>
      <w:r>
        <w:rPr>
          <w:rFonts w:eastAsia="Times New Roman" w:cs="Times New Roman"/>
          <w:color w:val="231F20"/>
          <w:sz w:val="23"/>
          <w:szCs w:val="23"/>
        </w:rPr>
        <w:t>m</w:t>
      </w:r>
      <w:r>
        <w:rPr>
          <w:rFonts w:eastAsia="Times New Roman" w:cs="Times New Roman"/>
          <w:color w:val="231F20"/>
          <w:spacing w:val="-1"/>
          <w:sz w:val="23"/>
          <w:szCs w:val="23"/>
        </w:rPr>
        <w:t xml:space="preserve"> </w:t>
      </w:r>
      <w:r>
        <w:rPr>
          <w:rFonts w:eastAsia="Times New Roman" w:cs="Times New Roman"/>
          <w:color w:val="231F20"/>
          <w:spacing w:val="1"/>
          <w:sz w:val="23"/>
          <w:szCs w:val="23"/>
        </w:rPr>
        <w:t>Ü</w:t>
      </w:r>
      <w:r>
        <w:rPr>
          <w:rFonts w:eastAsia="Times New Roman" w:cs="Times New Roman"/>
          <w:color w:val="231F20"/>
          <w:spacing w:val="-5"/>
          <w:sz w:val="23"/>
          <w:szCs w:val="23"/>
        </w:rPr>
        <w:t>y</w:t>
      </w:r>
      <w:r>
        <w:rPr>
          <w:rFonts w:eastAsia="Times New Roman" w:cs="Times New Roman"/>
          <w:color w:val="231F20"/>
          <w:spacing w:val="1"/>
          <w:sz w:val="23"/>
          <w:szCs w:val="23"/>
        </w:rPr>
        <w:t>e</w:t>
      </w:r>
      <w:r>
        <w:rPr>
          <w:rFonts w:eastAsia="Times New Roman" w:cs="Times New Roman"/>
          <w:color w:val="231F20"/>
          <w:spacing w:val="-1"/>
          <w:sz w:val="23"/>
          <w:szCs w:val="23"/>
        </w:rPr>
        <w:t>s</w:t>
      </w:r>
      <w:r>
        <w:rPr>
          <w:rFonts w:eastAsia="Times New Roman" w:cs="Times New Roman"/>
          <w:color w:val="231F20"/>
          <w:sz w:val="23"/>
          <w:szCs w:val="23"/>
        </w:rPr>
        <w:t>i</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r>
        <w:rPr>
          <w:rFonts w:eastAsia="Times New Roman" w:cs="Times New Roman"/>
          <w:color w:val="231F20"/>
          <w:sz w:val="23"/>
          <w:szCs w:val="23"/>
        </w:rPr>
        <w:t xml:space="preserve"> </w:t>
      </w:r>
      <w:proofErr w:type="spellStart"/>
      <w:r>
        <w:rPr>
          <w:rFonts w:eastAsia="Times New Roman" w:cs="Times New Roman"/>
          <w:color w:val="231F20"/>
          <w:spacing w:val="-3"/>
          <w:sz w:val="23"/>
          <w:szCs w:val="23"/>
        </w:rPr>
        <w:t>F</w:t>
      </w:r>
      <w:r>
        <w:rPr>
          <w:rFonts w:eastAsia="Times New Roman" w:cs="Times New Roman"/>
          <w:color w:val="231F20"/>
          <w:sz w:val="23"/>
          <w:szCs w:val="23"/>
        </w:rPr>
        <w:t>aculty</w:t>
      </w:r>
      <w:proofErr w:type="spellEnd"/>
      <w:r>
        <w:rPr>
          <w:rFonts w:eastAsia="Times New Roman" w:cs="Times New Roman"/>
          <w:color w:val="231F20"/>
          <w:spacing w:val="-3"/>
          <w:sz w:val="23"/>
          <w:szCs w:val="23"/>
        </w:rPr>
        <w:t xml:space="preserve"> </w:t>
      </w:r>
      <w:proofErr w:type="spellStart"/>
      <w:r>
        <w:rPr>
          <w:rFonts w:eastAsia="Times New Roman" w:cs="Times New Roman"/>
          <w:color w:val="231F20"/>
          <w:spacing w:val="-1"/>
          <w:sz w:val="23"/>
          <w:szCs w:val="23"/>
        </w:rPr>
        <w:t>M</w:t>
      </w:r>
      <w:r>
        <w:rPr>
          <w:rFonts w:eastAsia="Times New Roman" w:cs="Times New Roman"/>
          <w:color w:val="231F20"/>
          <w:spacing w:val="1"/>
          <w:sz w:val="23"/>
          <w:szCs w:val="23"/>
        </w:rPr>
        <w:t>e</w:t>
      </w:r>
      <w:r>
        <w:rPr>
          <w:rFonts w:eastAsia="Times New Roman" w:cs="Times New Roman"/>
          <w:color w:val="231F20"/>
          <w:sz w:val="23"/>
          <w:szCs w:val="23"/>
        </w:rPr>
        <w:t>mber</w:t>
      </w:r>
      <w:proofErr w:type="spellEnd"/>
      <w:r>
        <w:rPr>
          <w:rFonts w:eastAsia="Times New Roman" w:cs="Times New Roman"/>
          <w:color w:val="231F20"/>
          <w:sz w:val="23"/>
          <w:szCs w:val="23"/>
        </w:rPr>
        <w:t xml:space="preserve"> </w:t>
      </w:r>
      <w:proofErr w:type="spellStart"/>
      <w:r>
        <w:rPr>
          <w:rFonts w:eastAsia="Times New Roman" w:cs="Times New Roman"/>
          <w:color w:val="231F20"/>
          <w:sz w:val="23"/>
          <w:szCs w:val="23"/>
        </w:rPr>
        <w:t>Gra</w:t>
      </w:r>
      <w:r>
        <w:rPr>
          <w:rFonts w:eastAsia="Times New Roman" w:cs="Times New Roman"/>
          <w:color w:val="231F20"/>
          <w:spacing w:val="-2"/>
          <w:sz w:val="23"/>
          <w:szCs w:val="23"/>
        </w:rPr>
        <w:t>d</w:t>
      </w:r>
      <w:r>
        <w:rPr>
          <w:rFonts w:eastAsia="Times New Roman" w:cs="Times New Roman"/>
          <w:color w:val="231F20"/>
          <w:sz w:val="23"/>
          <w:szCs w:val="23"/>
        </w:rPr>
        <w:t>ed</w:t>
      </w:r>
      <w:proofErr w:type="spellEnd"/>
      <w:r>
        <w:rPr>
          <w:rFonts w:eastAsia="Times New Roman" w:cs="Times New Roman"/>
          <w:color w:val="231F20"/>
          <w:sz w:val="23"/>
          <w:szCs w:val="23"/>
        </w:rPr>
        <w:t xml:space="preserve"> </w:t>
      </w:r>
      <w:proofErr w:type="spellStart"/>
      <w:r>
        <w:rPr>
          <w:rFonts w:eastAsia="Times New Roman" w:cs="Times New Roman"/>
          <w:color w:val="231F20"/>
          <w:spacing w:val="-2"/>
          <w:sz w:val="23"/>
          <w:szCs w:val="23"/>
        </w:rPr>
        <w:t>t</w:t>
      </w:r>
      <w:r>
        <w:rPr>
          <w:rFonts w:eastAsia="Times New Roman" w:cs="Times New Roman"/>
          <w:color w:val="231F20"/>
          <w:sz w:val="23"/>
          <w:szCs w:val="23"/>
        </w:rPr>
        <w:t>he</w:t>
      </w:r>
      <w:proofErr w:type="spellEnd"/>
      <w:r>
        <w:rPr>
          <w:rFonts w:eastAsia="Times New Roman" w:cs="Times New Roman"/>
          <w:color w:val="231F20"/>
          <w:sz w:val="23"/>
          <w:szCs w:val="23"/>
        </w:rPr>
        <w:t xml:space="preserve"> Repo</w:t>
      </w:r>
      <w:r>
        <w:rPr>
          <w:rFonts w:eastAsia="Times New Roman" w:cs="Times New Roman"/>
          <w:color w:val="231F20"/>
          <w:spacing w:val="-2"/>
          <w:sz w:val="23"/>
          <w:szCs w:val="23"/>
        </w:rPr>
        <w:t>r</w:t>
      </w:r>
      <w:r>
        <w:rPr>
          <w:rFonts w:eastAsia="Times New Roman" w:cs="Times New Roman"/>
          <w:color w:val="231F20"/>
          <w:sz w:val="23"/>
          <w:szCs w:val="23"/>
        </w:rPr>
        <w:t>t</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spacing w:before="2" w:after="0" w:line="200" w:lineRule="exact"/>
        <w:rPr>
          <w:sz w:val="20"/>
          <w:szCs w:val="20"/>
        </w:rPr>
      </w:pPr>
    </w:p>
    <w:p w:rsidR="001430BB" w:rsidRDefault="001430BB" w:rsidP="001430BB">
      <w:pPr>
        <w:tabs>
          <w:tab w:val="left" w:pos="4360"/>
        </w:tabs>
        <w:spacing w:after="0" w:line="264" w:lineRule="exact"/>
        <w:ind w:left="115"/>
        <w:rPr>
          <w:rFonts w:eastAsia="Times New Roman" w:cs="Times New Roman"/>
          <w:sz w:val="23"/>
          <w:szCs w:val="23"/>
        </w:rPr>
      </w:pPr>
      <w:r>
        <w:rPr>
          <w:rFonts w:eastAsia="Times New Roman" w:cs="Times New Roman"/>
          <w:color w:val="231F20"/>
          <w:spacing w:val="-1"/>
          <w:sz w:val="23"/>
          <w:szCs w:val="23"/>
        </w:rPr>
        <w:t>V</w:t>
      </w:r>
      <w:r>
        <w:rPr>
          <w:rFonts w:eastAsia="Times New Roman" w:cs="Times New Roman"/>
          <w:color w:val="231F20"/>
          <w:spacing w:val="1"/>
          <w:sz w:val="23"/>
          <w:szCs w:val="23"/>
        </w:rPr>
        <w:t>e</w:t>
      </w:r>
      <w:r>
        <w:rPr>
          <w:rFonts w:eastAsia="Times New Roman" w:cs="Times New Roman"/>
          <w:color w:val="231F20"/>
          <w:spacing w:val="-1"/>
          <w:sz w:val="23"/>
          <w:szCs w:val="23"/>
        </w:rPr>
        <w:t>r</w:t>
      </w:r>
      <w:r>
        <w:rPr>
          <w:rFonts w:eastAsia="Times New Roman" w:cs="Times New Roman"/>
          <w:color w:val="231F20"/>
          <w:spacing w:val="1"/>
          <w:sz w:val="23"/>
          <w:szCs w:val="23"/>
        </w:rPr>
        <w:t>i</w:t>
      </w:r>
      <w:r>
        <w:rPr>
          <w:rFonts w:eastAsia="Times New Roman" w:cs="Times New Roman"/>
          <w:color w:val="231F20"/>
          <w:spacing w:val="-1"/>
          <w:sz w:val="23"/>
          <w:szCs w:val="23"/>
        </w:rPr>
        <w:t>l</w:t>
      </w:r>
      <w:r>
        <w:rPr>
          <w:rFonts w:eastAsia="Times New Roman" w:cs="Times New Roman"/>
          <w:color w:val="231F20"/>
          <w:spacing w:val="1"/>
          <w:sz w:val="23"/>
          <w:szCs w:val="23"/>
        </w:rPr>
        <w:t>e</w:t>
      </w:r>
      <w:r>
        <w:rPr>
          <w:rFonts w:eastAsia="Times New Roman" w:cs="Times New Roman"/>
          <w:color w:val="231F20"/>
          <w:sz w:val="23"/>
          <w:szCs w:val="23"/>
        </w:rPr>
        <w:t xml:space="preserve">n </w:t>
      </w:r>
      <w:r>
        <w:rPr>
          <w:rFonts w:eastAsia="Times New Roman" w:cs="Times New Roman"/>
          <w:color w:val="231F20"/>
          <w:spacing w:val="-1"/>
          <w:sz w:val="23"/>
          <w:szCs w:val="23"/>
        </w:rPr>
        <w:t>No</w:t>
      </w:r>
      <w:r>
        <w:rPr>
          <w:rFonts w:eastAsia="Times New Roman" w:cs="Times New Roman"/>
          <w:color w:val="231F20"/>
          <w:sz w:val="23"/>
          <w:szCs w:val="23"/>
        </w:rPr>
        <w:t>t</w:t>
      </w:r>
      <w:r>
        <w:rPr>
          <w:rFonts w:eastAsia="Times New Roman" w:cs="Times New Roman"/>
          <w:color w:val="231F20"/>
          <w:spacing w:val="1"/>
          <w:sz w:val="23"/>
          <w:szCs w:val="23"/>
        </w:rPr>
        <w:t xml:space="preserve"> </w:t>
      </w:r>
      <w:r>
        <w:rPr>
          <w:rFonts w:eastAsia="Times New Roman" w:cs="Times New Roman"/>
          <w:color w:val="231F20"/>
          <w:sz w:val="23"/>
          <w:szCs w:val="23"/>
        </w:rPr>
        <w:t>:</w:t>
      </w:r>
      <w:r>
        <w:rPr>
          <w:rFonts w:eastAsia="Times New Roman" w:cs="Times New Roman"/>
          <w:color w:val="231F20"/>
          <w:spacing w:val="1"/>
          <w:sz w:val="23"/>
          <w:szCs w:val="23"/>
        </w:rPr>
        <w:t xml:space="preserve"> </w:t>
      </w:r>
      <w:r>
        <w:rPr>
          <w:rFonts w:eastAsia="Times New Roman" w:cs="Times New Roman"/>
          <w:color w:val="231F20"/>
          <w:spacing w:val="-3"/>
          <w:sz w:val="23"/>
          <w:szCs w:val="23"/>
        </w:rPr>
        <w:t>B</w:t>
      </w:r>
      <w:r>
        <w:rPr>
          <w:rFonts w:eastAsia="Times New Roman" w:cs="Times New Roman"/>
          <w:color w:val="231F20"/>
          <w:spacing w:val="1"/>
          <w:sz w:val="23"/>
          <w:szCs w:val="23"/>
        </w:rPr>
        <w:t>/</w:t>
      </w:r>
      <w:r>
        <w:rPr>
          <w:rFonts w:eastAsia="Times New Roman" w:cs="Times New Roman"/>
          <w:color w:val="231F20"/>
          <w:sz w:val="23"/>
          <w:szCs w:val="23"/>
        </w:rPr>
        <w:t>K</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r>
        <w:rPr>
          <w:rFonts w:eastAsia="Times New Roman" w:cs="Times New Roman"/>
          <w:color w:val="231F20"/>
          <w:sz w:val="23"/>
          <w:szCs w:val="23"/>
        </w:rPr>
        <w:t xml:space="preserve"> </w:t>
      </w:r>
      <w:r>
        <w:rPr>
          <w:rFonts w:eastAsia="Times New Roman" w:cs="Times New Roman"/>
          <w:color w:val="231F20"/>
          <w:spacing w:val="-1"/>
          <w:sz w:val="23"/>
          <w:szCs w:val="23"/>
        </w:rPr>
        <w:t>Gr</w:t>
      </w:r>
      <w:r>
        <w:rPr>
          <w:rFonts w:eastAsia="Times New Roman" w:cs="Times New Roman"/>
          <w:color w:val="231F20"/>
          <w:spacing w:val="1"/>
          <w:sz w:val="23"/>
          <w:szCs w:val="23"/>
        </w:rPr>
        <w:t>a</w:t>
      </w:r>
      <w:r>
        <w:rPr>
          <w:rFonts w:eastAsia="Times New Roman" w:cs="Times New Roman"/>
          <w:color w:val="231F20"/>
          <w:sz w:val="23"/>
          <w:szCs w:val="23"/>
        </w:rPr>
        <w:t>de</w:t>
      </w:r>
      <w:r>
        <w:rPr>
          <w:rFonts w:eastAsia="Times New Roman" w:cs="Times New Roman"/>
          <w:color w:val="231F20"/>
          <w:spacing w:val="1"/>
          <w:sz w:val="23"/>
          <w:szCs w:val="23"/>
        </w:rPr>
        <w:t xml:space="preserve"> </w:t>
      </w:r>
      <w:proofErr w:type="spellStart"/>
      <w:r>
        <w:rPr>
          <w:rFonts w:eastAsia="Times New Roman" w:cs="Times New Roman"/>
          <w:color w:val="231F20"/>
          <w:spacing w:val="-1"/>
          <w:sz w:val="23"/>
          <w:szCs w:val="23"/>
        </w:rPr>
        <w:t>Aw</w:t>
      </w:r>
      <w:r>
        <w:rPr>
          <w:rFonts w:eastAsia="Times New Roman" w:cs="Times New Roman"/>
          <w:color w:val="231F20"/>
          <w:spacing w:val="1"/>
          <w:sz w:val="23"/>
          <w:szCs w:val="23"/>
        </w:rPr>
        <w:t>a</w:t>
      </w:r>
      <w:r>
        <w:rPr>
          <w:rFonts w:eastAsia="Times New Roman" w:cs="Times New Roman"/>
          <w:color w:val="231F20"/>
          <w:spacing w:val="-1"/>
          <w:sz w:val="23"/>
          <w:szCs w:val="23"/>
        </w:rPr>
        <w:t>r</w:t>
      </w:r>
      <w:r>
        <w:rPr>
          <w:rFonts w:eastAsia="Times New Roman" w:cs="Times New Roman"/>
          <w:color w:val="231F20"/>
          <w:spacing w:val="-2"/>
          <w:sz w:val="23"/>
          <w:szCs w:val="23"/>
        </w:rPr>
        <w:t>d</w:t>
      </w:r>
      <w:r>
        <w:rPr>
          <w:rFonts w:eastAsia="Times New Roman" w:cs="Times New Roman"/>
          <w:color w:val="231F20"/>
          <w:spacing w:val="1"/>
          <w:sz w:val="23"/>
          <w:szCs w:val="23"/>
        </w:rPr>
        <w:t>e</w:t>
      </w:r>
      <w:r>
        <w:rPr>
          <w:rFonts w:eastAsia="Times New Roman" w:cs="Times New Roman"/>
          <w:color w:val="231F20"/>
          <w:sz w:val="23"/>
          <w:szCs w:val="23"/>
        </w:rPr>
        <w:t>d</w:t>
      </w:r>
      <w:proofErr w:type="spellEnd"/>
      <w:r>
        <w:rPr>
          <w:rFonts w:eastAsia="Times New Roman" w:cs="Times New Roman"/>
          <w:color w:val="231F20"/>
          <w:sz w:val="23"/>
          <w:szCs w:val="23"/>
        </w:rPr>
        <w:t xml:space="preserve"> :</w:t>
      </w:r>
      <w:r>
        <w:rPr>
          <w:rFonts w:eastAsia="Times New Roman" w:cs="Times New Roman"/>
          <w:color w:val="231F20"/>
          <w:spacing w:val="1"/>
          <w:sz w:val="23"/>
          <w:szCs w:val="23"/>
        </w:rPr>
        <w:t xml:space="preserve"> </w:t>
      </w:r>
      <w:r>
        <w:rPr>
          <w:rFonts w:eastAsia="Times New Roman" w:cs="Times New Roman"/>
          <w:color w:val="231F20"/>
          <w:spacing w:val="-1"/>
          <w:sz w:val="23"/>
          <w:szCs w:val="23"/>
        </w:rPr>
        <w:t>S</w:t>
      </w:r>
      <w:r>
        <w:rPr>
          <w:rFonts w:eastAsia="Times New Roman" w:cs="Times New Roman"/>
          <w:color w:val="231F20"/>
          <w:spacing w:val="1"/>
          <w:sz w:val="23"/>
          <w:szCs w:val="23"/>
        </w:rPr>
        <w:t>/</w:t>
      </w:r>
      <w:r>
        <w:rPr>
          <w:rFonts w:eastAsia="Times New Roman" w:cs="Times New Roman"/>
          <w:color w:val="231F20"/>
          <w:sz w:val="23"/>
          <w:szCs w:val="23"/>
        </w:rPr>
        <w:t>U</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spacing w:before="6" w:after="0" w:line="190" w:lineRule="exact"/>
        <w:rPr>
          <w:sz w:val="19"/>
          <w:szCs w:val="19"/>
        </w:rPr>
      </w:pPr>
    </w:p>
    <w:p w:rsidR="001430BB" w:rsidRDefault="001430BB" w:rsidP="001430BB">
      <w:pPr>
        <w:tabs>
          <w:tab w:val="left" w:pos="4360"/>
        </w:tabs>
        <w:spacing w:after="0" w:line="241" w:lineRule="auto"/>
        <w:ind w:left="115"/>
        <w:rPr>
          <w:rFonts w:eastAsia="Times New Roman" w:cs="Times New Roman"/>
          <w:color w:val="231F20"/>
          <w:sz w:val="23"/>
          <w:szCs w:val="23"/>
        </w:rPr>
      </w:pPr>
      <w:r>
        <w:rPr>
          <w:rFonts w:eastAsia="Times New Roman" w:cs="Times New Roman"/>
          <w:color w:val="231F20"/>
          <w:sz w:val="23"/>
          <w:szCs w:val="23"/>
        </w:rPr>
        <w:t>Tarih</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r>
        <w:rPr>
          <w:rFonts w:eastAsia="Times New Roman" w:cs="Times New Roman"/>
          <w:color w:val="231F20"/>
          <w:sz w:val="23"/>
          <w:szCs w:val="23"/>
        </w:rPr>
        <w:t xml:space="preserve"> </w:t>
      </w:r>
    </w:p>
    <w:p w:rsidR="001430BB" w:rsidRDefault="001430BB" w:rsidP="001430BB">
      <w:pPr>
        <w:tabs>
          <w:tab w:val="left" w:pos="4360"/>
        </w:tabs>
        <w:spacing w:after="0" w:line="241" w:lineRule="auto"/>
        <w:ind w:left="115"/>
        <w:rPr>
          <w:rFonts w:eastAsia="Times New Roman" w:cs="Times New Roman"/>
          <w:sz w:val="23"/>
          <w:szCs w:val="23"/>
        </w:rPr>
      </w:pPr>
      <w:proofErr w:type="spellStart"/>
      <w:r>
        <w:rPr>
          <w:rFonts w:eastAsia="Times New Roman" w:cs="Times New Roman"/>
          <w:color w:val="231F20"/>
          <w:spacing w:val="-1"/>
          <w:sz w:val="23"/>
          <w:szCs w:val="23"/>
        </w:rPr>
        <w:t>D</w:t>
      </w:r>
      <w:r>
        <w:rPr>
          <w:rFonts w:eastAsia="Times New Roman" w:cs="Times New Roman"/>
          <w:color w:val="231F20"/>
          <w:spacing w:val="1"/>
          <w:sz w:val="23"/>
          <w:szCs w:val="23"/>
        </w:rPr>
        <w:t>at</w:t>
      </w:r>
      <w:r>
        <w:rPr>
          <w:rFonts w:eastAsia="Times New Roman" w:cs="Times New Roman"/>
          <w:color w:val="231F20"/>
          <w:sz w:val="23"/>
          <w:szCs w:val="23"/>
        </w:rPr>
        <w:t>e</w:t>
      </w:r>
      <w:proofErr w:type="spellEnd"/>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1430BB" w:rsidRDefault="001430BB" w:rsidP="001430BB">
      <w:pPr>
        <w:spacing w:before="1" w:after="0" w:line="200" w:lineRule="exact"/>
        <w:rPr>
          <w:sz w:val="20"/>
          <w:szCs w:val="20"/>
        </w:rPr>
      </w:pPr>
    </w:p>
    <w:p w:rsidR="00A7264D" w:rsidRDefault="001430BB" w:rsidP="00C036D1">
      <w:pPr>
        <w:tabs>
          <w:tab w:val="left" w:pos="4360"/>
        </w:tabs>
        <w:spacing w:after="0" w:line="264" w:lineRule="exact"/>
        <w:ind w:left="115"/>
        <w:rPr>
          <w:rFonts w:eastAsia="Times New Roman" w:cs="Times New Roman"/>
          <w:color w:val="231F20"/>
          <w:sz w:val="23"/>
          <w:szCs w:val="23"/>
        </w:rPr>
      </w:pPr>
      <w:r>
        <w:rPr>
          <w:rFonts w:eastAsia="Times New Roman" w:cs="Times New Roman"/>
          <w:color w:val="231F20"/>
          <w:spacing w:val="-2"/>
          <w:sz w:val="23"/>
          <w:szCs w:val="23"/>
        </w:rPr>
        <w:t>İ</w:t>
      </w:r>
      <w:r>
        <w:rPr>
          <w:rFonts w:eastAsia="Times New Roman" w:cs="Times New Roman"/>
          <w:color w:val="231F20"/>
          <w:spacing w:val="1"/>
          <w:sz w:val="23"/>
          <w:szCs w:val="23"/>
        </w:rPr>
        <w:t>m</w:t>
      </w:r>
      <w:r>
        <w:rPr>
          <w:rFonts w:eastAsia="Times New Roman" w:cs="Times New Roman"/>
          <w:color w:val="231F20"/>
          <w:spacing w:val="-2"/>
          <w:sz w:val="23"/>
          <w:szCs w:val="23"/>
        </w:rPr>
        <w:t>z</w:t>
      </w:r>
      <w:r>
        <w:rPr>
          <w:rFonts w:eastAsia="Times New Roman" w:cs="Times New Roman"/>
          <w:color w:val="231F20"/>
          <w:sz w:val="23"/>
          <w:szCs w:val="23"/>
        </w:rPr>
        <w:t>a</w:t>
      </w:r>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r>
        <w:rPr>
          <w:rFonts w:eastAsia="Times New Roman" w:cs="Times New Roman"/>
          <w:color w:val="231F20"/>
          <w:sz w:val="23"/>
          <w:szCs w:val="23"/>
        </w:rPr>
        <w:t xml:space="preserve"> </w:t>
      </w:r>
      <w:proofErr w:type="spellStart"/>
      <w:r>
        <w:rPr>
          <w:rFonts w:eastAsia="Times New Roman" w:cs="Times New Roman"/>
          <w:color w:val="231F20"/>
          <w:sz w:val="23"/>
          <w:szCs w:val="23"/>
        </w:rPr>
        <w:t>Si</w:t>
      </w:r>
      <w:r>
        <w:rPr>
          <w:rFonts w:eastAsia="Times New Roman" w:cs="Times New Roman"/>
          <w:color w:val="231F20"/>
          <w:spacing w:val="-2"/>
          <w:sz w:val="23"/>
          <w:szCs w:val="23"/>
        </w:rPr>
        <w:t>g</w:t>
      </w:r>
      <w:r>
        <w:rPr>
          <w:rFonts w:eastAsia="Times New Roman" w:cs="Times New Roman"/>
          <w:color w:val="231F20"/>
          <w:sz w:val="23"/>
          <w:szCs w:val="23"/>
        </w:rPr>
        <w:t>nature</w:t>
      </w:r>
      <w:proofErr w:type="spellEnd"/>
      <w:r>
        <w:rPr>
          <w:rFonts w:eastAsia="Times New Roman" w:cs="Times New Roman"/>
          <w:color w:val="231F20"/>
          <w:sz w:val="23"/>
          <w:szCs w:val="23"/>
        </w:rPr>
        <w:tab/>
      </w:r>
      <w:proofErr w:type="gramStart"/>
      <w:r>
        <w:rPr>
          <w:rFonts w:eastAsia="Times New Roman" w:cs="Times New Roman"/>
          <w:b/>
          <w:bCs/>
          <w:color w:val="231F20"/>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r>
        <w:rPr>
          <w:rFonts w:eastAsia="Times New Roman" w:cs="Times New Roman"/>
          <w:color w:val="231F20"/>
          <w:spacing w:val="-2"/>
          <w:sz w:val="23"/>
          <w:szCs w:val="23"/>
        </w:rPr>
        <w:t>.</w:t>
      </w:r>
      <w:r>
        <w:rPr>
          <w:rFonts w:eastAsia="Times New Roman" w:cs="Times New Roman"/>
          <w:color w:val="231F20"/>
          <w:sz w:val="23"/>
          <w:szCs w:val="23"/>
        </w:rPr>
        <w:t>..........................</w:t>
      </w:r>
      <w:proofErr w:type="gramEnd"/>
    </w:p>
    <w:p w:rsidR="00752D3A" w:rsidRPr="00B97107" w:rsidRDefault="00A7264D" w:rsidP="00B97107">
      <w:pPr>
        <w:rPr>
          <w:rFonts w:eastAsia="Times New Roman" w:cs="Times New Roman"/>
          <w:color w:val="231F20"/>
          <w:sz w:val="23"/>
          <w:szCs w:val="23"/>
        </w:rPr>
        <w:sectPr w:rsidR="00752D3A" w:rsidRPr="00B97107" w:rsidSect="005F6B6C">
          <w:headerReference w:type="even" r:id="rId14"/>
          <w:headerReference w:type="default" r:id="rId15"/>
          <w:footerReference w:type="default" r:id="rId16"/>
          <w:type w:val="oddPage"/>
          <w:pgSz w:w="11900" w:h="16840"/>
          <w:pgMar w:top="1701" w:right="1559" w:bottom="1134" w:left="1559" w:header="1134" w:footer="0" w:gutter="0"/>
          <w:pgNumType w:fmt="lowerRoman" w:start="4"/>
          <w:cols w:space="708"/>
          <w:noEndnote/>
          <w:docGrid w:linePitch="299"/>
        </w:sectPr>
      </w:pPr>
      <w:r>
        <w:rPr>
          <w:rFonts w:eastAsia="Times New Roman" w:cs="Times New Roman"/>
          <w:color w:val="231F20"/>
          <w:sz w:val="23"/>
          <w:szCs w:val="23"/>
        </w:rPr>
        <w:lastRenderedPageBreak/>
        <w:br w:type="page"/>
      </w:r>
    </w:p>
    <w:p w:rsidR="007F7671" w:rsidRDefault="00A6066B" w:rsidP="004239D4">
      <w:pPr>
        <w:pStyle w:val="AnaBalk"/>
        <w:tabs>
          <w:tab w:val="clear" w:pos="170"/>
          <w:tab w:val="left" w:pos="0"/>
          <w:tab w:val="left" w:pos="270"/>
        </w:tabs>
        <w:rPr>
          <w:rFonts w:cs="Times New Roman"/>
          <w:caps/>
        </w:rPr>
      </w:pPr>
      <w:bookmarkStart w:id="0" w:name="_Toc522210292"/>
      <w:r w:rsidRPr="004239D4">
        <w:rPr>
          <w:rFonts w:cs="Times New Roman"/>
          <w:caps/>
        </w:rPr>
        <w:lastRenderedPageBreak/>
        <w:t>İÇİNDEKİLER</w:t>
      </w:r>
      <w:bookmarkEnd w:id="0"/>
    </w:p>
    <w:p w:rsidR="004239D4" w:rsidRDefault="004239D4" w:rsidP="004239D4">
      <w:pPr>
        <w:widowControl w:val="0"/>
        <w:autoSpaceDE w:val="0"/>
        <w:autoSpaceDN w:val="0"/>
        <w:adjustRightInd w:val="0"/>
        <w:spacing w:after="0" w:line="240" w:lineRule="auto"/>
        <w:ind w:left="588" w:right="52"/>
        <w:jc w:val="right"/>
        <w:rPr>
          <w:b/>
          <w:bCs/>
          <w:szCs w:val="24"/>
        </w:rPr>
      </w:pPr>
      <w:r>
        <w:rPr>
          <w:b/>
          <w:bCs/>
          <w:szCs w:val="24"/>
        </w:rPr>
        <w:t xml:space="preserve">  Sayfa</w:t>
      </w:r>
    </w:p>
    <w:sdt>
      <w:sdtPr>
        <w:id w:val="-356590729"/>
        <w:docPartObj>
          <w:docPartGallery w:val="Table of Contents"/>
          <w:docPartUnique/>
        </w:docPartObj>
      </w:sdtPr>
      <w:sdtEndPr>
        <w:rPr>
          <w:b/>
          <w:bCs/>
        </w:rPr>
      </w:sdtEndPr>
      <w:sdtContent>
        <w:p w:rsidR="00456AD2" w:rsidRDefault="00456AD2" w:rsidP="00B97107"/>
        <w:p w:rsidR="000F171B" w:rsidRDefault="00456AD2">
          <w:pPr>
            <w:pStyle w:val="T1"/>
            <w:rPr>
              <w:rFonts w:asciiTheme="minorHAnsi" w:eastAsiaTheme="minorEastAsia" w:hAnsiTheme="minorHAnsi" w:cstheme="minorBidi"/>
              <w:sz w:val="22"/>
              <w:szCs w:val="22"/>
              <w:lang w:val="tr-TR"/>
            </w:rPr>
          </w:pPr>
          <w:r w:rsidRPr="00456AD2">
            <w:fldChar w:fldCharType="begin"/>
          </w:r>
          <w:r w:rsidRPr="00456AD2">
            <w:instrText xml:space="preserve"> TOC \o "1-3" \h \z \u </w:instrText>
          </w:r>
          <w:r w:rsidRPr="00456AD2">
            <w:fldChar w:fldCharType="separate"/>
          </w:r>
          <w:hyperlink w:anchor="_Toc522210292" w:history="1">
            <w:r w:rsidR="000F171B" w:rsidRPr="00375099">
              <w:rPr>
                <w:rStyle w:val="Kpr"/>
                <w:caps/>
              </w:rPr>
              <w:t>İÇİNDEKİLER</w:t>
            </w:r>
            <w:r w:rsidR="000F171B">
              <w:rPr>
                <w:webHidden/>
              </w:rPr>
              <w:tab/>
            </w:r>
            <w:r w:rsidR="000F171B">
              <w:rPr>
                <w:webHidden/>
              </w:rPr>
              <w:fldChar w:fldCharType="begin"/>
            </w:r>
            <w:r w:rsidR="000F171B">
              <w:rPr>
                <w:webHidden/>
              </w:rPr>
              <w:instrText xml:space="preserve"> PAGEREF _Toc522210292 \h </w:instrText>
            </w:r>
            <w:r w:rsidR="000F171B">
              <w:rPr>
                <w:webHidden/>
              </w:rPr>
            </w:r>
            <w:r w:rsidR="000F171B">
              <w:rPr>
                <w:webHidden/>
              </w:rPr>
              <w:fldChar w:fldCharType="separate"/>
            </w:r>
            <w:r w:rsidR="003A101A">
              <w:rPr>
                <w:webHidden/>
              </w:rPr>
              <w:t>i</w:t>
            </w:r>
            <w:r w:rsidR="000F171B">
              <w:rPr>
                <w:webHidden/>
              </w:rPr>
              <w:fldChar w:fldCharType="end"/>
            </w:r>
          </w:hyperlink>
        </w:p>
        <w:p w:rsidR="000F171B" w:rsidRDefault="00A9092A">
          <w:pPr>
            <w:pStyle w:val="T1"/>
            <w:rPr>
              <w:rFonts w:asciiTheme="minorHAnsi" w:eastAsiaTheme="minorEastAsia" w:hAnsiTheme="minorHAnsi" w:cstheme="minorBidi"/>
              <w:sz w:val="22"/>
              <w:szCs w:val="22"/>
              <w:lang w:val="tr-TR"/>
            </w:rPr>
          </w:pPr>
          <w:hyperlink w:anchor="_Toc522210293" w:history="1">
            <w:r w:rsidR="000F171B" w:rsidRPr="00375099">
              <w:rPr>
                <w:rStyle w:val="Kpr"/>
              </w:rPr>
              <w:t>Ç</w:t>
            </w:r>
            <w:r w:rsidR="000F171B" w:rsidRPr="00375099">
              <w:rPr>
                <w:rStyle w:val="Kpr"/>
                <w:spacing w:val="1"/>
              </w:rPr>
              <w:t>İ</w:t>
            </w:r>
            <w:r w:rsidR="000F171B" w:rsidRPr="00375099">
              <w:rPr>
                <w:rStyle w:val="Kpr"/>
              </w:rPr>
              <w:t>ZELGELERİN</w:t>
            </w:r>
            <w:r w:rsidR="000F171B" w:rsidRPr="00375099">
              <w:rPr>
                <w:rStyle w:val="Kpr"/>
                <w:spacing w:val="-18"/>
              </w:rPr>
              <w:t xml:space="preserve"> </w:t>
            </w:r>
            <w:r w:rsidR="000F171B" w:rsidRPr="00375099">
              <w:rPr>
                <w:rStyle w:val="Kpr"/>
              </w:rPr>
              <w:t>Lİ</w:t>
            </w:r>
            <w:r w:rsidR="000F171B" w:rsidRPr="00375099">
              <w:rPr>
                <w:rStyle w:val="Kpr"/>
                <w:spacing w:val="1"/>
              </w:rPr>
              <w:t>S</w:t>
            </w:r>
            <w:r w:rsidR="000F171B" w:rsidRPr="00375099">
              <w:rPr>
                <w:rStyle w:val="Kpr"/>
              </w:rPr>
              <w:t>TESİ</w:t>
            </w:r>
            <w:r w:rsidR="000F171B">
              <w:rPr>
                <w:webHidden/>
              </w:rPr>
              <w:tab/>
            </w:r>
            <w:r w:rsidR="000F171B">
              <w:rPr>
                <w:webHidden/>
              </w:rPr>
              <w:fldChar w:fldCharType="begin"/>
            </w:r>
            <w:r w:rsidR="000F171B">
              <w:rPr>
                <w:webHidden/>
              </w:rPr>
              <w:instrText xml:space="preserve"> PAGEREF _Toc522210293 \h </w:instrText>
            </w:r>
            <w:r w:rsidR="000F171B">
              <w:rPr>
                <w:webHidden/>
              </w:rPr>
            </w:r>
            <w:r w:rsidR="000F171B">
              <w:rPr>
                <w:webHidden/>
              </w:rPr>
              <w:fldChar w:fldCharType="separate"/>
            </w:r>
            <w:r w:rsidR="003A101A">
              <w:rPr>
                <w:webHidden/>
              </w:rPr>
              <w:t>ii</w:t>
            </w:r>
            <w:r w:rsidR="000F171B">
              <w:rPr>
                <w:webHidden/>
              </w:rPr>
              <w:fldChar w:fldCharType="end"/>
            </w:r>
          </w:hyperlink>
        </w:p>
        <w:p w:rsidR="000F171B" w:rsidRDefault="00A9092A">
          <w:pPr>
            <w:pStyle w:val="T1"/>
            <w:rPr>
              <w:rFonts w:asciiTheme="minorHAnsi" w:eastAsiaTheme="minorEastAsia" w:hAnsiTheme="minorHAnsi" w:cstheme="minorBidi"/>
              <w:sz w:val="22"/>
              <w:szCs w:val="22"/>
              <w:lang w:val="tr-TR"/>
            </w:rPr>
          </w:pPr>
          <w:hyperlink w:anchor="_Toc522210294" w:history="1">
            <w:r w:rsidR="000F171B" w:rsidRPr="00375099">
              <w:rPr>
                <w:rStyle w:val="Kpr"/>
              </w:rPr>
              <w:t>ŞEKİLLERİN</w:t>
            </w:r>
            <w:r w:rsidR="000F171B" w:rsidRPr="00375099">
              <w:rPr>
                <w:rStyle w:val="Kpr"/>
                <w:spacing w:val="-18"/>
              </w:rPr>
              <w:t xml:space="preserve"> </w:t>
            </w:r>
            <w:r w:rsidR="000F171B" w:rsidRPr="00375099">
              <w:rPr>
                <w:rStyle w:val="Kpr"/>
              </w:rPr>
              <w:t>Lİ</w:t>
            </w:r>
            <w:r w:rsidR="000F171B" w:rsidRPr="00375099">
              <w:rPr>
                <w:rStyle w:val="Kpr"/>
                <w:spacing w:val="1"/>
              </w:rPr>
              <w:t>S</w:t>
            </w:r>
            <w:r w:rsidR="000F171B" w:rsidRPr="00375099">
              <w:rPr>
                <w:rStyle w:val="Kpr"/>
              </w:rPr>
              <w:t>TESİ</w:t>
            </w:r>
            <w:r w:rsidR="000F171B">
              <w:rPr>
                <w:webHidden/>
              </w:rPr>
              <w:tab/>
            </w:r>
            <w:r w:rsidR="000F171B">
              <w:rPr>
                <w:webHidden/>
              </w:rPr>
              <w:fldChar w:fldCharType="begin"/>
            </w:r>
            <w:r w:rsidR="000F171B">
              <w:rPr>
                <w:webHidden/>
              </w:rPr>
              <w:instrText xml:space="preserve"> PAGEREF _Toc522210294 \h </w:instrText>
            </w:r>
            <w:r w:rsidR="000F171B">
              <w:rPr>
                <w:webHidden/>
              </w:rPr>
            </w:r>
            <w:r w:rsidR="000F171B">
              <w:rPr>
                <w:webHidden/>
              </w:rPr>
              <w:fldChar w:fldCharType="separate"/>
            </w:r>
            <w:r w:rsidR="003A101A">
              <w:rPr>
                <w:webHidden/>
              </w:rPr>
              <w:t>iii</w:t>
            </w:r>
            <w:r w:rsidR="000F171B">
              <w:rPr>
                <w:webHidden/>
              </w:rPr>
              <w:fldChar w:fldCharType="end"/>
            </w:r>
          </w:hyperlink>
        </w:p>
        <w:p w:rsidR="000F171B" w:rsidRDefault="00A9092A">
          <w:pPr>
            <w:pStyle w:val="T1"/>
            <w:rPr>
              <w:rFonts w:asciiTheme="minorHAnsi" w:eastAsiaTheme="minorEastAsia" w:hAnsiTheme="minorHAnsi" w:cstheme="minorBidi"/>
              <w:sz w:val="22"/>
              <w:szCs w:val="22"/>
              <w:lang w:val="tr-TR"/>
            </w:rPr>
          </w:pPr>
          <w:hyperlink w:anchor="_Toc522210295" w:history="1">
            <w:r w:rsidR="000F171B" w:rsidRPr="00375099">
              <w:rPr>
                <w:rStyle w:val="Kpr"/>
              </w:rPr>
              <w:t>SİMGELER VE KISALTMALAR</w:t>
            </w:r>
            <w:r w:rsidR="000F171B">
              <w:rPr>
                <w:webHidden/>
              </w:rPr>
              <w:tab/>
            </w:r>
            <w:r w:rsidR="000F171B">
              <w:rPr>
                <w:webHidden/>
              </w:rPr>
              <w:fldChar w:fldCharType="begin"/>
            </w:r>
            <w:r w:rsidR="000F171B">
              <w:rPr>
                <w:webHidden/>
              </w:rPr>
              <w:instrText xml:space="preserve"> PAGEREF _Toc522210295 \h </w:instrText>
            </w:r>
            <w:r w:rsidR="000F171B">
              <w:rPr>
                <w:webHidden/>
              </w:rPr>
            </w:r>
            <w:r w:rsidR="000F171B">
              <w:rPr>
                <w:webHidden/>
              </w:rPr>
              <w:fldChar w:fldCharType="separate"/>
            </w:r>
            <w:r w:rsidR="003A101A">
              <w:rPr>
                <w:webHidden/>
              </w:rPr>
              <w:t>iv</w:t>
            </w:r>
            <w:r w:rsidR="000F171B">
              <w:rPr>
                <w:webHidden/>
              </w:rPr>
              <w:fldChar w:fldCharType="end"/>
            </w:r>
          </w:hyperlink>
        </w:p>
        <w:p w:rsidR="000F171B" w:rsidRDefault="00A9092A">
          <w:pPr>
            <w:pStyle w:val="T1"/>
            <w:rPr>
              <w:rFonts w:asciiTheme="minorHAnsi" w:eastAsiaTheme="minorEastAsia" w:hAnsiTheme="minorHAnsi" w:cstheme="minorBidi"/>
              <w:sz w:val="22"/>
              <w:szCs w:val="22"/>
              <w:lang w:val="tr-TR"/>
            </w:rPr>
          </w:pPr>
          <w:hyperlink w:anchor="_Toc522210296" w:history="1">
            <w:r w:rsidR="000F171B" w:rsidRPr="00375099">
              <w:rPr>
                <w:rStyle w:val="Kpr"/>
              </w:rPr>
              <w:t>1.</w:t>
            </w:r>
            <w:r w:rsidR="000F171B">
              <w:rPr>
                <w:rFonts w:asciiTheme="minorHAnsi" w:eastAsiaTheme="minorEastAsia" w:hAnsiTheme="minorHAnsi" w:cstheme="minorBidi"/>
                <w:sz w:val="22"/>
                <w:szCs w:val="22"/>
                <w:lang w:val="tr-TR"/>
              </w:rPr>
              <w:tab/>
            </w:r>
            <w:r w:rsidR="000F171B" w:rsidRPr="00375099">
              <w:rPr>
                <w:rStyle w:val="Kpr"/>
              </w:rPr>
              <w:t>GİRİŞ</w:t>
            </w:r>
            <w:r w:rsidR="000F171B">
              <w:rPr>
                <w:webHidden/>
              </w:rPr>
              <w:tab/>
            </w:r>
            <w:r w:rsidR="000F171B">
              <w:rPr>
                <w:webHidden/>
              </w:rPr>
              <w:fldChar w:fldCharType="begin"/>
            </w:r>
            <w:r w:rsidR="000F171B">
              <w:rPr>
                <w:webHidden/>
              </w:rPr>
              <w:instrText xml:space="preserve"> PAGEREF _Toc522210296 \h </w:instrText>
            </w:r>
            <w:r w:rsidR="000F171B">
              <w:rPr>
                <w:webHidden/>
              </w:rPr>
            </w:r>
            <w:r w:rsidR="000F171B">
              <w:rPr>
                <w:webHidden/>
              </w:rPr>
              <w:fldChar w:fldCharType="separate"/>
            </w:r>
            <w:r w:rsidR="003A101A">
              <w:rPr>
                <w:webHidden/>
              </w:rPr>
              <w:t>1</w:t>
            </w:r>
            <w:r w:rsidR="000F171B">
              <w:rPr>
                <w:webHidden/>
              </w:rPr>
              <w:fldChar w:fldCharType="end"/>
            </w:r>
          </w:hyperlink>
        </w:p>
        <w:p w:rsidR="000F171B" w:rsidRDefault="00A9092A">
          <w:pPr>
            <w:pStyle w:val="T1"/>
            <w:rPr>
              <w:rFonts w:asciiTheme="minorHAnsi" w:eastAsiaTheme="minorEastAsia" w:hAnsiTheme="minorHAnsi" w:cstheme="minorBidi"/>
              <w:sz w:val="22"/>
              <w:szCs w:val="22"/>
              <w:lang w:val="tr-TR"/>
            </w:rPr>
          </w:pPr>
          <w:hyperlink w:anchor="_Toc522210297" w:history="1">
            <w:r w:rsidR="000F171B" w:rsidRPr="00375099">
              <w:rPr>
                <w:rStyle w:val="Kpr"/>
              </w:rPr>
              <w:t>2.</w:t>
            </w:r>
            <w:r w:rsidR="000F171B">
              <w:rPr>
                <w:rFonts w:asciiTheme="minorHAnsi" w:eastAsiaTheme="minorEastAsia" w:hAnsiTheme="minorHAnsi" w:cstheme="minorBidi"/>
                <w:sz w:val="22"/>
                <w:szCs w:val="22"/>
                <w:lang w:val="tr-TR"/>
              </w:rPr>
              <w:tab/>
            </w:r>
            <w:r w:rsidR="000F171B" w:rsidRPr="00375099">
              <w:rPr>
                <w:rStyle w:val="Kpr"/>
              </w:rPr>
              <w:t>FİRMA HAKKINDA BİLGİ</w:t>
            </w:r>
            <w:r w:rsidR="000F171B">
              <w:rPr>
                <w:webHidden/>
              </w:rPr>
              <w:tab/>
            </w:r>
            <w:r w:rsidR="000F171B">
              <w:rPr>
                <w:webHidden/>
              </w:rPr>
              <w:fldChar w:fldCharType="begin"/>
            </w:r>
            <w:r w:rsidR="000F171B">
              <w:rPr>
                <w:webHidden/>
              </w:rPr>
              <w:instrText xml:space="preserve"> PAGEREF _Toc522210297 \h </w:instrText>
            </w:r>
            <w:r w:rsidR="000F171B">
              <w:rPr>
                <w:webHidden/>
              </w:rPr>
            </w:r>
            <w:r w:rsidR="000F171B">
              <w:rPr>
                <w:webHidden/>
              </w:rPr>
              <w:fldChar w:fldCharType="separate"/>
            </w:r>
            <w:r w:rsidR="003A101A">
              <w:rPr>
                <w:webHidden/>
              </w:rPr>
              <w:t>3</w:t>
            </w:r>
            <w:r w:rsidR="000F171B">
              <w:rPr>
                <w:webHidden/>
              </w:rPr>
              <w:fldChar w:fldCharType="end"/>
            </w:r>
          </w:hyperlink>
        </w:p>
        <w:p w:rsidR="000F171B" w:rsidRDefault="00A9092A">
          <w:pPr>
            <w:pStyle w:val="T2"/>
            <w:rPr>
              <w:rFonts w:asciiTheme="minorHAnsi" w:hAnsiTheme="minorHAnsi" w:cstheme="minorBidi"/>
              <w:sz w:val="22"/>
              <w:szCs w:val="22"/>
              <w:lang w:val="tr-TR" w:eastAsia="tr-TR"/>
            </w:rPr>
          </w:pPr>
          <w:hyperlink w:anchor="_Toc522210302" w:history="1">
            <w:r w:rsidR="000F171B" w:rsidRPr="00375099">
              <w:rPr>
                <w:rStyle w:val="Kpr"/>
              </w:rPr>
              <w:t>2.1. Kuruluşun Adı</w:t>
            </w:r>
            <w:r w:rsidR="000F171B">
              <w:rPr>
                <w:webHidden/>
              </w:rPr>
              <w:tab/>
            </w:r>
            <w:r w:rsidR="000F171B">
              <w:rPr>
                <w:webHidden/>
              </w:rPr>
              <w:fldChar w:fldCharType="begin"/>
            </w:r>
            <w:r w:rsidR="000F171B">
              <w:rPr>
                <w:webHidden/>
              </w:rPr>
              <w:instrText xml:space="preserve"> PAGEREF _Toc522210302 \h </w:instrText>
            </w:r>
            <w:r w:rsidR="000F171B">
              <w:rPr>
                <w:webHidden/>
              </w:rPr>
            </w:r>
            <w:r w:rsidR="000F171B">
              <w:rPr>
                <w:webHidden/>
              </w:rPr>
              <w:fldChar w:fldCharType="separate"/>
            </w:r>
            <w:r w:rsidR="003A101A">
              <w:rPr>
                <w:webHidden/>
              </w:rPr>
              <w:t>3</w:t>
            </w:r>
            <w:r w:rsidR="000F171B">
              <w:rPr>
                <w:webHidden/>
              </w:rPr>
              <w:fldChar w:fldCharType="end"/>
            </w:r>
          </w:hyperlink>
        </w:p>
        <w:p w:rsidR="000F171B" w:rsidRDefault="00A9092A">
          <w:pPr>
            <w:pStyle w:val="T2"/>
            <w:rPr>
              <w:rFonts w:asciiTheme="minorHAnsi" w:hAnsiTheme="minorHAnsi" w:cstheme="minorBidi"/>
              <w:sz w:val="22"/>
              <w:szCs w:val="22"/>
              <w:lang w:val="tr-TR" w:eastAsia="tr-TR"/>
            </w:rPr>
          </w:pPr>
          <w:hyperlink w:anchor="_Toc522210303" w:history="1">
            <w:r w:rsidR="000F171B" w:rsidRPr="00375099">
              <w:rPr>
                <w:rStyle w:val="Kpr"/>
              </w:rPr>
              <w:t>2.2. Kuruluşun Yeri</w:t>
            </w:r>
            <w:r w:rsidR="000F171B">
              <w:rPr>
                <w:webHidden/>
              </w:rPr>
              <w:tab/>
            </w:r>
            <w:r w:rsidR="000F171B">
              <w:rPr>
                <w:webHidden/>
              </w:rPr>
              <w:fldChar w:fldCharType="begin"/>
            </w:r>
            <w:r w:rsidR="000F171B">
              <w:rPr>
                <w:webHidden/>
              </w:rPr>
              <w:instrText xml:space="preserve"> PAGEREF _Toc522210303 \h </w:instrText>
            </w:r>
            <w:r w:rsidR="000F171B">
              <w:rPr>
                <w:webHidden/>
              </w:rPr>
            </w:r>
            <w:r w:rsidR="000F171B">
              <w:rPr>
                <w:webHidden/>
              </w:rPr>
              <w:fldChar w:fldCharType="separate"/>
            </w:r>
            <w:r w:rsidR="003A101A">
              <w:rPr>
                <w:webHidden/>
              </w:rPr>
              <w:t>3</w:t>
            </w:r>
            <w:r w:rsidR="000F171B">
              <w:rPr>
                <w:webHidden/>
              </w:rPr>
              <w:fldChar w:fldCharType="end"/>
            </w:r>
          </w:hyperlink>
        </w:p>
        <w:p w:rsidR="000F171B" w:rsidRDefault="00A9092A">
          <w:pPr>
            <w:pStyle w:val="T2"/>
            <w:rPr>
              <w:rFonts w:asciiTheme="minorHAnsi" w:hAnsiTheme="minorHAnsi" w:cstheme="minorBidi"/>
              <w:sz w:val="22"/>
              <w:szCs w:val="22"/>
              <w:lang w:val="tr-TR" w:eastAsia="tr-TR"/>
            </w:rPr>
          </w:pPr>
          <w:hyperlink w:anchor="_Toc522210304" w:history="1">
            <w:r w:rsidR="000F171B" w:rsidRPr="00375099">
              <w:rPr>
                <w:rStyle w:val="Kpr"/>
              </w:rPr>
              <w:t>2.3. Kuruluşta Çalışanlar Hakkında Bilgi</w:t>
            </w:r>
            <w:r w:rsidR="000F171B">
              <w:rPr>
                <w:webHidden/>
              </w:rPr>
              <w:tab/>
            </w:r>
            <w:r w:rsidR="000F171B">
              <w:rPr>
                <w:webHidden/>
              </w:rPr>
              <w:fldChar w:fldCharType="begin"/>
            </w:r>
            <w:r w:rsidR="000F171B">
              <w:rPr>
                <w:webHidden/>
              </w:rPr>
              <w:instrText xml:space="preserve"> PAGEREF _Toc522210304 \h </w:instrText>
            </w:r>
            <w:r w:rsidR="000F171B">
              <w:rPr>
                <w:webHidden/>
              </w:rPr>
            </w:r>
            <w:r w:rsidR="000F171B">
              <w:rPr>
                <w:webHidden/>
              </w:rPr>
              <w:fldChar w:fldCharType="separate"/>
            </w:r>
            <w:r w:rsidR="003A101A">
              <w:rPr>
                <w:webHidden/>
              </w:rPr>
              <w:t>3</w:t>
            </w:r>
            <w:r w:rsidR="000F171B">
              <w:rPr>
                <w:webHidden/>
              </w:rPr>
              <w:fldChar w:fldCharType="end"/>
            </w:r>
          </w:hyperlink>
        </w:p>
        <w:p w:rsidR="000F171B" w:rsidRDefault="00A9092A">
          <w:pPr>
            <w:pStyle w:val="T2"/>
            <w:rPr>
              <w:rFonts w:asciiTheme="minorHAnsi" w:hAnsiTheme="minorHAnsi" w:cstheme="minorBidi"/>
              <w:sz w:val="22"/>
              <w:szCs w:val="22"/>
              <w:lang w:val="tr-TR" w:eastAsia="tr-TR"/>
            </w:rPr>
          </w:pPr>
          <w:hyperlink w:anchor="_Toc522210305" w:history="1">
            <w:r w:rsidR="000F171B" w:rsidRPr="00375099">
              <w:rPr>
                <w:rStyle w:val="Kpr"/>
              </w:rPr>
              <w:t>2.4. Kuruluş Faaliyet Alanı</w:t>
            </w:r>
            <w:r w:rsidR="000F171B">
              <w:rPr>
                <w:webHidden/>
              </w:rPr>
              <w:tab/>
            </w:r>
            <w:r w:rsidR="000F171B">
              <w:rPr>
                <w:webHidden/>
              </w:rPr>
              <w:fldChar w:fldCharType="begin"/>
            </w:r>
            <w:r w:rsidR="000F171B">
              <w:rPr>
                <w:webHidden/>
              </w:rPr>
              <w:instrText xml:space="preserve"> PAGEREF _Toc522210305 \h </w:instrText>
            </w:r>
            <w:r w:rsidR="000F171B">
              <w:rPr>
                <w:webHidden/>
              </w:rPr>
            </w:r>
            <w:r w:rsidR="000F171B">
              <w:rPr>
                <w:webHidden/>
              </w:rPr>
              <w:fldChar w:fldCharType="separate"/>
            </w:r>
            <w:r w:rsidR="003A101A">
              <w:rPr>
                <w:webHidden/>
              </w:rPr>
              <w:t>3</w:t>
            </w:r>
            <w:r w:rsidR="000F171B">
              <w:rPr>
                <w:webHidden/>
              </w:rPr>
              <w:fldChar w:fldCharType="end"/>
            </w:r>
          </w:hyperlink>
        </w:p>
        <w:p w:rsidR="000F171B" w:rsidRDefault="00A9092A">
          <w:pPr>
            <w:pStyle w:val="T2"/>
            <w:rPr>
              <w:rFonts w:asciiTheme="minorHAnsi" w:hAnsiTheme="minorHAnsi" w:cstheme="minorBidi"/>
              <w:sz w:val="22"/>
              <w:szCs w:val="22"/>
              <w:lang w:val="tr-TR" w:eastAsia="tr-TR"/>
            </w:rPr>
          </w:pPr>
          <w:hyperlink w:anchor="_Toc522210306" w:history="1">
            <w:r w:rsidR="000F171B" w:rsidRPr="00375099">
              <w:rPr>
                <w:rStyle w:val="Kpr"/>
              </w:rPr>
              <w:t>2.5. Kuruluşun Kısa Tarihçesi</w:t>
            </w:r>
            <w:r w:rsidR="000F171B">
              <w:rPr>
                <w:webHidden/>
              </w:rPr>
              <w:tab/>
            </w:r>
            <w:r w:rsidR="000F171B">
              <w:rPr>
                <w:webHidden/>
              </w:rPr>
              <w:fldChar w:fldCharType="begin"/>
            </w:r>
            <w:r w:rsidR="000F171B">
              <w:rPr>
                <w:webHidden/>
              </w:rPr>
              <w:instrText xml:space="preserve"> PAGEREF _Toc522210306 \h </w:instrText>
            </w:r>
            <w:r w:rsidR="000F171B">
              <w:rPr>
                <w:webHidden/>
              </w:rPr>
            </w:r>
            <w:r w:rsidR="000F171B">
              <w:rPr>
                <w:webHidden/>
              </w:rPr>
              <w:fldChar w:fldCharType="separate"/>
            </w:r>
            <w:r w:rsidR="003A101A">
              <w:rPr>
                <w:webHidden/>
              </w:rPr>
              <w:t>3</w:t>
            </w:r>
            <w:r w:rsidR="000F171B">
              <w:rPr>
                <w:webHidden/>
              </w:rPr>
              <w:fldChar w:fldCharType="end"/>
            </w:r>
          </w:hyperlink>
        </w:p>
        <w:p w:rsidR="000F171B" w:rsidRDefault="00A9092A">
          <w:pPr>
            <w:pStyle w:val="T1"/>
            <w:rPr>
              <w:rFonts w:asciiTheme="minorHAnsi" w:eastAsiaTheme="minorEastAsia" w:hAnsiTheme="minorHAnsi" w:cstheme="minorBidi"/>
              <w:sz w:val="22"/>
              <w:szCs w:val="22"/>
              <w:lang w:val="tr-TR"/>
            </w:rPr>
          </w:pPr>
          <w:hyperlink w:anchor="_Toc522210307" w:history="1">
            <w:r w:rsidR="000F171B" w:rsidRPr="00375099">
              <w:rPr>
                <w:rStyle w:val="Kpr"/>
              </w:rPr>
              <w:t>3.</w:t>
            </w:r>
            <w:r w:rsidR="000F171B">
              <w:rPr>
                <w:rFonts w:asciiTheme="minorHAnsi" w:eastAsiaTheme="minorEastAsia" w:hAnsiTheme="minorHAnsi" w:cstheme="minorBidi"/>
                <w:sz w:val="22"/>
                <w:szCs w:val="22"/>
                <w:lang w:val="tr-TR"/>
              </w:rPr>
              <w:tab/>
            </w:r>
            <w:r w:rsidR="000F171B" w:rsidRPr="00375099">
              <w:rPr>
                <w:rStyle w:val="Kpr"/>
              </w:rPr>
              <w:t>STAJ RAPORU</w:t>
            </w:r>
            <w:r w:rsidR="000F171B">
              <w:rPr>
                <w:webHidden/>
              </w:rPr>
              <w:tab/>
            </w:r>
            <w:r w:rsidR="000F171B">
              <w:rPr>
                <w:webHidden/>
              </w:rPr>
              <w:fldChar w:fldCharType="begin"/>
            </w:r>
            <w:r w:rsidR="000F171B">
              <w:rPr>
                <w:webHidden/>
              </w:rPr>
              <w:instrText xml:space="preserve"> PAGEREF _Toc522210307 \h </w:instrText>
            </w:r>
            <w:r w:rsidR="000F171B">
              <w:rPr>
                <w:webHidden/>
              </w:rPr>
            </w:r>
            <w:r w:rsidR="000F171B">
              <w:rPr>
                <w:webHidden/>
              </w:rPr>
              <w:fldChar w:fldCharType="separate"/>
            </w:r>
            <w:r w:rsidR="003A101A">
              <w:rPr>
                <w:webHidden/>
              </w:rPr>
              <w:t>5</w:t>
            </w:r>
            <w:r w:rsidR="000F171B">
              <w:rPr>
                <w:webHidden/>
              </w:rPr>
              <w:fldChar w:fldCharType="end"/>
            </w:r>
          </w:hyperlink>
        </w:p>
        <w:p w:rsidR="000F171B" w:rsidRDefault="00A9092A">
          <w:pPr>
            <w:pStyle w:val="T2"/>
            <w:rPr>
              <w:rFonts w:asciiTheme="minorHAnsi" w:hAnsiTheme="minorHAnsi" w:cstheme="minorBidi"/>
              <w:sz w:val="22"/>
              <w:szCs w:val="22"/>
              <w:lang w:val="tr-TR" w:eastAsia="tr-TR"/>
            </w:rPr>
          </w:pPr>
          <w:hyperlink w:anchor="_Toc522210309" w:history="1">
            <w:r w:rsidR="000F171B" w:rsidRPr="00375099">
              <w:rPr>
                <w:rStyle w:val="Kpr"/>
              </w:rPr>
              <w:t>3.1. Staj Rapor Kuralları</w:t>
            </w:r>
            <w:r w:rsidR="000F171B">
              <w:rPr>
                <w:webHidden/>
              </w:rPr>
              <w:tab/>
            </w:r>
            <w:r w:rsidR="000F171B">
              <w:rPr>
                <w:webHidden/>
              </w:rPr>
              <w:fldChar w:fldCharType="begin"/>
            </w:r>
            <w:r w:rsidR="000F171B">
              <w:rPr>
                <w:webHidden/>
              </w:rPr>
              <w:instrText xml:space="preserve"> PAGEREF _Toc522210309 \h </w:instrText>
            </w:r>
            <w:r w:rsidR="000F171B">
              <w:rPr>
                <w:webHidden/>
              </w:rPr>
            </w:r>
            <w:r w:rsidR="000F171B">
              <w:rPr>
                <w:webHidden/>
              </w:rPr>
              <w:fldChar w:fldCharType="separate"/>
            </w:r>
            <w:r w:rsidR="003A101A">
              <w:rPr>
                <w:webHidden/>
              </w:rPr>
              <w:t>5</w:t>
            </w:r>
            <w:r w:rsidR="000F171B">
              <w:rPr>
                <w:webHidden/>
              </w:rPr>
              <w:fldChar w:fldCharType="end"/>
            </w:r>
          </w:hyperlink>
        </w:p>
        <w:p w:rsidR="000F171B" w:rsidRDefault="00190204">
          <w:pPr>
            <w:pStyle w:val="T3"/>
            <w:tabs>
              <w:tab w:val="right" w:leader="dot" w:pos="8772"/>
            </w:tabs>
            <w:rPr>
              <w:rFonts w:asciiTheme="minorHAnsi" w:hAnsiTheme="minorHAnsi"/>
              <w:noProof/>
              <w:sz w:val="22"/>
              <w:lang w:val="tr-TR" w:eastAsia="tr-TR"/>
            </w:rPr>
          </w:pPr>
          <w:r>
            <w:rPr>
              <w:noProof/>
            </w:rPr>
            <w:t xml:space="preserve">   </w:t>
          </w:r>
          <w:hyperlink w:anchor="_Toc522210314" w:history="1">
            <w:r w:rsidR="000F171B" w:rsidRPr="00375099">
              <w:rPr>
                <w:rStyle w:val="Kpr"/>
                <w:noProof/>
              </w:rPr>
              <w:t>3.1.1. Yazım kuralları</w:t>
            </w:r>
            <w:r w:rsidR="000F171B">
              <w:rPr>
                <w:noProof/>
                <w:webHidden/>
              </w:rPr>
              <w:tab/>
            </w:r>
            <w:r w:rsidR="000F171B">
              <w:rPr>
                <w:noProof/>
                <w:webHidden/>
              </w:rPr>
              <w:fldChar w:fldCharType="begin"/>
            </w:r>
            <w:r w:rsidR="000F171B">
              <w:rPr>
                <w:noProof/>
                <w:webHidden/>
              </w:rPr>
              <w:instrText xml:space="preserve"> PAGEREF _Toc522210314 \h </w:instrText>
            </w:r>
            <w:r w:rsidR="000F171B">
              <w:rPr>
                <w:noProof/>
                <w:webHidden/>
              </w:rPr>
            </w:r>
            <w:r w:rsidR="000F171B">
              <w:rPr>
                <w:noProof/>
                <w:webHidden/>
              </w:rPr>
              <w:fldChar w:fldCharType="separate"/>
            </w:r>
            <w:r w:rsidR="003A101A">
              <w:rPr>
                <w:noProof/>
                <w:webHidden/>
              </w:rPr>
              <w:t>5</w:t>
            </w:r>
            <w:r w:rsidR="000F171B">
              <w:rPr>
                <w:noProof/>
                <w:webHidden/>
              </w:rPr>
              <w:fldChar w:fldCharType="end"/>
            </w:r>
          </w:hyperlink>
        </w:p>
        <w:p w:rsidR="000F171B" w:rsidRDefault="00190204">
          <w:pPr>
            <w:pStyle w:val="T3"/>
            <w:tabs>
              <w:tab w:val="right" w:leader="dot" w:pos="8772"/>
            </w:tabs>
            <w:rPr>
              <w:rFonts w:asciiTheme="minorHAnsi" w:hAnsiTheme="minorHAnsi"/>
              <w:noProof/>
              <w:sz w:val="22"/>
              <w:lang w:val="tr-TR" w:eastAsia="tr-TR"/>
            </w:rPr>
          </w:pPr>
          <w:r>
            <w:rPr>
              <w:noProof/>
            </w:rPr>
            <w:t xml:space="preserve">   </w:t>
          </w:r>
          <w:hyperlink w:anchor="_Toc522210315" w:history="1">
            <w:r w:rsidR="000F171B" w:rsidRPr="00375099">
              <w:rPr>
                <w:rStyle w:val="Kpr"/>
                <w:noProof/>
              </w:rPr>
              <w:t>3.1.2. Diğer kurallar</w:t>
            </w:r>
            <w:r w:rsidR="000F171B">
              <w:rPr>
                <w:noProof/>
                <w:webHidden/>
              </w:rPr>
              <w:tab/>
            </w:r>
            <w:r w:rsidR="000F171B">
              <w:rPr>
                <w:noProof/>
                <w:webHidden/>
              </w:rPr>
              <w:fldChar w:fldCharType="begin"/>
            </w:r>
            <w:r w:rsidR="000F171B">
              <w:rPr>
                <w:noProof/>
                <w:webHidden/>
              </w:rPr>
              <w:instrText xml:space="preserve"> PAGEREF _Toc522210315 \h </w:instrText>
            </w:r>
            <w:r w:rsidR="000F171B">
              <w:rPr>
                <w:noProof/>
                <w:webHidden/>
              </w:rPr>
            </w:r>
            <w:r w:rsidR="000F171B">
              <w:rPr>
                <w:noProof/>
                <w:webHidden/>
              </w:rPr>
              <w:fldChar w:fldCharType="separate"/>
            </w:r>
            <w:r w:rsidR="003A101A">
              <w:rPr>
                <w:noProof/>
                <w:webHidden/>
              </w:rPr>
              <w:t>7</w:t>
            </w:r>
            <w:r w:rsidR="000F171B">
              <w:rPr>
                <w:noProof/>
                <w:webHidden/>
              </w:rPr>
              <w:fldChar w:fldCharType="end"/>
            </w:r>
          </w:hyperlink>
        </w:p>
        <w:p w:rsidR="000F171B" w:rsidRDefault="00A9092A">
          <w:pPr>
            <w:pStyle w:val="T1"/>
            <w:rPr>
              <w:rFonts w:asciiTheme="minorHAnsi" w:eastAsiaTheme="minorEastAsia" w:hAnsiTheme="minorHAnsi" w:cstheme="minorBidi"/>
              <w:sz w:val="22"/>
              <w:szCs w:val="22"/>
              <w:lang w:val="tr-TR"/>
            </w:rPr>
          </w:pPr>
          <w:hyperlink w:anchor="_Toc522210316" w:history="1">
            <w:r w:rsidR="000F171B" w:rsidRPr="00375099">
              <w:rPr>
                <w:rStyle w:val="Kpr"/>
              </w:rPr>
              <w:t>4.</w:t>
            </w:r>
            <w:r w:rsidR="000F171B">
              <w:rPr>
                <w:rFonts w:asciiTheme="minorHAnsi" w:eastAsiaTheme="minorEastAsia" w:hAnsiTheme="minorHAnsi" w:cstheme="minorBidi"/>
                <w:sz w:val="22"/>
                <w:szCs w:val="22"/>
                <w:lang w:val="tr-TR"/>
              </w:rPr>
              <w:tab/>
            </w:r>
            <w:r w:rsidR="000F171B" w:rsidRPr="00375099">
              <w:rPr>
                <w:rStyle w:val="Kpr"/>
              </w:rPr>
              <w:t>SONUÇ</w:t>
            </w:r>
            <w:r w:rsidR="000F171B">
              <w:rPr>
                <w:webHidden/>
              </w:rPr>
              <w:tab/>
            </w:r>
            <w:r w:rsidR="000F171B">
              <w:rPr>
                <w:webHidden/>
              </w:rPr>
              <w:fldChar w:fldCharType="begin"/>
            </w:r>
            <w:r w:rsidR="000F171B">
              <w:rPr>
                <w:webHidden/>
              </w:rPr>
              <w:instrText xml:space="preserve"> PAGEREF _Toc522210316 \h </w:instrText>
            </w:r>
            <w:r w:rsidR="000F171B">
              <w:rPr>
                <w:webHidden/>
              </w:rPr>
            </w:r>
            <w:r w:rsidR="000F171B">
              <w:rPr>
                <w:webHidden/>
              </w:rPr>
              <w:fldChar w:fldCharType="separate"/>
            </w:r>
            <w:r w:rsidR="003A101A">
              <w:rPr>
                <w:webHidden/>
              </w:rPr>
              <w:t>9</w:t>
            </w:r>
            <w:r w:rsidR="000F171B">
              <w:rPr>
                <w:webHidden/>
              </w:rPr>
              <w:fldChar w:fldCharType="end"/>
            </w:r>
          </w:hyperlink>
        </w:p>
        <w:p w:rsidR="000F171B" w:rsidRDefault="00A9092A">
          <w:pPr>
            <w:pStyle w:val="T1"/>
            <w:rPr>
              <w:rFonts w:asciiTheme="minorHAnsi" w:eastAsiaTheme="minorEastAsia" w:hAnsiTheme="minorHAnsi" w:cstheme="minorBidi"/>
              <w:sz w:val="22"/>
              <w:szCs w:val="22"/>
              <w:lang w:val="tr-TR"/>
            </w:rPr>
          </w:pPr>
          <w:hyperlink w:anchor="_Toc522210317" w:history="1">
            <w:r w:rsidR="000F171B" w:rsidRPr="00375099">
              <w:rPr>
                <w:rStyle w:val="Kpr"/>
              </w:rPr>
              <w:t>KAYNAKLAR</w:t>
            </w:r>
            <w:r w:rsidR="000F171B">
              <w:rPr>
                <w:webHidden/>
              </w:rPr>
              <w:tab/>
            </w:r>
            <w:r w:rsidR="000F171B">
              <w:rPr>
                <w:webHidden/>
              </w:rPr>
              <w:fldChar w:fldCharType="begin"/>
            </w:r>
            <w:r w:rsidR="000F171B">
              <w:rPr>
                <w:webHidden/>
              </w:rPr>
              <w:instrText xml:space="preserve"> PAGEREF _Toc522210317 \h </w:instrText>
            </w:r>
            <w:r w:rsidR="000F171B">
              <w:rPr>
                <w:webHidden/>
              </w:rPr>
            </w:r>
            <w:r w:rsidR="000F171B">
              <w:rPr>
                <w:webHidden/>
              </w:rPr>
              <w:fldChar w:fldCharType="separate"/>
            </w:r>
            <w:r w:rsidR="003A101A">
              <w:rPr>
                <w:webHidden/>
              </w:rPr>
              <w:t>11</w:t>
            </w:r>
            <w:r w:rsidR="000F171B">
              <w:rPr>
                <w:webHidden/>
              </w:rPr>
              <w:fldChar w:fldCharType="end"/>
            </w:r>
          </w:hyperlink>
        </w:p>
        <w:p w:rsidR="000F171B" w:rsidRDefault="00A9092A">
          <w:pPr>
            <w:pStyle w:val="T1"/>
            <w:rPr>
              <w:rFonts w:asciiTheme="minorHAnsi" w:eastAsiaTheme="minorEastAsia" w:hAnsiTheme="minorHAnsi" w:cstheme="minorBidi"/>
              <w:sz w:val="22"/>
              <w:szCs w:val="22"/>
              <w:lang w:val="tr-TR"/>
            </w:rPr>
          </w:pPr>
          <w:hyperlink w:anchor="_Toc522210318" w:history="1">
            <w:r w:rsidR="000F171B" w:rsidRPr="00375099">
              <w:rPr>
                <w:rStyle w:val="Kpr"/>
                <w:bCs/>
              </w:rPr>
              <w:t>EKLER</w:t>
            </w:r>
            <w:r w:rsidR="000F171B">
              <w:rPr>
                <w:webHidden/>
              </w:rPr>
              <w:tab/>
            </w:r>
            <w:r w:rsidR="000F171B">
              <w:rPr>
                <w:webHidden/>
              </w:rPr>
              <w:fldChar w:fldCharType="begin"/>
            </w:r>
            <w:r w:rsidR="000F171B">
              <w:rPr>
                <w:webHidden/>
              </w:rPr>
              <w:instrText xml:space="preserve"> PAGEREF _Toc522210318 \h </w:instrText>
            </w:r>
            <w:r w:rsidR="000F171B">
              <w:rPr>
                <w:webHidden/>
              </w:rPr>
            </w:r>
            <w:r w:rsidR="000F171B">
              <w:rPr>
                <w:webHidden/>
              </w:rPr>
              <w:fldChar w:fldCharType="separate"/>
            </w:r>
            <w:r w:rsidR="003A101A">
              <w:rPr>
                <w:webHidden/>
              </w:rPr>
              <w:t>13</w:t>
            </w:r>
            <w:r w:rsidR="000F171B">
              <w:rPr>
                <w:webHidden/>
              </w:rPr>
              <w:fldChar w:fldCharType="end"/>
            </w:r>
          </w:hyperlink>
        </w:p>
        <w:p w:rsidR="000F171B" w:rsidRDefault="00A9092A">
          <w:pPr>
            <w:pStyle w:val="T2"/>
            <w:rPr>
              <w:rFonts w:asciiTheme="minorHAnsi" w:hAnsiTheme="minorHAnsi" w:cstheme="minorBidi"/>
              <w:sz w:val="22"/>
              <w:szCs w:val="22"/>
              <w:lang w:val="tr-TR" w:eastAsia="tr-TR"/>
            </w:rPr>
          </w:pPr>
          <w:hyperlink w:anchor="_Toc522210319" w:history="1">
            <w:r w:rsidR="000F171B" w:rsidRPr="00375099">
              <w:rPr>
                <w:rStyle w:val="Kpr"/>
              </w:rPr>
              <w:t>EK-1.</w:t>
            </w:r>
            <w:r w:rsidR="000F171B" w:rsidRPr="00375099">
              <w:rPr>
                <w:rStyle w:val="Kpr"/>
                <w:spacing w:val="-6"/>
              </w:rPr>
              <w:t xml:space="preserve"> </w:t>
            </w:r>
            <w:r w:rsidR="000F171B" w:rsidRPr="00375099">
              <w:rPr>
                <w:rStyle w:val="Kpr"/>
              </w:rPr>
              <w:t>Staj başarı belgesi bölüm kopyası</w:t>
            </w:r>
            <w:r w:rsidR="000F171B">
              <w:rPr>
                <w:webHidden/>
              </w:rPr>
              <w:tab/>
            </w:r>
            <w:r w:rsidR="000F171B">
              <w:rPr>
                <w:webHidden/>
              </w:rPr>
              <w:fldChar w:fldCharType="begin"/>
            </w:r>
            <w:r w:rsidR="000F171B">
              <w:rPr>
                <w:webHidden/>
              </w:rPr>
              <w:instrText xml:space="preserve"> PAGEREF _Toc522210319 \h </w:instrText>
            </w:r>
            <w:r w:rsidR="000F171B">
              <w:rPr>
                <w:webHidden/>
              </w:rPr>
            </w:r>
            <w:r w:rsidR="000F171B">
              <w:rPr>
                <w:webHidden/>
              </w:rPr>
              <w:fldChar w:fldCharType="separate"/>
            </w:r>
            <w:r w:rsidR="003A101A">
              <w:rPr>
                <w:webHidden/>
              </w:rPr>
              <w:t>15</w:t>
            </w:r>
            <w:r w:rsidR="000F171B">
              <w:rPr>
                <w:webHidden/>
              </w:rPr>
              <w:fldChar w:fldCharType="end"/>
            </w:r>
          </w:hyperlink>
        </w:p>
        <w:p w:rsidR="00456AD2" w:rsidRDefault="00456AD2">
          <w:r w:rsidRPr="00456AD2">
            <w:rPr>
              <w:rFonts w:cs="Times New Roman"/>
              <w:b/>
              <w:bCs/>
            </w:rPr>
            <w:fldChar w:fldCharType="end"/>
          </w:r>
        </w:p>
      </w:sdtContent>
    </w:sdt>
    <w:p w:rsidR="004239D4" w:rsidRDefault="004239D4">
      <w:r>
        <w:br w:type="page"/>
      </w:r>
    </w:p>
    <w:p w:rsidR="007F7671" w:rsidRDefault="007F7671" w:rsidP="004603F0">
      <w:pPr>
        <w:widowControl w:val="0"/>
        <w:autoSpaceDE w:val="0"/>
        <w:autoSpaceDN w:val="0"/>
        <w:adjustRightInd w:val="0"/>
        <w:spacing w:after="0"/>
        <w:rPr>
          <w:sz w:val="19"/>
          <w:szCs w:val="19"/>
        </w:rPr>
      </w:pPr>
    </w:p>
    <w:p w:rsidR="007F7671" w:rsidRDefault="007F7671" w:rsidP="004239D4">
      <w:pPr>
        <w:pStyle w:val="AnaBalk"/>
        <w:tabs>
          <w:tab w:val="clear" w:pos="170"/>
          <w:tab w:val="left" w:pos="0"/>
          <w:tab w:val="left" w:pos="270"/>
        </w:tabs>
      </w:pPr>
      <w:bookmarkStart w:id="1" w:name="_Toc522210293"/>
      <w:r>
        <w:t>Ç</w:t>
      </w:r>
      <w:r>
        <w:rPr>
          <w:spacing w:val="1"/>
        </w:rPr>
        <w:t>İ</w:t>
      </w:r>
      <w:r>
        <w:t>ZELGELERİN</w:t>
      </w:r>
      <w:r>
        <w:rPr>
          <w:spacing w:val="-18"/>
        </w:rPr>
        <w:t xml:space="preserve"> </w:t>
      </w:r>
      <w:r>
        <w:t>Lİ</w:t>
      </w:r>
      <w:r>
        <w:rPr>
          <w:spacing w:val="1"/>
        </w:rPr>
        <w:t>S</w:t>
      </w:r>
      <w:r>
        <w:t>TESİ</w:t>
      </w:r>
      <w:bookmarkEnd w:id="1"/>
    </w:p>
    <w:p w:rsidR="007F7671" w:rsidRPr="00C2002B" w:rsidRDefault="007F7671" w:rsidP="004603F0">
      <w:pPr>
        <w:widowControl w:val="0"/>
        <w:autoSpaceDE w:val="0"/>
        <w:autoSpaceDN w:val="0"/>
        <w:adjustRightInd w:val="0"/>
        <w:spacing w:after="0"/>
        <w:rPr>
          <w:sz w:val="20"/>
          <w:szCs w:val="20"/>
        </w:rPr>
      </w:pPr>
    </w:p>
    <w:p w:rsidR="007F7671" w:rsidRPr="000F4796" w:rsidRDefault="007F7671" w:rsidP="00D70835">
      <w:pPr>
        <w:widowControl w:val="0"/>
        <w:tabs>
          <w:tab w:val="left" w:pos="8190"/>
        </w:tabs>
        <w:autoSpaceDE w:val="0"/>
        <w:autoSpaceDN w:val="0"/>
        <w:adjustRightInd w:val="0"/>
        <w:spacing w:after="0" w:line="240" w:lineRule="auto"/>
        <w:rPr>
          <w:szCs w:val="24"/>
        </w:rPr>
      </w:pPr>
      <w:r>
        <w:rPr>
          <w:b/>
          <w:bCs/>
          <w:szCs w:val="24"/>
        </w:rPr>
        <w:t>Ç</w:t>
      </w:r>
      <w:r>
        <w:rPr>
          <w:b/>
          <w:bCs/>
          <w:spacing w:val="2"/>
          <w:szCs w:val="24"/>
        </w:rPr>
        <w:t>i</w:t>
      </w:r>
      <w:r>
        <w:rPr>
          <w:b/>
          <w:bCs/>
          <w:spacing w:val="-2"/>
          <w:szCs w:val="24"/>
        </w:rPr>
        <w:t>z</w:t>
      </w:r>
      <w:r>
        <w:rPr>
          <w:b/>
          <w:bCs/>
          <w:szCs w:val="24"/>
        </w:rPr>
        <w:t>e</w:t>
      </w:r>
      <w:r>
        <w:rPr>
          <w:b/>
          <w:bCs/>
          <w:spacing w:val="1"/>
          <w:szCs w:val="24"/>
        </w:rPr>
        <w:t>l</w:t>
      </w:r>
      <w:r>
        <w:rPr>
          <w:b/>
          <w:bCs/>
          <w:szCs w:val="24"/>
        </w:rPr>
        <w:t xml:space="preserve">ge                                                                                                         </w:t>
      </w:r>
      <w:r w:rsidR="00AE6E28">
        <w:rPr>
          <w:b/>
          <w:bCs/>
          <w:szCs w:val="24"/>
        </w:rPr>
        <w:t xml:space="preserve">         </w:t>
      </w:r>
      <w:r>
        <w:rPr>
          <w:b/>
          <w:bCs/>
          <w:szCs w:val="24"/>
        </w:rPr>
        <w:t>Say</w:t>
      </w:r>
      <w:r>
        <w:rPr>
          <w:b/>
          <w:bCs/>
          <w:spacing w:val="1"/>
          <w:szCs w:val="24"/>
        </w:rPr>
        <w:t>f</w:t>
      </w:r>
      <w:r>
        <w:rPr>
          <w:b/>
          <w:bCs/>
          <w:szCs w:val="24"/>
        </w:rPr>
        <w:t>a</w:t>
      </w:r>
    </w:p>
    <w:p w:rsidR="00456AD2" w:rsidRDefault="00456AD2" w:rsidP="004603F0">
      <w:pPr>
        <w:widowControl w:val="0"/>
        <w:tabs>
          <w:tab w:val="left" w:leader="dot" w:pos="8222"/>
        </w:tabs>
        <w:autoSpaceDE w:val="0"/>
        <w:autoSpaceDN w:val="0"/>
        <w:adjustRightInd w:val="0"/>
        <w:spacing w:after="0" w:line="240" w:lineRule="auto"/>
        <w:rPr>
          <w:szCs w:val="24"/>
        </w:rPr>
      </w:pPr>
    </w:p>
    <w:p w:rsidR="00456AD2" w:rsidRDefault="00456AD2">
      <w:pPr>
        <w:pStyle w:val="ekillerTablosu"/>
        <w:tabs>
          <w:tab w:val="right" w:leader="dot" w:pos="8772"/>
        </w:tabs>
        <w:rPr>
          <w:rFonts w:asciiTheme="minorHAnsi" w:eastAsiaTheme="minorEastAsia" w:hAnsiTheme="minorHAnsi"/>
          <w:noProof/>
          <w:sz w:val="22"/>
          <w:lang w:eastAsia="tr-TR"/>
        </w:rPr>
      </w:pPr>
      <w:r>
        <w:rPr>
          <w:szCs w:val="24"/>
        </w:rPr>
        <w:fldChar w:fldCharType="begin"/>
      </w:r>
      <w:r>
        <w:rPr>
          <w:szCs w:val="24"/>
        </w:rPr>
        <w:instrText xml:space="preserve"> TOC \h \z \c "Çizelge" </w:instrText>
      </w:r>
      <w:r>
        <w:rPr>
          <w:szCs w:val="24"/>
        </w:rPr>
        <w:fldChar w:fldCharType="separate"/>
      </w:r>
      <w:hyperlink w:anchor="_Toc522207943" w:history="1">
        <w:r w:rsidRPr="00100FDE">
          <w:rPr>
            <w:rStyle w:val="Kpr"/>
            <w:noProof/>
          </w:rPr>
          <w:t xml:space="preserve">Çizelge 3.1. </w:t>
        </w:r>
        <w:r w:rsidRPr="00100FDE">
          <w:rPr>
            <w:rStyle w:val="Kpr"/>
            <w:rFonts w:eastAsia="Times New Roman" w:cs="Times New Roman"/>
            <w:noProof/>
            <w:lang w:eastAsia="tr-TR"/>
          </w:rPr>
          <w:t>Ondalık sayıların yazılışı</w:t>
        </w:r>
        <w:r>
          <w:rPr>
            <w:noProof/>
            <w:webHidden/>
          </w:rPr>
          <w:tab/>
        </w:r>
        <w:r>
          <w:rPr>
            <w:noProof/>
            <w:webHidden/>
          </w:rPr>
          <w:fldChar w:fldCharType="begin"/>
        </w:r>
        <w:r>
          <w:rPr>
            <w:noProof/>
            <w:webHidden/>
          </w:rPr>
          <w:instrText xml:space="preserve"> PAGEREF _Toc522207943 \h </w:instrText>
        </w:r>
        <w:r>
          <w:rPr>
            <w:noProof/>
            <w:webHidden/>
          </w:rPr>
        </w:r>
        <w:r>
          <w:rPr>
            <w:noProof/>
            <w:webHidden/>
          </w:rPr>
          <w:fldChar w:fldCharType="separate"/>
        </w:r>
        <w:r w:rsidR="003A101A">
          <w:rPr>
            <w:noProof/>
            <w:webHidden/>
          </w:rPr>
          <w:t>6</w:t>
        </w:r>
        <w:r>
          <w:rPr>
            <w:noProof/>
            <w:webHidden/>
          </w:rPr>
          <w:fldChar w:fldCharType="end"/>
        </w:r>
      </w:hyperlink>
    </w:p>
    <w:p w:rsidR="00456AD2" w:rsidRDefault="00456AD2" w:rsidP="004603F0">
      <w:pPr>
        <w:widowControl w:val="0"/>
        <w:tabs>
          <w:tab w:val="left" w:leader="dot" w:pos="8222"/>
        </w:tabs>
        <w:autoSpaceDE w:val="0"/>
        <w:autoSpaceDN w:val="0"/>
        <w:adjustRightInd w:val="0"/>
        <w:spacing w:after="0" w:line="240" w:lineRule="auto"/>
        <w:rPr>
          <w:szCs w:val="24"/>
        </w:rPr>
      </w:pPr>
      <w:r>
        <w:rPr>
          <w:szCs w:val="24"/>
        </w:rPr>
        <w:fldChar w:fldCharType="end"/>
      </w:r>
    </w:p>
    <w:p w:rsidR="007F7671" w:rsidRDefault="007F7671" w:rsidP="004603F0">
      <w:pPr>
        <w:widowControl w:val="0"/>
        <w:autoSpaceDE w:val="0"/>
        <w:autoSpaceDN w:val="0"/>
        <w:adjustRightInd w:val="0"/>
        <w:spacing w:after="0" w:line="240" w:lineRule="auto"/>
        <w:ind w:left="1789"/>
        <w:rPr>
          <w:szCs w:val="24"/>
        </w:rPr>
      </w:pPr>
    </w:p>
    <w:p w:rsidR="00204574" w:rsidRDefault="002B60D1" w:rsidP="00204574">
      <w:pPr>
        <w:autoSpaceDE w:val="0"/>
        <w:autoSpaceDN w:val="0"/>
        <w:adjustRightInd w:val="0"/>
        <w:spacing w:after="0" w:line="240" w:lineRule="auto"/>
        <w:jc w:val="both"/>
        <w:rPr>
          <w:szCs w:val="24"/>
        </w:rPr>
        <w:sectPr w:rsidR="00204574" w:rsidSect="008B3CC1">
          <w:headerReference w:type="even" r:id="rId17"/>
          <w:headerReference w:type="default" r:id="rId18"/>
          <w:pgSz w:w="11900" w:h="16840"/>
          <w:pgMar w:top="2275" w:right="1411" w:bottom="1411" w:left="2275" w:header="1134" w:footer="0" w:gutter="0"/>
          <w:pgNumType w:fmt="lowerRoman" w:start="1"/>
          <w:cols w:space="708"/>
          <w:noEndnote/>
          <w:docGrid w:linePitch="326"/>
        </w:sectPr>
      </w:pPr>
      <w:r>
        <w:rPr>
          <w:szCs w:val="24"/>
        </w:rPr>
        <w:br w:type="page"/>
      </w:r>
    </w:p>
    <w:p w:rsidR="002F4B14" w:rsidRDefault="002F4B14" w:rsidP="002F4B14">
      <w:pPr>
        <w:autoSpaceDE w:val="0"/>
        <w:autoSpaceDN w:val="0"/>
        <w:adjustRightInd w:val="0"/>
        <w:spacing w:after="0" w:line="240" w:lineRule="auto"/>
        <w:jc w:val="both"/>
        <w:rPr>
          <w:rFonts w:eastAsia="Times New Roman" w:cs="Times New Roman"/>
          <w:szCs w:val="24"/>
          <w:lang w:eastAsia="tr-TR"/>
        </w:rPr>
      </w:pPr>
    </w:p>
    <w:p w:rsidR="002B60D1" w:rsidRDefault="002B60D1" w:rsidP="004239D4">
      <w:pPr>
        <w:pStyle w:val="AnaBalk"/>
        <w:tabs>
          <w:tab w:val="clear" w:pos="170"/>
          <w:tab w:val="left" w:pos="0"/>
          <w:tab w:val="left" w:pos="270"/>
        </w:tabs>
      </w:pPr>
      <w:bookmarkStart w:id="2" w:name="_Toc522210294"/>
      <w:r>
        <w:t>ŞEKİLLERİN</w:t>
      </w:r>
      <w:r>
        <w:rPr>
          <w:spacing w:val="-18"/>
        </w:rPr>
        <w:t xml:space="preserve"> </w:t>
      </w:r>
      <w:r>
        <w:t>Lİ</w:t>
      </w:r>
      <w:r>
        <w:rPr>
          <w:spacing w:val="1"/>
        </w:rPr>
        <w:t>S</w:t>
      </w:r>
      <w:r>
        <w:t>TESİ</w:t>
      </w:r>
      <w:bookmarkEnd w:id="2"/>
    </w:p>
    <w:p w:rsidR="002B60D1" w:rsidRPr="00C2002B" w:rsidRDefault="002B60D1" w:rsidP="004603F0">
      <w:pPr>
        <w:widowControl w:val="0"/>
        <w:autoSpaceDE w:val="0"/>
        <w:autoSpaceDN w:val="0"/>
        <w:adjustRightInd w:val="0"/>
        <w:spacing w:after="0"/>
        <w:rPr>
          <w:sz w:val="20"/>
          <w:szCs w:val="20"/>
        </w:rPr>
      </w:pPr>
    </w:p>
    <w:p w:rsidR="002B60D1" w:rsidRPr="000F4796" w:rsidRDefault="007E027E" w:rsidP="004603F0">
      <w:pPr>
        <w:widowControl w:val="0"/>
        <w:tabs>
          <w:tab w:val="left" w:pos="7960"/>
        </w:tabs>
        <w:autoSpaceDE w:val="0"/>
        <w:autoSpaceDN w:val="0"/>
        <w:adjustRightInd w:val="0"/>
        <w:spacing w:after="0" w:line="240" w:lineRule="auto"/>
        <w:rPr>
          <w:szCs w:val="24"/>
        </w:rPr>
      </w:pPr>
      <w:r>
        <w:rPr>
          <w:b/>
          <w:bCs/>
          <w:szCs w:val="24"/>
        </w:rPr>
        <w:t>Şekil</w:t>
      </w:r>
      <w:r w:rsidR="002B60D1">
        <w:rPr>
          <w:b/>
          <w:bCs/>
          <w:szCs w:val="24"/>
        </w:rPr>
        <w:t xml:space="preserve">                                                                                            </w:t>
      </w:r>
      <w:r w:rsidR="00AE6E28">
        <w:rPr>
          <w:b/>
          <w:bCs/>
          <w:szCs w:val="24"/>
        </w:rPr>
        <w:t xml:space="preserve">                          S</w:t>
      </w:r>
      <w:r w:rsidR="002B60D1">
        <w:rPr>
          <w:b/>
          <w:bCs/>
          <w:szCs w:val="24"/>
        </w:rPr>
        <w:t>ay</w:t>
      </w:r>
      <w:r w:rsidR="002B60D1">
        <w:rPr>
          <w:b/>
          <w:bCs/>
          <w:spacing w:val="1"/>
          <w:szCs w:val="24"/>
        </w:rPr>
        <w:t>f</w:t>
      </w:r>
      <w:r w:rsidR="002B60D1">
        <w:rPr>
          <w:b/>
          <w:bCs/>
          <w:szCs w:val="24"/>
        </w:rPr>
        <w:t>a</w:t>
      </w:r>
    </w:p>
    <w:p w:rsidR="002B60D1" w:rsidRDefault="002B60D1" w:rsidP="004603F0">
      <w:pPr>
        <w:widowControl w:val="0"/>
        <w:tabs>
          <w:tab w:val="left" w:leader="dot" w:pos="8222"/>
        </w:tabs>
        <w:autoSpaceDE w:val="0"/>
        <w:autoSpaceDN w:val="0"/>
        <w:adjustRightInd w:val="0"/>
        <w:spacing w:after="0" w:line="240" w:lineRule="auto"/>
        <w:rPr>
          <w:szCs w:val="24"/>
        </w:rPr>
      </w:pPr>
    </w:p>
    <w:p w:rsidR="00456AD2" w:rsidRDefault="00456AD2">
      <w:pPr>
        <w:pStyle w:val="ekillerTablosu"/>
        <w:tabs>
          <w:tab w:val="right" w:leader="dot" w:pos="8772"/>
        </w:tabs>
        <w:rPr>
          <w:rFonts w:asciiTheme="minorHAnsi" w:eastAsiaTheme="minorEastAsia" w:hAnsiTheme="minorHAnsi"/>
          <w:noProof/>
          <w:sz w:val="22"/>
          <w:lang w:eastAsia="tr-TR"/>
        </w:rPr>
      </w:pPr>
      <w:r>
        <w:rPr>
          <w:szCs w:val="24"/>
        </w:rPr>
        <w:fldChar w:fldCharType="begin"/>
      </w:r>
      <w:r>
        <w:rPr>
          <w:szCs w:val="24"/>
        </w:rPr>
        <w:instrText xml:space="preserve"> TOC \h \z \c "Şekil" </w:instrText>
      </w:r>
      <w:r>
        <w:rPr>
          <w:szCs w:val="24"/>
        </w:rPr>
        <w:fldChar w:fldCharType="separate"/>
      </w:r>
      <w:hyperlink w:anchor="_Toc522207909" w:history="1">
        <w:r w:rsidRPr="00111674">
          <w:rPr>
            <w:rStyle w:val="Kpr"/>
            <w:noProof/>
          </w:rPr>
          <w:t>Şekil 2.1. Kuruluş organizasyon şeması</w:t>
        </w:r>
        <w:r>
          <w:rPr>
            <w:noProof/>
            <w:webHidden/>
          </w:rPr>
          <w:tab/>
        </w:r>
        <w:r>
          <w:rPr>
            <w:noProof/>
            <w:webHidden/>
          </w:rPr>
          <w:fldChar w:fldCharType="begin"/>
        </w:r>
        <w:r>
          <w:rPr>
            <w:noProof/>
            <w:webHidden/>
          </w:rPr>
          <w:instrText xml:space="preserve"> PAGEREF _Toc522207909 \h </w:instrText>
        </w:r>
        <w:r>
          <w:rPr>
            <w:noProof/>
            <w:webHidden/>
          </w:rPr>
        </w:r>
        <w:r>
          <w:rPr>
            <w:noProof/>
            <w:webHidden/>
          </w:rPr>
          <w:fldChar w:fldCharType="separate"/>
        </w:r>
        <w:r w:rsidR="003A101A">
          <w:rPr>
            <w:noProof/>
            <w:webHidden/>
          </w:rPr>
          <w:t>3</w:t>
        </w:r>
        <w:r>
          <w:rPr>
            <w:noProof/>
            <w:webHidden/>
          </w:rPr>
          <w:fldChar w:fldCharType="end"/>
        </w:r>
      </w:hyperlink>
    </w:p>
    <w:p w:rsidR="00204574" w:rsidRDefault="00456AD2" w:rsidP="004603F0">
      <w:pPr>
        <w:widowControl w:val="0"/>
        <w:autoSpaceDE w:val="0"/>
        <w:autoSpaceDN w:val="0"/>
        <w:adjustRightInd w:val="0"/>
        <w:spacing w:after="0" w:line="240" w:lineRule="auto"/>
        <w:rPr>
          <w:szCs w:val="24"/>
        </w:rPr>
      </w:pPr>
      <w:r>
        <w:rPr>
          <w:szCs w:val="24"/>
        </w:rPr>
        <w:fldChar w:fldCharType="end"/>
      </w:r>
    </w:p>
    <w:p w:rsidR="00204574" w:rsidRDefault="00204574">
      <w:pPr>
        <w:rPr>
          <w:szCs w:val="24"/>
        </w:rPr>
      </w:pPr>
      <w:r>
        <w:rPr>
          <w:szCs w:val="24"/>
        </w:rPr>
        <w:br w:type="page"/>
      </w:r>
    </w:p>
    <w:p w:rsidR="00204574" w:rsidRPr="000B3B9D" w:rsidRDefault="00204574" w:rsidP="004239D4">
      <w:pPr>
        <w:pStyle w:val="AnaBalk"/>
        <w:tabs>
          <w:tab w:val="clear" w:pos="170"/>
          <w:tab w:val="left" w:pos="0"/>
          <w:tab w:val="left" w:pos="270"/>
        </w:tabs>
      </w:pPr>
      <w:bookmarkStart w:id="3" w:name="_Toc522210295"/>
      <w:r w:rsidRPr="000B3B9D">
        <w:lastRenderedPageBreak/>
        <w:t>SİMGELER VE KISALTMALAR</w:t>
      </w:r>
      <w:bookmarkEnd w:id="3"/>
    </w:p>
    <w:p w:rsidR="00204574" w:rsidRPr="000B3B9D" w:rsidRDefault="00204574" w:rsidP="00204574">
      <w:pPr>
        <w:autoSpaceDE w:val="0"/>
        <w:autoSpaceDN w:val="0"/>
        <w:adjustRightInd w:val="0"/>
        <w:spacing w:after="0"/>
        <w:jc w:val="center"/>
        <w:rPr>
          <w:rFonts w:cs="Times New Roman"/>
          <w:b/>
          <w:color w:val="000000"/>
          <w:szCs w:val="24"/>
        </w:rPr>
      </w:pPr>
    </w:p>
    <w:p w:rsidR="00204574" w:rsidRPr="000B3B9D" w:rsidRDefault="00204574" w:rsidP="00204574">
      <w:pPr>
        <w:autoSpaceDE w:val="0"/>
        <w:autoSpaceDN w:val="0"/>
        <w:adjustRightInd w:val="0"/>
        <w:spacing w:after="0"/>
        <w:jc w:val="both"/>
        <w:rPr>
          <w:rFonts w:cs="Times New Roman"/>
          <w:color w:val="000000"/>
          <w:szCs w:val="24"/>
        </w:rPr>
      </w:pPr>
      <w:r w:rsidRPr="000B3B9D">
        <w:rPr>
          <w:rFonts w:cs="Times New Roman"/>
          <w:color w:val="000000"/>
          <w:szCs w:val="24"/>
        </w:rPr>
        <w:t xml:space="preserve">Bu çalışmada kullanılmış simgeler ve kısaltmalar, açıklamaları ile birlikte aşağıda sunulmuştur. </w:t>
      </w:r>
    </w:p>
    <w:p w:rsidR="00204574" w:rsidRPr="000B3B9D" w:rsidRDefault="00204574" w:rsidP="00204574">
      <w:pPr>
        <w:autoSpaceDE w:val="0"/>
        <w:autoSpaceDN w:val="0"/>
        <w:adjustRightInd w:val="0"/>
        <w:spacing w:after="0"/>
        <w:rPr>
          <w:rFonts w:cs="Times New Roman"/>
          <w:color w:val="000000"/>
          <w:szCs w:val="24"/>
        </w:rPr>
      </w:pPr>
    </w:p>
    <w:p w:rsidR="00204574" w:rsidRDefault="00204574" w:rsidP="00204574">
      <w:pPr>
        <w:autoSpaceDE w:val="0"/>
        <w:autoSpaceDN w:val="0"/>
        <w:adjustRightInd w:val="0"/>
        <w:spacing w:after="0"/>
        <w:rPr>
          <w:rFonts w:cs="Times New Roman"/>
          <w:b/>
          <w:bCs/>
          <w:color w:val="000000"/>
          <w:szCs w:val="24"/>
        </w:rPr>
      </w:pPr>
      <w:r w:rsidRPr="000B3B9D">
        <w:rPr>
          <w:rFonts w:cs="Times New Roman"/>
          <w:b/>
          <w:bCs/>
          <w:color w:val="000000"/>
          <w:szCs w:val="24"/>
        </w:rPr>
        <w:t xml:space="preserve">Simgeler </w:t>
      </w:r>
      <w:r w:rsidRPr="000B3B9D">
        <w:rPr>
          <w:rFonts w:cs="Times New Roman"/>
          <w:b/>
          <w:bCs/>
          <w:color w:val="000000"/>
          <w:szCs w:val="24"/>
        </w:rPr>
        <w:tab/>
      </w:r>
      <w:r w:rsidRPr="000B3B9D">
        <w:rPr>
          <w:rFonts w:cs="Times New Roman"/>
          <w:b/>
          <w:bCs/>
          <w:color w:val="000000"/>
          <w:szCs w:val="24"/>
        </w:rPr>
        <w:tab/>
      </w:r>
      <w:r w:rsidRPr="000B3B9D">
        <w:rPr>
          <w:rFonts w:cs="Times New Roman"/>
          <w:b/>
          <w:bCs/>
          <w:color w:val="000000"/>
          <w:szCs w:val="24"/>
        </w:rPr>
        <w:tab/>
      </w:r>
      <w:r w:rsidRPr="000B3B9D">
        <w:rPr>
          <w:rFonts w:cs="Times New Roman"/>
          <w:b/>
          <w:bCs/>
          <w:color w:val="000000"/>
          <w:szCs w:val="24"/>
        </w:rPr>
        <w:tab/>
        <w:t xml:space="preserve">Açıklamalar </w:t>
      </w:r>
    </w:p>
    <w:p w:rsidR="00204574" w:rsidRPr="000B3B9D" w:rsidRDefault="00204574" w:rsidP="00204574">
      <w:pPr>
        <w:autoSpaceDE w:val="0"/>
        <w:autoSpaceDN w:val="0"/>
        <w:adjustRightInd w:val="0"/>
        <w:spacing w:after="0"/>
        <w:rPr>
          <w:rFonts w:cs="Times New Roman"/>
          <w:b/>
          <w:bCs/>
          <w:color w:val="000000"/>
          <w:szCs w:val="24"/>
        </w:rPr>
      </w:pPr>
    </w:p>
    <w:p w:rsidR="00204574" w:rsidRDefault="000F2781" w:rsidP="00204574">
      <w:pPr>
        <w:autoSpaceDE w:val="0"/>
        <w:autoSpaceDN w:val="0"/>
        <w:adjustRightInd w:val="0"/>
        <w:spacing w:after="0"/>
        <w:rPr>
          <w:rFonts w:cs="Times New Roman"/>
          <w:b/>
          <w:color w:val="000000"/>
          <w:szCs w:val="24"/>
        </w:rPr>
      </w:pPr>
      <w:proofErr w:type="gramStart"/>
      <w:r>
        <w:rPr>
          <w:rFonts w:cs="Times New Roman"/>
          <w:b/>
          <w:bCs/>
          <w:color w:val="000000"/>
          <w:szCs w:val="24"/>
        </w:rPr>
        <w:t>x</w:t>
      </w:r>
      <w:proofErr w:type="gramEnd"/>
      <w:r w:rsidR="00204574" w:rsidRPr="000B3B9D">
        <w:rPr>
          <w:rFonts w:cs="Times New Roman"/>
          <w:b/>
          <w:bCs/>
          <w:color w:val="000000"/>
          <w:szCs w:val="24"/>
        </w:rPr>
        <w:tab/>
      </w:r>
      <w:r w:rsidR="00204574" w:rsidRPr="000B3B9D">
        <w:rPr>
          <w:rFonts w:cs="Times New Roman"/>
          <w:b/>
          <w:bCs/>
          <w:color w:val="000000"/>
          <w:szCs w:val="24"/>
        </w:rPr>
        <w:tab/>
      </w:r>
      <w:r w:rsidR="00204574" w:rsidRPr="000B3B9D">
        <w:rPr>
          <w:rFonts w:cs="Times New Roman"/>
          <w:b/>
          <w:bCs/>
          <w:color w:val="000000"/>
          <w:szCs w:val="24"/>
        </w:rPr>
        <w:tab/>
      </w:r>
      <w:r w:rsidR="00204574" w:rsidRPr="000B3B9D">
        <w:rPr>
          <w:rFonts w:cs="Times New Roman"/>
          <w:b/>
          <w:bCs/>
          <w:color w:val="000000"/>
          <w:szCs w:val="24"/>
        </w:rPr>
        <w:tab/>
      </w:r>
      <w:r w:rsidR="00204574" w:rsidRPr="000B3B9D">
        <w:rPr>
          <w:rFonts w:cs="Times New Roman"/>
          <w:b/>
          <w:bCs/>
          <w:color w:val="000000"/>
          <w:szCs w:val="24"/>
        </w:rPr>
        <w:tab/>
      </w:r>
      <w:r w:rsidR="00204574">
        <w:rPr>
          <w:spacing w:val="1"/>
          <w:szCs w:val="24"/>
        </w:rPr>
        <w:t>A</w:t>
      </w:r>
      <w:r w:rsidR="00204574" w:rsidRPr="00BE11B8">
        <w:rPr>
          <w:szCs w:val="24"/>
        </w:rPr>
        <w:t>ç</w:t>
      </w:r>
      <w:r w:rsidR="00204574" w:rsidRPr="00BE11B8">
        <w:rPr>
          <w:spacing w:val="1"/>
          <w:szCs w:val="24"/>
        </w:rPr>
        <w:t>ı</w:t>
      </w:r>
      <w:r w:rsidR="00204574" w:rsidRPr="00BE11B8">
        <w:rPr>
          <w:szCs w:val="24"/>
        </w:rPr>
        <w:t>kla</w:t>
      </w:r>
      <w:r w:rsidR="00204574" w:rsidRPr="00BE11B8">
        <w:rPr>
          <w:spacing w:val="-1"/>
          <w:szCs w:val="24"/>
        </w:rPr>
        <w:t>m</w:t>
      </w:r>
      <w:r w:rsidR="00204574" w:rsidRPr="00BE11B8">
        <w:rPr>
          <w:szCs w:val="24"/>
        </w:rPr>
        <w:t>alar</w:t>
      </w:r>
      <w:r w:rsidR="00204574" w:rsidRPr="00BE11B8">
        <w:rPr>
          <w:spacing w:val="-11"/>
          <w:szCs w:val="24"/>
        </w:rPr>
        <w:t xml:space="preserve"> </w:t>
      </w:r>
      <w:r w:rsidR="00204574" w:rsidRPr="00BE11B8">
        <w:rPr>
          <w:szCs w:val="24"/>
        </w:rPr>
        <w:t>bir</w:t>
      </w:r>
      <w:r w:rsidR="00204574" w:rsidRPr="00BE11B8">
        <w:rPr>
          <w:spacing w:val="-3"/>
          <w:szCs w:val="24"/>
        </w:rPr>
        <w:t xml:space="preserve"> </w:t>
      </w:r>
      <w:r w:rsidR="00204574" w:rsidRPr="00BE11B8">
        <w:rPr>
          <w:szCs w:val="24"/>
        </w:rPr>
        <w:t>sat</w:t>
      </w:r>
      <w:r w:rsidR="00204574" w:rsidRPr="00BE11B8">
        <w:rPr>
          <w:spacing w:val="-1"/>
          <w:szCs w:val="24"/>
        </w:rPr>
        <w:t>ı</w:t>
      </w:r>
      <w:r w:rsidR="00204574" w:rsidRPr="00BE11B8">
        <w:rPr>
          <w:szCs w:val="24"/>
        </w:rPr>
        <w:t>rdan</w:t>
      </w:r>
      <w:r w:rsidR="00204574" w:rsidRPr="00BE11B8">
        <w:rPr>
          <w:spacing w:val="-8"/>
          <w:szCs w:val="24"/>
        </w:rPr>
        <w:t xml:space="preserve"> </w:t>
      </w:r>
      <w:r w:rsidR="00204574" w:rsidRPr="00BE11B8">
        <w:rPr>
          <w:szCs w:val="24"/>
        </w:rPr>
        <w:t>uzun</w:t>
      </w:r>
      <w:r w:rsidR="00204574" w:rsidRPr="00BE11B8">
        <w:rPr>
          <w:spacing w:val="-6"/>
          <w:szCs w:val="24"/>
        </w:rPr>
        <w:t xml:space="preserve"> </w:t>
      </w:r>
      <w:r w:rsidR="00204574" w:rsidRPr="00BE11B8">
        <w:rPr>
          <w:szCs w:val="24"/>
        </w:rPr>
        <w:t>ol</w:t>
      </w:r>
      <w:r w:rsidR="00204574" w:rsidRPr="00BE11B8">
        <w:rPr>
          <w:spacing w:val="-1"/>
          <w:szCs w:val="24"/>
        </w:rPr>
        <w:t>m</w:t>
      </w:r>
      <w:r w:rsidR="00204574" w:rsidRPr="00BE11B8">
        <w:rPr>
          <w:spacing w:val="2"/>
          <w:szCs w:val="24"/>
        </w:rPr>
        <w:t>a</w:t>
      </w:r>
      <w:r w:rsidR="00204574" w:rsidRPr="00BE11B8">
        <w:rPr>
          <w:spacing w:val="-1"/>
          <w:szCs w:val="24"/>
        </w:rPr>
        <w:t>m</w:t>
      </w:r>
      <w:r w:rsidR="00204574" w:rsidRPr="00BE11B8">
        <w:rPr>
          <w:spacing w:val="1"/>
          <w:szCs w:val="24"/>
        </w:rPr>
        <w:t>alı</w:t>
      </w:r>
      <w:r w:rsidR="00204574" w:rsidRPr="00BE11B8">
        <w:rPr>
          <w:szCs w:val="24"/>
        </w:rPr>
        <w:t>d</w:t>
      </w:r>
      <w:r w:rsidR="00204574" w:rsidRPr="00BE11B8">
        <w:rPr>
          <w:spacing w:val="1"/>
          <w:szCs w:val="24"/>
        </w:rPr>
        <w:t>ı</w:t>
      </w:r>
      <w:r w:rsidR="00204574" w:rsidRPr="00BE11B8">
        <w:rPr>
          <w:szCs w:val="24"/>
        </w:rPr>
        <w:t>r</w:t>
      </w:r>
      <w:r w:rsidR="00204574" w:rsidRPr="000B3B9D">
        <w:rPr>
          <w:rFonts w:cs="Times New Roman"/>
          <w:b/>
          <w:color w:val="000000"/>
          <w:szCs w:val="24"/>
        </w:rPr>
        <w:t xml:space="preserve"> </w:t>
      </w:r>
    </w:p>
    <w:p w:rsidR="00204574" w:rsidRDefault="000F2781" w:rsidP="00204574">
      <w:pPr>
        <w:autoSpaceDE w:val="0"/>
        <w:autoSpaceDN w:val="0"/>
        <w:adjustRightInd w:val="0"/>
        <w:spacing w:after="0"/>
        <w:rPr>
          <w:rFonts w:cs="Times New Roman"/>
          <w:szCs w:val="24"/>
        </w:rPr>
      </w:pPr>
      <w:proofErr w:type="gramStart"/>
      <w:r>
        <w:rPr>
          <w:rFonts w:cs="Times New Roman"/>
          <w:b/>
          <w:color w:val="000000"/>
          <w:szCs w:val="24"/>
        </w:rPr>
        <w:t>y</w:t>
      </w:r>
      <w:proofErr w:type="gramEnd"/>
      <w:r w:rsidR="00204574" w:rsidRPr="000B3B9D">
        <w:rPr>
          <w:rFonts w:cs="Times New Roman"/>
          <w:b/>
          <w:color w:val="000000"/>
          <w:szCs w:val="24"/>
        </w:rPr>
        <w:tab/>
      </w:r>
      <w:r w:rsidR="00204574" w:rsidRPr="000B3B9D">
        <w:rPr>
          <w:rFonts w:cs="Times New Roman"/>
          <w:b/>
          <w:color w:val="000000"/>
          <w:szCs w:val="24"/>
        </w:rPr>
        <w:tab/>
      </w:r>
      <w:r w:rsidR="00204574" w:rsidRPr="000B3B9D">
        <w:rPr>
          <w:rFonts w:cs="Times New Roman"/>
          <w:b/>
          <w:color w:val="000000"/>
          <w:szCs w:val="24"/>
        </w:rPr>
        <w:tab/>
      </w:r>
      <w:r w:rsidR="00204574" w:rsidRPr="000B3B9D">
        <w:rPr>
          <w:rFonts w:cs="Times New Roman"/>
          <w:b/>
          <w:color w:val="000000"/>
          <w:szCs w:val="24"/>
        </w:rPr>
        <w:tab/>
      </w:r>
      <w:r w:rsidR="00204574" w:rsidRPr="000B3B9D">
        <w:rPr>
          <w:rFonts w:cs="Times New Roman"/>
          <w:b/>
          <w:color w:val="000000"/>
          <w:szCs w:val="24"/>
        </w:rPr>
        <w:tab/>
      </w:r>
      <w:r w:rsidR="00204574">
        <w:rPr>
          <w:rFonts w:cs="Times New Roman"/>
          <w:color w:val="000000"/>
          <w:szCs w:val="24"/>
        </w:rPr>
        <w:t>Simgeler alfabetik sırayla verilmelidir</w:t>
      </w:r>
    </w:p>
    <w:p w:rsidR="00204574" w:rsidRPr="000B3B9D" w:rsidRDefault="00204574" w:rsidP="00204574">
      <w:pPr>
        <w:autoSpaceDE w:val="0"/>
        <w:autoSpaceDN w:val="0"/>
        <w:adjustRightInd w:val="0"/>
        <w:spacing w:after="0" w:line="480" w:lineRule="auto"/>
        <w:rPr>
          <w:rFonts w:cs="Times New Roman"/>
          <w:color w:val="000000"/>
          <w:szCs w:val="24"/>
        </w:rPr>
      </w:pPr>
    </w:p>
    <w:p w:rsidR="00204574" w:rsidRPr="000B3B9D" w:rsidRDefault="00204574" w:rsidP="00204574">
      <w:pPr>
        <w:autoSpaceDE w:val="0"/>
        <w:autoSpaceDN w:val="0"/>
        <w:adjustRightInd w:val="0"/>
        <w:spacing w:after="0"/>
        <w:rPr>
          <w:rFonts w:cs="Times New Roman"/>
          <w:b/>
          <w:bCs/>
          <w:color w:val="000000"/>
          <w:szCs w:val="24"/>
        </w:rPr>
      </w:pPr>
      <w:r w:rsidRPr="000B3B9D">
        <w:rPr>
          <w:rFonts w:cs="Times New Roman"/>
          <w:b/>
          <w:bCs/>
          <w:color w:val="000000"/>
          <w:szCs w:val="24"/>
        </w:rPr>
        <w:t>Kısaltmalar</w:t>
      </w:r>
      <w:r w:rsidRPr="000B3B9D">
        <w:rPr>
          <w:rFonts w:cs="Times New Roman"/>
          <w:b/>
          <w:bCs/>
          <w:color w:val="000000"/>
          <w:szCs w:val="24"/>
        </w:rPr>
        <w:tab/>
      </w:r>
      <w:r w:rsidRPr="000B3B9D">
        <w:rPr>
          <w:rFonts w:cs="Times New Roman"/>
          <w:b/>
          <w:bCs/>
          <w:color w:val="000000"/>
          <w:szCs w:val="24"/>
        </w:rPr>
        <w:tab/>
      </w:r>
      <w:r w:rsidRPr="000B3B9D">
        <w:rPr>
          <w:rFonts w:cs="Times New Roman"/>
          <w:b/>
          <w:bCs/>
          <w:color w:val="000000"/>
          <w:szCs w:val="24"/>
        </w:rPr>
        <w:tab/>
      </w:r>
      <w:r w:rsidRPr="000B3B9D">
        <w:rPr>
          <w:rFonts w:cs="Times New Roman"/>
          <w:b/>
          <w:bCs/>
          <w:color w:val="000000"/>
          <w:szCs w:val="24"/>
        </w:rPr>
        <w:tab/>
        <w:t>Açıklamalar</w:t>
      </w:r>
    </w:p>
    <w:p w:rsidR="00204574" w:rsidRPr="000B3B9D" w:rsidRDefault="00204574" w:rsidP="00204574">
      <w:pPr>
        <w:autoSpaceDE w:val="0"/>
        <w:autoSpaceDN w:val="0"/>
        <w:adjustRightInd w:val="0"/>
        <w:spacing w:after="0"/>
        <w:rPr>
          <w:rFonts w:cs="Times New Roman"/>
          <w:b/>
          <w:bCs/>
          <w:color w:val="000000"/>
          <w:szCs w:val="24"/>
        </w:rPr>
      </w:pPr>
    </w:p>
    <w:p w:rsidR="00204574" w:rsidRPr="000B3B9D" w:rsidRDefault="00204574" w:rsidP="00204574">
      <w:pPr>
        <w:autoSpaceDE w:val="0"/>
        <w:autoSpaceDN w:val="0"/>
        <w:adjustRightInd w:val="0"/>
        <w:spacing w:after="0"/>
        <w:rPr>
          <w:rFonts w:cs="Times New Roman"/>
          <w:color w:val="000000"/>
          <w:szCs w:val="24"/>
        </w:rPr>
      </w:pPr>
      <w:r w:rsidRPr="000B3B9D">
        <w:rPr>
          <w:rFonts w:cs="Times New Roman"/>
          <w:b/>
          <w:bCs/>
          <w:color w:val="000000"/>
          <w:szCs w:val="24"/>
        </w:rPr>
        <w:t xml:space="preserve">AB </w:t>
      </w:r>
      <w:r w:rsidRPr="000B3B9D">
        <w:rPr>
          <w:rFonts w:cs="Times New Roman"/>
          <w:b/>
          <w:bCs/>
          <w:color w:val="000000"/>
          <w:szCs w:val="24"/>
        </w:rPr>
        <w:tab/>
      </w:r>
      <w:r w:rsidRPr="000B3B9D">
        <w:rPr>
          <w:rFonts w:cs="Times New Roman"/>
          <w:b/>
          <w:bCs/>
          <w:color w:val="000000"/>
          <w:szCs w:val="24"/>
        </w:rPr>
        <w:tab/>
      </w:r>
      <w:r w:rsidRPr="000B3B9D">
        <w:rPr>
          <w:rFonts w:cs="Times New Roman"/>
          <w:b/>
          <w:bCs/>
          <w:color w:val="000000"/>
          <w:szCs w:val="24"/>
        </w:rPr>
        <w:tab/>
      </w:r>
      <w:r w:rsidRPr="000B3B9D">
        <w:rPr>
          <w:rFonts w:cs="Times New Roman"/>
          <w:b/>
          <w:bCs/>
          <w:color w:val="000000"/>
          <w:szCs w:val="24"/>
        </w:rPr>
        <w:tab/>
      </w:r>
      <w:r w:rsidRPr="000B3B9D">
        <w:rPr>
          <w:rFonts w:cs="Times New Roman"/>
          <w:b/>
          <w:bCs/>
          <w:color w:val="000000"/>
          <w:szCs w:val="24"/>
        </w:rPr>
        <w:tab/>
      </w:r>
      <w:r>
        <w:rPr>
          <w:spacing w:val="1"/>
          <w:szCs w:val="24"/>
        </w:rPr>
        <w:t>A</w:t>
      </w:r>
      <w:r w:rsidRPr="00BE11B8">
        <w:rPr>
          <w:szCs w:val="24"/>
        </w:rPr>
        <w:t>ç</w:t>
      </w:r>
      <w:r w:rsidRPr="00BE11B8">
        <w:rPr>
          <w:spacing w:val="1"/>
          <w:szCs w:val="24"/>
        </w:rPr>
        <w:t>ı</w:t>
      </w:r>
      <w:r w:rsidRPr="00BE11B8">
        <w:rPr>
          <w:szCs w:val="24"/>
        </w:rPr>
        <w:t>kla</w:t>
      </w:r>
      <w:r w:rsidRPr="00BE11B8">
        <w:rPr>
          <w:spacing w:val="-1"/>
          <w:szCs w:val="24"/>
        </w:rPr>
        <w:t>m</w:t>
      </w:r>
      <w:r w:rsidRPr="00BE11B8">
        <w:rPr>
          <w:szCs w:val="24"/>
        </w:rPr>
        <w:t>alar</w:t>
      </w:r>
      <w:r w:rsidRPr="00BE11B8">
        <w:rPr>
          <w:spacing w:val="-11"/>
          <w:szCs w:val="24"/>
        </w:rPr>
        <w:t xml:space="preserve"> </w:t>
      </w:r>
      <w:r w:rsidRPr="00BE11B8">
        <w:rPr>
          <w:szCs w:val="24"/>
        </w:rPr>
        <w:t>bir</w:t>
      </w:r>
      <w:r w:rsidRPr="00BE11B8">
        <w:rPr>
          <w:spacing w:val="-3"/>
          <w:szCs w:val="24"/>
        </w:rPr>
        <w:t xml:space="preserve"> </w:t>
      </w:r>
      <w:r w:rsidRPr="00BE11B8">
        <w:rPr>
          <w:szCs w:val="24"/>
        </w:rPr>
        <w:t>sat</w:t>
      </w:r>
      <w:r w:rsidRPr="00BE11B8">
        <w:rPr>
          <w:spacing w:val="-1"/>
          <w:szCs w:val="24"/>
        </w:rPr>
        <w:t>ı</w:t>
      </w:r>
      <w:r w:rsidRPr="00BE11B8">
        <w:rPr>
          <w:szCs w:val="24"/>
        </w:rPr>
        <w:t>rdan</w:t>
      </w:r>
      <w:r w:rsidRPr="00BE11B8">
        <w:rPr>
          <w:spacing w:val="-8"/>
          <w:szCs w:val="24"/>
        </w:rPr>
        <w:t xml:space="preserve"> </w:t>
      </w:r>
      <w:r w:rsidRPr="00BE11B8">
        <w:rPr>
          <w:szCs w:val="24"/>
        </w:rPr>
        <w:t>uzun</w:t>
      </w:r>
      <w:r w:rsidRPr="00BE11B8">
        <w:rPr>
          <w:spacing w:val="-6"/>
          <w:szCs w:val="24"/>
        </w:rPr>
        <w:t xml:space="preserve"> </w:t>
      </w:r>
      <w:r w:rsidRPr="00BE11B8">
        <w:rPr>
          <w:szCs w:val="24"/>
        </w:rPr>
        <w:t>ol</w:t>
      </w:r>
      <w:r w:rsidRPr="00BE11B8">
        <w:rPr>
          <w:spacing w:val="-1"/>
          <w:szCs w:val="24"/>
        </w:rPr>
        <w:t>m</w:t>
      </w:r>
      <w:r w:rsidRPr="00BE11B8">
        <w:rPr>
          <w:spacing w:val="2"/>
          <w:szCs w:val="24"/>
        </w:rPr>
        <w:t>a</w:t>
      </w:r>
      <w:r w:rsidRPr="00BE11B8">
        <w:rPr>
          <w:spacing w:val="-1"/>
          <w:szCs w:val="24"/>
        </w:rPr>
        <w:t>m</w:t>
      </w:r>
      <w:r w:rsidRPr="00BE11B8">
        <w:rPr>
          <w:spacing w:val="1"/>
          <w:szCs w:val="24"/>
        </w:rPr>
        <w:t>alı</w:t>
      </w:r>
      <w:r w:rsidRPr="00BE11B8">
        <w:rPr>
          <w:szCs w:val="24"/>
        </w:rPr>
        <w:t>d</w:t>
      </w:r>
      <w:r w:rsidRPr="00BE11B8">
        <w:rPr>
          <w:spacing w:val="1"/>
          <w:szCs w:val="24"/>
        </w:rPr>
        <w:t>ı</w:t>
      </w:r>
      <w:r w:rsidRPr="00BE11B8">
        <w:rPr>
          <w:szCs w:val="24"/>
        </w:rPr>
        <w:t>r</w:t>
      </w:r>
    </w:p>
    <w:p w:rsidR="00204574" w:rsidRPr="000B3B9D" w:rsidRDefault="000F2781" w:rsidP="00204574">
      <w:pPr>
        <w:autoSpaceDE w:val="0"/>
        <w:autoSpaceDN w:val="0"/>
        <w:adjustRightInd w:val="0"/>
        <w:spacing w:after="0"/>
        <w:ind w:left="3540" w:hanging="3540"/>
        <w:rPr>
          <w:rFonts w:cs="Times New Roman"/>
          <w:szCs w:val="24"/>
        </w:rPr>
      </w:pPr>
      <w:r>
        <w:rPr>
          <w:rFonts w:cs="Times New Roman"/>
          <w:b/>
          <w:szCs w:val="24"/>
        </w:rPr>
        <w:t>ABC</w:t>
      </w:r>
      <w:r w:rsidR="00204574" w:rsidRPr="000B3B9D">
        <w:rPr>
          <w:rFonts w:cs="Times New Roman"/>
          <w:b/>
          <w:szCs w:val="24"/>
        </w:rPr>
        <w:tab/>
      </w:r>
      <w:r w:rsidR="00204574">
        <w:rPr>
          <w:rFonts w:cs="Times New Roman"/>
          <w:color w:val="000000"/>
          <w:szCs w:val="24"/>
        </w:rPr>
        <w:t>Kısaltmalar alfabetik sırayla verilmelidir</w:t>
      </w:r>
    </w:p>
    <w:p w:rsidR="00204574" w:rsidRDefault="00204574" w:rsidP="00204574">
      <w:pPr>
        <w:autoSpaceDE w:val="0"/>
        <w:autoSpaceDN w:val="0"/>
        <w:adjustRightInd w:val="0"/>
        <w:spacing w:after="0"/>
        <w:rPr>
          <w:rFonts w:cs="Times New Roman"/>
          <w:color w:val="000000"/>
          <w:szCs w:val="24"/>
        </w:rPr>
      </w:pPr>
    </w:p>
    <w:p w:rsidR="00204574" w:rsidRDefault="00204574" w:rsidP="004603F0">
      <w:pPr>
        <w:widowControl w:val="0"/>
        <w:autoSpaceDE w:val="0"/>
        <w:autoSpaceDN w:val="0"/>
        <w:adjustRightInd w:val="0"/>
        <w:spacing w:after="0" w:line="240" w:lineRule="auto"/>
        <w:rPr>
          <w:szCs w:val="24"/>
        </w:rPr>
        <w:sectPr w:rsidR="00204574" w:rsidSect="008B3CC1">
          <w:headerReference w:type="even" r:id="rId19"/>
          <w:headerReference w:type="default" r:id="rId20"/>
          <w:pgSz w:w="11900" w:h="16840"/>
          <w:pgMar w:top="2275" w:right="1411" w:bottom="1411" w:left="2275" w:header="1134" w:footer="0" w:gutter="0"/>
          <w:pgNumType w:fmt="lowerRoman" w:start="3"/>
          <w:cols w:space="708"/>
          <w:noEndnote/>
          <w:docGrid w:linePitch="326"/>
        </w:sectPr>
      </w:pPr>
    </w:p>
    <w:p w:rsidR="006A5D05" w:rsidRPr="00456AD2" w:rsidRDefault="004A4A1A" w:rsidP="00456AD2">
      <w:pPr>
        <w:pStyle w:val="Balk1"/>
        <w:numPr>
          <w:ilvl w:val="0"/>
          <w:numId w:val="41"/>
        </w:numPr>
      </w:pPr>
      <w:bookmarkStart w:id="4" w:name="_Toc522210296"/>
      <w:r w:rsidRPr="00456AD2">
        <w:lastRenderedPageBreak/>
        <w:t>GİRİŞ</w:t>
      </w:r>
      <w:bookmarkEnd w:id="4"/>
    </w:p>
    <w:p w:rsidR="003C24FF" w:rsidRPr="003C24FF" w:rsidRDefault="003C24FF" w:rsidP="004603F0">
      <w:pPr>
        <w:spacing w:after="0"/>
        <w:rPr>
          <w:rFonts w:eastAsia="Times New Roman" w:cs="Arial"/>
          <w:lang w:eastAsia="tr-TR"/>
        </w:rPr>
      </w:pPr>
    </w:p>
    <w:p w:rsidR="003C24FF" w:rsidRPr="003C24FF" w:rsidRDefault="004603F0" w:rsidP="004603F0">
      <w:pPr>
        <w:autoSpaceDE w:val="0"/>
        <w:autoSpaceDN w:val="0"/>
        <w:adjustRightInd w:val="0"/>
        <w:spacing w:after="0"/>
        <w:contextualSpacing/>
        <w:jc w:val="both"/>
        <w:rPr>
          <w:rFonts w:eastAsia="Times New Roman" w:cs="Arial"/>
          <w:spacing w:val="1"/>
          <w:szCs w:val="24"/>
        </w:rPr>
      </w:pPr>
      <w:r>
        <w:rPr>
          <w:rFonts w:eastAsia="Times New Roman" w:cs="Arial"/>
          <w:szCs w:val="24"/>
        </w:rPr>
        <w:t>Staj raporunun</w:t>
      </w:r>
      <w:r w:rsidR="003C24FF" w:rsidRPr="003C24FF">
        <w:rPr>
          <w:rFonts w:eastAsia="Times New Roman" w:cs="Arial"/>
          <w:spacing w:val="-1"/>
          <w:szCs w:val="24"/>
        </w:rPr>
        <w:t xml:space="preserve"> “</w:t>
      </w:r>
      <w:r w:rsidR="003C24FF" w:rsidRPr="003C24FF">
        <w:rPr>
          <w:rFonts w:eastAsia="Times New Roman" w:cs="Arial"/>
          <w:b/>
          <w:bCs/>
          <w:spacing w:val="1"/>
          <w:szCs w:val="24"/>
        </w:rPr>
        <w:t>G</w:t>
      </w:r>
      <w:r w:rsidR="003C24FF" w:rsidRPr="003C24FF">
        <w:rPr>
          <w:rFonts w:eastAsia="Times New Roman" w:cs="Arial"/>
          <w:b/>
          <w:bCs/>
          <w:szCs w:val="24"/>
        </w:rPr>
        <w:t>İRİŞ</w:t>
      </w:r>
      <w:r w:rsidR="003C24FF" w:rsidRPr="003C24FF">
        <w:rPr>
          <w:rFonts w:eastAsia="Times New Roman" w:cs="Arial"/>
          <w:szCs w:val="24"/>
        </w:rPr>
        <w:t>”</w:t>
      </w:r>
      <w:r w:rsidR="003C24FF" w:rsidRPr="003C24FF">
        <w:rPr>
          <w:rFonts w:eastAsia="Times New Roman" w:cs="Arial"/>
          <w:spacing w:val="-5"/>
          <w:szCs w:val="24"/>
        </w:rPr>
        <w:t xml:space="preserve"> </w:t>
      </w:r>
      <w:r w:rsidR="003C24FF" w:rsidRPr="003C24FF">
        <w:rPr>
          <w:rFonts w:eastAsia="Times New Roman" w:cs="Arial"/>
          <w:szCs w:val="24"/>
        </w:rPr>
        <w:t>bölü</w:t>
      </w:r>
      <w:r w:rsidR="003C24FF" w:rsidRPr="003C24FF">
        <w:rPr>
          <w:rFonts w:eastAsia="Times New Roman" w:cs="Arial"/>
          <w:spacing w:val="-1"/>
          <w:szCs w:val="24"/>
        </w:rPr>
        <w:t>m</w:t>
      </w:r>
      <w:r w:rsidR="003C24FF" w:rsidRPr="003C24FF">
        <w:rPr>
          <w:rFonts w:eastAsia="Times New Roman" w:cs="Arial"/>
          <w:szCs w:val="24"/>
        </w:rPr>
        <w:t>ünde</w:t>
      </w:r>
      <w:r w:rsidR="003C24FF" w:rsidRPr="003C24FF">
        <w:rPr>
          <w:rFonts w:eastAsia="Times New Roman" w:cs="Arial"/>
          <w:spacing w:val="-7"/>
          <w:szCs w:val="24"/>
        </w:rPr>
        <w:t xml:space="preserve"> </w:t>
      </w:r>
      <w:r>
        <w:rPr>
          <w:rFonts w:eastAsia="Times New Roman" w:cs="Arial"/>
          <w:szCs w:val="24"/>
        </w:rPr>
        <w:t>staj</w:t>
      </w:r>
      <w:r w:rsidR="003C24FF" w:rsidRPr="003C24FF">
        <w:rPr>
          <w:rFonts w:eastAsia="Times New Roman" w:cs="Arial"/>
          <w:spacing w:val="1"/>
          <w:szCs w:val="24"/>
        </w:rPr>
        <w:t xml:space="preserve"> </w:t>
      </w:r>
      <w:r w:rsidR="003C24FF" w:rsidRPr="003C24FF">
        <w:rPr>
          <w:rFonts w:eastAsia="Times New Roman" w:cs="Arial"/>
          <w:szCs w:val="24"/>
        </w:rPr>
        <w:t>ça</w:t>
      </w:r>
      <w:r w:rsidR="003C24FF" w:rsidRPr="003C24FF">
        <w:rPr>
          <w:rFonts w:eastAsia="Times New Roman" w:cs="Arial"/>
          <w:spacing w:val="1"/>
          <w:szCs w:val="24"/>
        </w:rPr>
        <w:t>lı</w:t>
      </w:r>
      <w:r w:rsidR="003C24FF" w:rsidRPr="003C24FF">
        <w:rPr>
          <w:rFonts w:eastAsia="Times New Roman" w:cs="Arial"/>
          <w:spacing w:val="-1"/>
          <w:szCs w:val="24"/>
        </w:rPr>
        <w:t>şm</w:t>
      </w:r>
      <w:r w:rsidR="003C24FF" w:rsidRPr="003C24FF">
        <w:rPr>
          <w:rFonts w:eastAsia="Times New Roman" w:cs="Arial"/>
          <w:spacing w:val="1"/>
          <w:szCs w:val="24"/>
        </w:rPr>
        <w:t>a</w:t>
      </w:r>
      <w:r w:rsidR="003C24FF" w:rsidRPr="003C24FF">
        <w:rPr>
          <w:rFonts w:eastAsia="Times New Roman" w:cs="Arial"/>
          <w:szCs w:val="24"/>
        </w:rPr>
        <w:t>s</w:t>
      </w:r>
      <w:r w:rsidR="003C24FF" w:rsidRPr="003C24FF">
        <w:rPr>
          <w:rFonts w:eastAsia="Times New Roman" w:cs="Arial"/>
          <w:spacing w:val="1"/>
          <w:szCs w:val="24"/>
        </w:rPr>
        <w:t>ı</w:t>
      </w:r>
      <w:r w:rsidR="003C24FF" w:rsidRPr="003C24FF">
        <w:rPr>
          <w:rFonts w:eastAsia="Times New Roman" w:cs="Arial"/>
          <w:szCs w:val="24"/>
        </w:rPr>
        <w:t>n</w:t>
      </w:r>
      <w:r w:rsidR="003C24FF" w:rsidRPr="003C24FF">
        <w:rPr>
          <w:rFonts w:eastAsia="Times New Roman" w:cs="Arial"/>
          <w:spacing w:val="1"/>
          <w:szCs w:val="24"/>
        </w:rPr>
        <w:t>da ele alınan konunun</w:t>
      </w:r>
      <w:r w:rsidR="003C24FF" w:rsidRPr="003C24FF">
        <w:rPr>
          <w:rFonts w:eastAsia="Times New Roman" w:cs="Arial"/>
        </w:rPr>
        <w:t xml:space="preserve">, problemin ne olduğuna, araştırmanın amacına, araştırmanın önemine, sınırlılıklarına ve adı geçen tanımların hangi anlamlarda kullanıldığına yönelik, </w:t>
      </w:r>
      <w:r w:rsidR="003C24FF" w:rsidRPr="003C24FF">
        <w:rPr>
          <w:rFonts w:eastAsia="Times New Roman" w:cs="Arial"/>
          <w:szCs w:val="24"/>
        </w:rPr>
        <w:t>ar</w:t>
      </w:r>
      <w:r w:rsidR="003C24FF" w:rsidRPr="003C24FF">
        <w:rPr>
          <w:rFonts w:eastAsia="Times New Roman" w:cs="Arial"/>
          <w:spacing w:val="1"/>
          <w:szCs w:val="24"/>
        </w:rPr>
        <w:t>a</w:t>
      </w:r>
      <w:r w:rsidR="003C24FF" w:rsidRPr="003C24FF">
        <w:rPr>
          <w:rFonts w:eastAsia="Times New Roman" w:cs="Arial"/>
          <w:szCs w:val="24"/>
        </w:rPr>
        <w:t>ş</w:t>
      </w:r>
      <w:r w:rsidR="003C24FF" w:rsidRPr="003C24FF">
        <w:rPr>
          <w:rFonts w:eastAsia="Times New Roman" w:cs="Arial"/>
          <w:spacing w:val="-1"/>
          <w:szCs w:val="24"/>
        </w:rPr>
        <w:t>t</w:t>
      </w:r>
      <w:r w:rsidR="003C24FF" w:rsidRPr="003C24FF">
        <w:rPr>
          <w:rFonts w:eastAsia="Times New Roman" w:cs="Arial"/>
          <w:spacing w:val="1"/>
          <w:szCs w:val="24"/>
        </w:rPr>
        <w:t>ır</w:t>
      </w:r>
      <w:r w:rsidR="003C24FF" w:rsidRPr="003C24FF">
        <w:rPr>
          <w:rFonts w:eastAsia="Times New Roman" w:cs="Arial"/>
          <w:spacing w:val="-1"/>
          <w:szCs w:val="24"/>
        </w:rPr>
        <w:t>m</w:t>
      </w:r>
      <w:r w:rsidR="003C24FF" w:rsidRPr="003C24FF">
        <w:rPr>
          <w:rFonts w:eastAsia="Times New Roman" w:cs="Arial"/>
          <w:szCs w:val="24"/>
        </w:rPr>
        <w:t>a</w:t>
      </w:r>
      <w:r w:rsidR="003C24FF" w:rsidRPr="003C24FF">
        <w:rPr>
          <w:rFonts w:eastAsia="Times New Roman" w:cs="Arial"/>
          <w:spacing w:val="-5"/>
          <w:szCs w:val="24"/>
        </w:rPr>
        <w:t xml:space="preserve"> </w:t>
      </w:r>
      <w:r w:rsidR="003C24FF" w:rsidRPr="003C24FF">
        <w:rPr>
          <w:rFonts w:eastAsia="Times New Roman" w:cs="Arial"/>
          <w:spacing w:val="1"/>
          <w:szCs w:val="24"/>
        </w:rPr>
        <w:t>yönte</w:t>
      </w:r>
      <w:r w:rsidR="003C24FF" w:rsidRPr="003C24FF">
        <w:rPr>
          <w:rFonts w:eastAsia="Times New Roman" w:cs="Arial"/>
          <w:spacing w:val="-1"/>
          <w:szCs w:val="24"/>
        </w:rPr>
        <w:t>m</w:t>
      </w:r>
      <w:r w:rsidR="003C24FF" w:rsidRPr="003C24FF">
        <w:rPr>
          <w:rFonts w:eastAsia="Times New Roman" w:cs="Arial"/>
          <w:spacing w:val="1"/>
          <w:szCs w:val="24"/>
        </w:rPr>
        <w:t>ler</w:t>
      </w:r>
      <w:r w:rsidR="003C24FF" w:rsidRPr="003C24FF">
        <w:rPr>
          <w:rFonts w:eastAsia="Times New Roman" w:cs="Arial"/>
          <w:szCs w:val="24"/>
        </w:rPr>
        <w:t>i</w:t>
      </w:r>
      <w:r w:rsidR="003C24FF" w:rsidRPr="003C24FF">
        <w:rPr>
          <w:rFonts w:eastAsia="Times New Roman" w:cs="Arial"/>
          <w:spacing w:val="-6"/>
          <w:szCs w:val="24"/>
        </w:rPr>
        <w:t xml:space="preserve"> </w:t>
      </w:r>
      <w:r w:rsidR="003C24FF" w:rsidRPr="003C24FF">
        <w:rPr>
          <w:rFonts w:eastAsia="Times New Roman" w:cs="Arial"/>
          <w:spacing w:val="-1"/>
          <w:szCs w:val="24"/>
        </w:rPr>
        <w:t>v</w:t>
      </w:r>
      <w:r w:rsidR="003C24FF" w:rsidRPr="003C24FF">
        <w:rPr>
          <w:rFonts w:eastAsia="Times New Roman" w:cs="Arial"/>
          <w:szCs w:val="24"/>
        </w:rPr>
        <w:t>e önceki</w:t>
      </w:r>
      <w:r w:rsidR="003C24FF" w:rsidRPr="003C24FF">
        <w:rPr>
          <w:rFonts w:eastAsia="Times New Roman" w:cs="Arial"/>
          <w:spacing w:val="-1"/>
          <w:szCs w:val="24"/>
        </w:rPr>
        <w:t xml:space="preserve"> </w:t>
      </w:r>
      <w:r w:rsidR="003C24FF" w:rsidRPr="003C24FF">
        <w:rPr>
          <w:rFonts w:eastAsia="Times New Roman" w:cs="Arial"/>
          <w:szCs w:val="24"/>
        </w:rPr>
        <w:t>ça</w:t>
      </w:r>
      <w:r w:rsidR="003C24FF" w:rsidRPr="003C24FF">
        <w:rPr>
          <w:rFonts w:eastAsia="Times New Roman" w:cs="Arial"/>
          <w:spacing w:val="-1"/>
          <w:szCs w:val="24"/>
        </w:rPr>
        <w:t>l</w:t>
      </w:r>
      <w:r w:rsidR="003C24FF" w:rsidRPr="003C24FF">
        <w:rPr>
          <w:rFonts w:eastAsia="Times New Roman" w:cs="Arial"/>
          <w:spacing w:val="1"/>
          <w:szCs w:val="24"/>
        </w:rPr>
        <w:t>ı</w:t>
      </w:r>
      <w:r w:rsidR="003C24FF" w:rsidRPr="003C24FF">
        <w:rPr>
          <w:rFonts w:eastAsia="Times New Roman" w:cs="Arial"/>
          <w:spacing w:val="-1"/>
          <w:szCs w:val="24"/>
        </w:rPr>
        <w:t>şm</w:t>
      </w:r>
      <w:r w:rsidR="003C24FF" w:rsidRPr="003C24FF">
        <w:rPr>
          <w:rFonts w:eastAsia="Times New Roman" w:cs="Arial"/>
          <w:spacing w:val="1"/>
          <w:szCs w:val="24"/>
        </w:rPr>
        <w:t>a</w:t>
      </w:r>
      <w:r w:rsidR="003C24FF" w:rsidRPr="003C24FF">
        <w:rPr>
          <w:rFonts w:eastAsia="Times New Roman" w:cs="Arial"/>
          <w:szCs w:val="24"/>
        </w:rPr>
        <w:t>lar</w:t>
      </w:r>
      <w:r w:rsidR="003C24FF" w:rsidRPr="003C24FF">
        <w:rPr>
          <w:rFonts w:eastAsia="Times New Roman" w:cs="Arial"/>
          <w:spacing w:val="-5"/>
          <w:szCs w:val="24"/>
        </w:rPr>
        <w:t xml:space="preserve"> </w:t>
      </w:r>
      <w:r w:rsidR="003C24FF" w:rsidRPr="003C24FF">
        <w:rPr>
          <w:rFonts w:eastAsia="Times New Roman" w:cs="Arial"/>
          <w:szCs w:val="24"/>
        </w:rPr>
        <w:t>gibi,</w:t>
      </w:r>
      <w:r w:rsidR="003C24FF" w:rsidRPr="003C24FF">
        <w:rPr>
          <w:rFonts w:eastAsia="Times New Roman" w:cs="Arial"/>
          <w:spacing w:val="1"/>
          <w:szCs w:val="24"/>
        </w:rPr>
        <w:t xml:space="preserve"> </w:t>
      </w:r>
      <w:r w:rsidR="003C24FF" w:rsidRPr="003C24FF">
        <w:rPr>
          <w:rFonts w:eastAsia="Times New Roman" w:cs="Arial"/>
          <w:szCs w:val="24"/>
        </w:rPr>
        <w:t>okuyucuyu</w:t>
      </w:r>
      <w:r w:rsidR="003C24FF" w:rsidRPr="003C24FF">
        <w:rPr>
          <w:rFonts w:eastAsia="Times New Roman" w:cs="Arial"/>
          <w:spacing w:val="-6"/>
          <w:szCs w:val="24"/>
        </w:rPr>
        <w:t xml:space="preserve"> </w:t>
      </w:r>
      <w:r w:rsidR="003C24FF" w:rsidRPr="003C24FF">
        <w:rPr>
          <w:rFonts w:eastAsia="Times New Roman" w:cs="Arial"/>
          <w:szCs w:val="24"/>
        </w:rPr>
        <w:t>konuya</w:t>
      </w:r>
      <w:r w:rsidR="003C24FF" w:rsidRPr="003C24FF">
        <w:rPr>
          <w:rFonts w:eastAsia="Times New Roman" w:cs="Arial"/>
          <w:spacing w:val="-2"/>
          <w:szCs w:val="24"/>
        </w:rPr>
        <w:t xml:space="preserve"> </w:t>
      </w:r>
      <w:r w:rsidR="003C24FF" w:rsidRPr="003C24FF">
        <w:rPr>
          <w:rFonts w:eastAsia="Times New Roman" w:cs="Arial"/>
          <w:szCs w:val="24"/>
        </w:rPr>
        <w:t>haz</w:t>
      </w:r>
      <w:r w:rsidR="003C24FF" w:rsidRPr="003C24FF">
        <w:rPr>
          <w:rFonts w:eastAsia="Times New Roman" w:cs="Arial"/>
          <w:spacing w:val="-1"/>
          <w:szCs w:val="24"/>
        </w:rPr>
        <w:t>ı</w:t>
      </w:r>
      <w:r w:rsidR="003C24FF" w:rsidRPr="003C24FF">
        <w:rPr>
          <w:rFonts w:eastAsia="Times New Roman" w:cs="Arial"/>
          <w:spacing w:val="1"/>
          <w:szCs w:val="24"/>
        </w:rPr>
        <w:t>rla</w:t>
      </w:r>
      <w:r w:rsidR="003C24FF" w:rsidRPr="003C24FF">
        <w:rPr>
          <w:rFonts w:eastAsia="Times New Roman" w:cs="Arial"/>
          <w:spacing w:val="-1"/>
          <w:szCs w:val="24"/>
        </w:rPr>
        <w:t>y</w:t>
      </w:r>
      <w:r w:rsidR="003C24FF" w:rsidRPr="003C24FF">
        <w:rPr>
          <w:rFonts w:eastAsia="Times New Roman" w:cs="Arial"/>
          <w:spacing w:val="1"/>
          <w:szCs w:val="24"/>
        </w:rPr>
        <w:t>ıc</w:t>
      </w:r>
      <w:r w:rsidR="003C24FF" w:rsidRPr="003C24FF">
        <w:rPr>
          <w:rFonts w:eastAsia="Times New Roman" w:cs="Arial"/>
          <w:szCs w:val="24"/>
        </w:rPr>
        <w:t>ı</w:t>
      </w:r>
      <w:r w:rsidR="003C24FF" w:rsidRPr="003C24FF">
        <w:rPr>
          <w:rFonts w:eastAsia="Times New Roman" w:cs="Arial"/>
          <w:spacing w:val="-5"/>
          <w:szCs w:val="24"/>
        </w:rPr>
        <w:t xml:space="preserve"> </w:t>
      </w:r>
      <w:r w:rsidR="003C24FF" w:rsidRPr="003C24FF">
        <w:rPr>
          <w:rFonts w:eastAsia="Times New Roman" w:cs="Arial"/>
          <w:spacing w:val="-1"/>
          <w:szCs w:val="24"/>
        </w:rPr>
        <w:t>n</w:t>
      </w:r>
      <w:r w:rsidR="003C24FF" w:rsidRPr="003C24FF">
        <w:rPr>
          <w:rFonts w:eastAsia="Times New Roman" w:cs="Arial"/>
          <w:spacing w:val="1"/>
          <w:szCs w:val="24"/>
        </w:rPr>
        <w:t>itelikte</w:t>
      </w:r>
      <w:r w:rsidR="003C24FF" w:rsidRPr="003C24FF">
        <w:rPr>
          <w:rFonts w:eastAsia="Times New Roman" w:cs="Arial"/>
          <w:spacing w:val="-4"/>
          <w:szCs w:val="24"/>
        </w:rPr>
        <w:t xml:space="preserve"> </w:t>
      </w:r>
      <w:r w:rsidR="003C24FF" w:rsidRPr="003C24FF">
        <w:rPr>
          <w:rFonts w:eastAsia="Times New Roman" w:cs="Arial"/>
          <w:spacing w:val="-1"/>
          <w:szCs w:val="24"/>
        </w:rPr>
        <w:t>b</w:t>
      </w:r>
      <w:r w:rsidR="003C24FF" w:rsidRPr="003C24FF">
        <w:rPr>
          <w:rFonts w:eastAsia="Times New Roman" w:cs="Arial"/>
          <w:spacing w:val="1"/>
          <w:szCs w:val="24"/>
        </w:rPr>
        <w:t>il</w:t>
      </w:r>
      <w:r w:rsidR="003C24FF" w:rsidRPr="003C24FF">
        <w:rPr>
          <w:rFonts w:eastAsia="Times New Roman" w:cs="Arial"/>
          <w:spacing w:val="-1"/>
          <w:szCs w:val="24"/>
        </w:rPr>
        <w:t>g</w:t>
      </w:r>
      <w:r w:rsidR="003C24FF" w:rsidRPr="003C24FF">
        <w:rPr>
          <w:rFonts w:eastAsia="Times New Roman" w:cs="Arial"/>
          <w:spacing w:val="1"/>
          <w:szCs w:val="24"/>
        </w:rPr>
        <w:t>il</w:t>
      </w:r>
      <w:r w:rsidR="003C24FF" w:rsidRPr="003C24FF">
        <w:rPr>
          <w:rFonts w:eastAsia="Times New Roman" w:cs="Arial"/>
          <w:spacing w:val="-1"/>
          <w:szCs w:val="24"/>
        </w:rPr>
        <w:t>e</w:t>
      </w:r>
      <w:r w:rsidR="003C24FF" w:rsidRPr="003C24FF">
        <w:rPr>
          <w:rFonts w:eastAsia="Times New Roman" w:cs="Arial"/>
          <w:szCs w:val="24"/>
        </w:rPr>
        <w:t>r</w:t>
      </w:r>
      <w:r w:rsidR="003C24FF" w:rsidRPr="003C24FF">
        <w:rPr>
          <w:rFonts w:eastAsia="Times New Roman" w:cs="Arial"/>
          <w:spacing w:val="-2"/>
          <w:szCs w:val="24"/>
        </w:rPr>
        <w:t xml:space="preserve"> </w:t>
      </w:r>
      <w:r w:rsidR="003C24FF" w:rsidRPr="003C24FF">
        <w:rPr>
          <w:rFonts w:eastAsia="Times New Roman" w:cs="Arial"/>
          <w:spacing w:val="1"/>
          <w:szCs w:val="24"/>
        </w:rPr>
        <w:t>ve</w:t>
      </w:r>
      <w:r w:rsidR="003C24FF" w:rsidRPr="003C24FF">
        <w:rPr>
          <w:rFonts w:eastAsia="Times New Roman" w:cs="Arial"/>
          <w:szCs w:val="24"/>
        </w:rPr>
        <w:t>r</w:t>
      </w:r>
      <w:r w:rsidR="003C24FF" w:rsidRPr="003C24FF">
        <w:rPr>
          <w:rFonts w:eastAsia="Times New Roman" w:cs="Arial"/>
          <w:spacing w:val="1"/>
          <w:szCs w:val="24"/>
        </w:rPr>
        <w:t>il</w:t>
      </w:r>
      <w:r w:rsidR="003C24FF" w:rsidRPr="003C24FF">
        <w:rPr>
          <w:rFonts w:eastAsia="Times New Roman" w:cs="Arial"/>
          <w:spacing w:val="-1"/>
          <w:szCs w:val="24"/>
        </w:rPr>
        <w:t>m</w:t>
      </w:r>
      <w:r w:rsidR="003C24FF" w:rsidRPr="003C24FF">
        <w:rPr>
          <w:rFonts w:eastAsia="Times New Roman" w:cs="Arial"/>
          <w:spacing w:val="1"/>
          <w:szCs w:val="24"/>
        </w:rPr>
        <w:t>elidir. Bölüm numaralandırması GİRİŞ ile başlar.</w:t>
      </w:r>
    </w:p>
    <w:p w:rsidR="003C24FF" w:rsidRPr="003C24FF" w:rsidRDefault="003C24FF" w:rsidP="004603F0">
      <w:pPr>
        <w:autoSpaceDE w:val="0"/>
        <w:autoSpaceDN w:val="0"/>
        <w:adjustRightInd w:val="0"/>
        <w:spacing w:after="0"/>
        <w:contextualSpacing/>
        <w:jc w:val="both"/>
        <w:rPr>
          <w:rFonts w:eastAsia="Times New Roman" w:cs="Arial"/>
          <w:szCs w:val="24"/>
        </w:rPr>
      </w:pPr>
    </w:p>
    <w:p w:rsidR="00451022" w:rsidRDefault="003C24FF" w:rsidP="004603F0">
      <w:pPr>
        <w:widowControl w:val="0"/>
        <w:autoSpaceDE w:val="0"/>
        <w:autoSpaceDN w:val="0"/>
        <w:adjustRightInd w:val="0"/>
        <w:spacing w:after="0"/>
        <w:jc w:val="both"/>
        <w:rPr>
          <w:rFonts w:eastAsia="Times New Roman" w:cs="Arial"/>
          <w:szCs w:val="24"/>
          <w:lang w:eastAsia="tr-TR"/>
        </w:rPr>
      </w:pPr>
      <w:r w:rsidRPr="003C24FF">
        <w:rPr>
          <w:rFonts w:eastAsia="Times New Roman" w:cs="Arial"/>
          <w:szCs w:val="24"/>
          <w:lang w:eastAsia="tr-TR"/>
        </w:rPr>
        <w:t>Gir</w:t>
      </w:r>
      <w:r w:rsidRPr="003C24FF">
        <w:rPr>
          <w:rFonts w:eastAsia="Times New Roman" w:cs="Arial"/>
          <w:spacing w:val="1"/>
          <w:szCs w:val="24"/>
          <w:lang w:eastAsia="tr-TR"/>
        </w:rPr>
        <w:t>i</w:t>
      </w:r>
      <w:r w:rsidRPr="003C24FF">
        <w:rPr>
          <w:rFonts w:eastAsia="Times New Roman" w:cs="Arial"/>
          <w:szCs w:val="24"/>
          <w:lang w:eastAsia="tr-TR"/>
        </w:rPr>
        <w:t>ş</w:t>
      </w:r>
      <w:r w:rsidR="00212CF4">
        <w:rPr>
          <w:rFonts w:eastAsia="Times New Roman" w:cs="Arial"/>
          <w:szCs w:val="24"/>
          <w:lang w:eastAsia="tr-TR"/>
        </w:rPr>
        <w:t xml:space="preserve"> </w:t>
      </w:r>
      <w:r w:rsidRPr="003C24FF">
        <w:rPr>
          <w:rFonts w:eastAsia="Times New Roman" w:cs="Arial"/>
          <w:szCs w:val="24"/>
          <w:lang w:eastAsia="tr-TR"/>
        </w:rPr>
        <w:t>b</w:t>
      </w:r>
      <w:r w:rsidRPr="003C24FF">
        <w:rPr>
          <w:rFonts w:eastAsia="Times New Roman" w:cs="Arial"/>
          <w:spacing w:val="-1"/>
          <w:szCs w:val="24"/>
          <w:lang w:eastAsia="tr-TR"/>
        </w:rPr>
        <w:t>ö</w:t>
      </w:r>
      <w:r w:rsidRPr="003C24FF">
        <w:rPr>
          <w:rFonts w:eastAsia="Times New Roman" w:cs="Arial"/>
          <w:szCs w:val="24"/>
          <w:lang w:eastAsia="tr-TR"/>
        </w:rPr>
        <w:t xml:space="preserve">lümü </w:t>
      </w:r>
      <w:r w:rsidRPr="003C24FF">
        <w:rPr>
          <w:rFonts w:eastAsia="Times New Roman" w:cs="Arial"/>
          <w:i/>
          <w:iCs/>
          <w:szCs w:val="24"/>
          <w:lang w:eastAsia="tr-TR"/>
        </w:rPr>
        <w:t>hiçbir</w:t>
      </w:r>
      <w:r w:rsidRPr="003C24FF">
        <w:rPr>
          <w:rFonts w:eastAsia="Times New Roman" w:cs="Arial"/>
          <w:i/>
          <w:iCs/>
          <w:spacing w:val="-4"/>
          <w:szCs w:val="24"/>
          <w:lang w:eastAsia="tr-TR"/>
        </w:rPr>
        <w:t xml:space="preserve"> </w:t>
      </w:r>
      <w:r w:rsidRPr="003C24FF">
        <w:rPr>
          <w:rFonts w:eastAsia="Times New Roman" w:cs="Arial"/>
          <w:i/>
          <w:iCs/>
          <w:szCs w:val="24"/>
          <w:lang w:eastAsia="tr-TR"/>
        </w:rPr>
        <w:t>şekilde,</w:t>
      </w:r>
      <w:r w:rsidRPr="003C24FF">
        <w:rPr>
          <w:rFonts w:eastAsia="Times New Roman" w:cs="Arial"/>
          <w:i/>
          <w:iCs/>
          <w:spacing w:val="-3"/>
          <w:szCs w:val="24"/>
          <w:lang w:eastAsia="tr-TR"/>
        </w:rPr>
        <w:t xml:space="preserve"> </w:t>
      </w:r>
      <w:r w:rsidRPr="003C24FF">
        <w:rPr>
          <w:rFonts w:eastAsia="Times New Roman" w:cs="Arial"/>
          <w:i/>
          <w:iCs/>
          <w:szCs w:val="24"/>
          <w:lang w:eastAsia="tr-TR"/>
        </w:rPr>
        <w:t>nu</w:t>
      </w:r>
      <w:r w:rsidRPr="003C24FF">
        <w:rPr>
          <w:rFonts w:eastAsia="Times New Roman" w:cs="Arial"/>
          <w:i/>
          <w:iCs/>
          <w:spacing w:val="-2"/>
          <w:szCs w:val="24"/>
          <w:lang w:eastAsia="tr-TR"/>
        </w:rPr>
        <w:t>m</w:t>
      </w:r>
      <w:r w:rsidRPr="003C24FF">
        <w:rPr>
          <w:rFonts w:eastAsia="Times New Roman" w:cs="Arial"/>
          <w:i/>
          <w:iCs/>
          <w:szCs w:val="24"/>
          <w:lang w:eastAsia="tr-TR"/>
        </w:rPr>
        <w:t>ara</w:t>
      </w:r>
      <w:r w:rsidRPr="003C24FF">
        <w:rPr>
          <w:rFonts w:eastAsia="Times New Roman" w:cs="Arial"/>
          <w:i/>
          <w:iCs/>
          <w:spacing w:val="1"/>
          <w:szCs w:val="24"/>
          <w:lang w:eastAsia="tr-TR"/>
        </w:rPr>
        <w:t>l</w:t>
      </w:r>
      <w:r w:rsidRPr="003C24FF">
        <w:rPr>
          <w:rFonts w:eastAsia="Times New Roman" w:cs="Arial"/>
          <w:i/>
          <w:iCs/>
          <w:szCs w:val="24"/>
          <w:lang w:eastAsia="tr-TR"/>
        </w:rPr>
        <w:t>ı</w:t>
      </w:r>
      <w:r w:rsidRPr="003C24FF">
        <w:rPr>
          <w:rFonts w:eastAsia="Times New Roman" w:cs="Arial"/>
          <w:i/>
          <w:iCs/>
          <w:spacing w:val="-6"/>
          <w:szCs w:val="24"/>
          <w:lang w:eastAsia="tr-TR"/>
        </w:rPr>
        <w:t xml:space="preserve"> </w:t>
      </w:r>
      <w:r w:rsidRPr="003C24FF">
        <w:rPr>
          <w:rFonts w:eastAsia="Times New Roman" w:cs="Arial"/>
          <w:i/>
          <w:iCs/>
          <w:szCs w:val="24"/>
          <w:lang w:eastAsia="tr-TR"/>
        </w:rPr>
        <w:t>alt</w:t>
      </w:r>
      <w:r w:rsidRPr="003C24FF">
        <w:rPr>
          <w:rFonts w:eastAsia="Times New Roman" w:cs="Arial"/>
          <w:i/>
          <w:iCs/>
          <w:spacing w:val="1"/>
          <w:szCs w:val="24"/>
          <w:lang w:eastAsia="tr-TR"/>
        </w:rPr>
        <w:t xml:space="preserve"> </w:t>
      </w:r>
      <w:r w:rsidRPr="003C24FF">
        <w:rPr>
          <w:rFonts w:eastAsia="Times New Roman" w:cs="Arial"/>
          <w:i/>
          <w:iCs/>
          <w:szCs w:val="24"/>
          <w:lang w:eastAsia="tr-TR"/>
        </w:rPr>
        <w:t>bölüm</w:t>
      </w:r>
      <w:r w:rsidRPr="003C24FF">
        <w:rPr>
          <w:rFonts w:eastAsia="Times New Roman" w:cs="Arial"/>
          <w:i/>
          <w:iCs/>
          <w:spacing w:val="-3"/>
          <w:szCs w:val="24"/>
          <w:lang w:eastAsia="tr-TR"/>
        </w:rPr>
        <w:t xml:space="preserve"> </w:t>
      </w:r>
      <w:r w:rsidRPr="003C24FF">
        <w:rPr>
          <w:rFonts w:eastAsia="Times New Roman" w:cs="Arial"/>
          <w:i/>
          <w:iCs/>
          <w:szCs w:val="24"/>
          <w:lang w:eastAsia="tr-TR"/>
        </w:rPr>
        <w:t>baş</w:t>
      </w:r>
      <w:r w:rsidRPr="003C24FF">
        <w:rPr>
          <w:rFonts w:eastAsia="Times New Roman" w:cs="Arial"/>
          <w:i/>
          <w:iCs/>
          <w:spacing w:val="1"/>
          <w:szCs w:val="24"/>
          <w:lang w:eastAsia="tr-TR"/>
        </w:rPr>
        <w:t>lı</w:t>
      </w:r>
      <w:r w:rsidRPr="003C24FF">
        <w:rPr>
          <w:rFonts w:eastAsia="Times New Roman" w:cs="Arial"/>
          <w:i/>
          <w:iCs/>
          <w:szCs w:val="24"/>
          <w:lang w:eastAsia="tr-TR"/>
        </w:rPr>
        <w:t>k</w:t>
      </w:r>
      <w:r w:rsidRPr="003C24FF">
        <w:rPr>
          <w:rFonts w:eastAsia="Times New Roman" w:cs="Arial"/>
          <w:i/>
          <w:iCs/>
          <w:spacing w:val="1"/>
          <w:szCs w:val="24"/>
          <w:lang w:eastAsia="tr-TR"/>
        </w:rPr>
        <w:t>l</w:t>
      </w:r>
      <w:r w:rsidRPr="003C24FF">
        <w:rPr>
          <w:rFonts w:eastAsia="Times New Roman" w:cs="Arial"/>
          <w:i/>
          <w:iCs/>
          <w:szCs w:val="24"/>
          <w:lang w:eastAsia="tr-TR"/>
        </w:rPr>
        <w:t>a</w:t>
      </w:r>
      <w:r w:rsidRPr="003C24FF">
        <w:rPr>
          <w:rFonts w:eastAsia="Times New Roman" w:cs="Arial"/>
          <w:i/>
          <w:iCs/>
          <w:spacing w:val="-1"/>
          <w:szCs w:val="24"/>
          <w:lang w:eastAsia="tr-TR"/>
        </w:rPr>
        <w:t>r</w:t>
      </w:r>
      <w:r w:rsidRPr="003C24FF">
        <w:rPr>
          <w:rFonts w:eastAsia="Times New Roman" w:cs="Arial"/>
          <w:i/>
          <w:iCs/>
          <w:szCs w:val="24"/>
          <w:lang w:eastAsia="tr-TR"/>
        </w:rPr>
        <w:t>ı</w:t>
      </w:r>
      <w:r w:rsidRPr="003C24FF">
        <w:rPr>
          <w:rFonts w:eastAsia="Times New Roman" w:cs="Arial"/>
          <w:i/>
          <w:iCs/>
          <w:spacing w:val="-5"/>
          <w:szCs w:val="24"/>
          <w:lang w:eastAsia="tr-TR"/>
        </w:rPr>
        <w:t xml:space="preserve"> </w:t>
      </w:r>
      <w:r w:rsidRPr="003C24FF">
        <w:rPr>
          <w:rFonts w:eastAsia="Times New Roman" w:cs="Arial"/>
          <w:szCs w:val="24"/>
          <w:lang w:eastAsia="tr-TR"/>
        </w:rPr>
        <w:t>bulun</w:t>
      </w:r>
      <w:r w:rsidRPr="003C24FF">
        <w:rPr>
          <w:rFonts w:eastAsia="Times New Roman" w:cs="Arial"/>
          <w:spacing w:val="-1"/>
          <w:szCs w:val="24"/>
          <w:lang w:eastAsia="tr-TR"/>
        </w:rPr>
        <w:t>m</w:t>
      </w:r>
      <w:r w:rsidRPr="003C24FF">
        <w:rPr>
          <w:rFonts w:eastAsia="Times New Roman" w:cs="Arial"/>
          <w:spacing w:val="2"/>
          <w:szCs w:val="24"/>
          <w:lang w:eastAsia="tr-TR"/>
        </w:rPr>
        <w:t>a</w:t>
      </w:r>
      <w:r w:rsidRPr="003C24FF">
        <w:rPr>
          <w:rFonts w:eastAsia="Times New Roman" w:cs="Arial"/>
          <w:szCs w:val="24"/>
          <w:lang w:eastAsia="tr-TR"/>
        </w:rPr>
        <w:t>mal</w:t>
      </w:r>
      <w:r w:rsidRPr="003C24FF">
        <w:rPr>
          <w:rFonts w:eastAsia="Times New Roman" w:cs="Arial"/>
          <w:spacing w:val="1"/>
          <w:szCs w:val="24"/>
          <w:lang w:eastAsia="tr-TR"/>
        </w:rPr>
        <w:t>ı</w:t>
      </w:r>
      <w:r w:rsidRPr="003C24FF">
        <w:rPr>
          <w:rFonts w:eastAsia="Times New Roman" w:cs="Arial"/>
          <w:spacing w:val="-1"/>
          <w:szCs w:val="24"/>
          <w:lang w:eastAsia="tr-TR"/>
        </w:rPr>
        <w:t>d</w:t>
      </w:r>
      <w:r w:rsidRPr="003C24FF">
        <w:rPr>
          <w:rFonts w:eastAsia="Times New Roman" w:cs="Arial"/>
          <w:spacing w:val="1"/>
          <w:szCs w:val="24"/>
          <w:lang w:eastAsia="tr-TR"/>
        </w:rPr>
        <w:t>ı</w:t>
      </w:r>
      <w:r w:rsidRPr="003C24FF">
        <w:rPr>
          <w:rFonts w:eastAsia="Times New Roman" w:cs="Arial"/>
          <w:szCs w:val="24"/>
          <w:lang w:eastAsia="tr-TR"/>
        </w:rPr>
        <w:t>r.</w:t>
      </w:r>
      <w:r w:rsidRPr="003C24FF">
        <w:rPr>
          <w:rFonts w:eastAsia="Times New Roman" w:cs="Arial"/>
          <w:spacing w:val="-13"/>
          <w:szCs w:val="24"/>
          <w:lang w:eastAsia="tr-TR"/>
        </w:rPr>
        <w:t xml:space="preserve"> </w:t>
      </w:r>
      <w:r w:rsidRPr="003C24FF">
        <w:rPr>
          <w:rFonts w:eastAsia="Times New Roman" w:cs="Arial"/>
          <w:szCs w:val="24"/>
          <w:lang w:eastAsia="tr-TR"/>
        </w:rPr>
        <w:t>(Ya</w:t>
      </w:r>
      <w:r w:rsidRPr="003C24FF">
        <w:rPr>
          <w:rFonts w:eastAsia="Times New Roman" w:cs="Arial"/>
          <w:spacing w:val="-1"/>
          <w:szCs w:val="24"/>
          <w:lang w:eastAsia="tr-TR"/>
        </w:rPr>
        <w:t>n</w:t>
      </w:r>
      <w:r w:rsidRPr="003C24FF">
        <w:rPr>
          <w:rFonts w:eastAsia="Times New Roman" w:cs="Arial"/>
          <w:szCs w:val="24"/>
          <w:lang w:eastAsia="tr-TR"/>
        </w:rPr>
        <w:t>i örnek</w:t>
      </w:r>
      <w:r w:rsidRPr="003C24FF">
        <w:rPr>
          <w:rFonts w:eastAsia="Times New Roman" w:cs="Arial"/>
          <w:spacing w:val="4"/>
          <w:szCs w:val="24"/>
          <w:lang w:eastAsia="tr-TR"/>
        </w:rPr>
        <w:t xml:space="preserve"> </w:t>
      </w:r>
      <w:r w:rsidRPr="003C24FF">
        <w:rPr>
          <w:rFonts w:eastAsia="Times New Roman" w:cs="Arial"/>
          <w:szCs w:val="24"/>
          <w:lang w:eastAsia="tr-TR"/>
        </w:rPr>
        <w:t>olarak</w:t>
      </w:r>
      <w:r w:rsidRPr="003C24FF">
        <w:rPr>
          <w:rFonts w:eastAsia="Times New Roman" w:cs="Arial"/>
          <w:spacing w:val="4"/>
          <w:szCs w:val="24"/>
          <w:lang w:eastAsia="tr-TR"/>
        </w:rPr>
        <w:t xml:space="preserve"> </w:t>
      </w:r>
      <w:r w:rsidRPr="003C24FF">
        <w:rPr>
          <w:rFonts w:eastAsia="Times New Roman" w:cs="Arial"/>
          <w:szCs w:val="24"/>
          <w:lang w:eastAsia="tr-TR"/>
        </w:rPr>
        <w:t>1.</w:t>
      </w:r>
      <w:r w:rsidRPr="003C24FF">
        <w:rPr>
          <w:rFonts w:eastAsia="Times New Roman" w:cs="Arial"/>
          <w:spacing w:val="4"/>
          <w:szCs w:val="24"/>
          <w:lang w:eastAsia="tr-TR"/>
        </w:rPr>
        <w:t xml:space="preserve"> </w:t>
      </w:r>
      <w:r w:rsidRPr="003C24FF">
        <w:rPr>
          <w:rFonts w:eastAsia="Times New Roman" w:cs="Arial"/>
          <w:szCs w:val="24"/>
          <w:lang w:eastAsia="tr-TR"/>
        </w:rPr>
        <w:t>GİRİŞ ’in</w:t>
      </w:r>
      <w:r w:rsidRPr="003C24FF">
        <w:rPr>
          <w:rFonts w:eastAsia="Times New Roman" w:cs="Arial"/>
          <w:spacing w:val="1"/>
          <w:szCs w:val="24"/>
          <w:lang w:eastAsia="tr-TR"/>
        </w:rPr>
        <w:t xml:space="preserve"> </w:t>
      </w:r>
      <w:r w:rsidRPr="003C24FF">
        <w:rPr>
          <w:rFonts w:eastAsia="Times New Roman" w:cs="Arial"/>
          <w:szCs w:val="24"/>
          <w:lang w:eastAsia="tr-TR"/>
        </w:rPr>
        <w:t>al</w:t>
      </w:r>
      <w:r w:rsidRPr="003C24FF">
        <w:rPr>
          <w:rFonts w:eastAsia="Times New Roman" w:cs="Arial"/>
          <w:spacing w:val="1"/>
          <w:szCs w:val="24"/>
          <w:lang w:eastAsia="tr-TR"/>
        </w:rPr>
        <w:t>tı</w:t>
      </w:r>
      <w:r w:rsidRPr="003C24FF">
        <w:rPr>
          <w:rFonts w:eastAsia="Times New Roman" w:cs="Arial"/>
          <w:szCs w:val="24"/>
          <w:lang w:eastAsia="tr-TR"/>
        </w:rPr>
        <w:t>nda</w:t>
      </w:r>
      <w:r w:rsidRPr="003C24FF">
        <w:rPr>
          <w:rFonts w:eastAsia="Times New Roman" w:cs="Arial"/>
          <w:spacing w:val="3"/>
          <w:szCs w:val="24"/>
          <w:lang w:eastAsia="tr-TR"/>
        </w:rPr>
        <w:t xml:space="preserve"> </w:t>
      </w:r>
      <w:r w:rsidRPr="003C24FF">
        <w:rPr>
          <w:rFonts w:eastAsia="Times New Roman" w:cs="Arial"/>
          <w:szCs w:val="24"/>
          <w:lang w:eastAsia="tr-TR"/>
        </w:rPr>
        <w:t>1.1</w:t>
      </w:r>
      <w:proofErr w:type="gramStart"/>
      <w:r w:rsidRPr="003C24FF">
        <w:rPr>
          <w:rFonts w:eastAsia="Times New Roman" w:cs="Arial"/>
          <w:szCs w:val="24"/>
          <w:lang w:eastAsia="tr-TR"/>
        </w:rPr>
        <w:t>.,</w:t>
      </w:r>
      <w:proofErr w:type="gramEnd"/>
      <w:r w:rsidRPr="003C24FF">
        <w:rPr>
          <w:rFonts w:eastAsia="Times New Roman" w:cs="Arial"/>
          <w:szCs w:val="24"/>
          <w:lang w:eastAsia="tr-TR"/>
        </w:rPr>
        <w:t xml:space="preserve"> 1.2.</w:t>
      </w:r>
      <w:r w:rsidRPr="003C24FF">
        <w:rPr>
          <w:rFonts w:eastAsia="Times New Roman" w:cs="Arial"/>
          <w:spacing w:val="3"/>
          <w:szCs w:val="24"/>
          <w:lang w:eastAsia="tr-TR"/>
        </w:rPr>
        <w:t xml:space="preserve"> </w:t>
      </w:r>
      <w:r w:rsidRPr="003C24FF">
        <w:rPr>
          <w:rFonts w:eastAsia="Times New Roman" w:cs="Arial"/>
          <w:szCs w:val="24"/>
          <w:lang w:eastAsia="tr-TR"/>
        </w:rPr>
        <w:t>gibi</w:t>
      </w:r>
      <w:r w:rsidRPr="003C24FF">
        <w:rPr>
          <w:rFonts w:eastAsia="Times New Roman" w:cs="Arial"/>
          <w:spacing w:val="6"/>
          <w:szCs w:val="24"/>
          <w:lang w:eastAsia="tr-TR"/>
        </w:rPr>
        <w:t xml:space="preserve"> </w:t>
      </w:r>
      <w:r w:rsidRPr="003C24FF">
        <w:rPr>
          <w:rFonts w:eastAsia="Times New Roman" w:cs="Arial"/>
          <w:szCs w:val="24"/>
          <w:lang w:eastAsia="tr-TR"/>
        </w:rPr>
        <w:t xml:space="preserve"> bir alt</w:t>
      </w:r>
      <w:r w:rsidRPr="003C24FF">
        <w:rPr>
          <w:rFonts w:eastAsia="Times New Roman" w:cs="Arial"/>
          <w:spacing w:val="7"/>
          <w:szCs w:val="24"/>
          <w:lang w:eastAsia="tr-TR"/>
        </w:rPr>
        <w:t xml:space="preserve"> </w:t>
      </w:r>
      <w:r w:rsidRPr="003C24FF">
        <w:rPr>
          <w:rFonts w:eastAsia="Times New Roman" w:cs="Arial"/>
          <w:szCs w:val="24"/>
          <w:lang w:eastAsia="tr-TR"/>
        </w:rPr>
        <w:t>bölüm</w:t>
      </w:r>
      <w:r w:rsidRPr="003C24FF">
        <w:rPr>
          <w:rFonts w:eastAsia="Times New Roman" w:cs="Arial"/>
          <w:spacing w:val="2"/>
          <w:szCs w:val="24"/>
          <w:lang w:eastAsia="tr-TR"/>
        </w:rPr>
        <w:t xml:space="preserve"> </w:t>
      </w:r>
      <w:r w:rsidRPr="003C24FF">
        <w:rPr>
          <w:rFonts w:eastAsia="Times New Roman" w:cs="Arial"/>
          <w:szCs w:val="24"/>
          <w:lang w:eastAsia="tr-TR"/>
        </w:rPr>
        <w:t>baş</w:t>
      </w:r>
      <w:r w:rsidRPr="003C24FF">
        <w:rPr>
          <w:rFonts w:eastAsia="Times New Roman" w:cs="Arial"/>
          <w:spacing w:val="1"/>
          <w:szCs w:val="24"/>
          <w:lang w:eastAsia="tr-TR"/>
        </w:rPr>
        <w:t>lı</w:t>
      </w:r>
      <w:r w:rsidRPr="003C24FF">
        <w:rPr>
          <w:rFonts w:eastAsia="Times New Roman" w:cs="Arial"/>
          <w:szCs w:val="24"/>
          <w:lang w:eastAsia="tr-TR"/>
        </w:rPr>
        <w:t>ğı bulun</w:t>
      </w:r>
      <w:r w:rsidRPr="003C24FF">
        <w:rPr>
          <w:rFonts w:eastAsia="Times New Roman" w:cs="Arial"/>
          <w:spacing w:val="-1"/>
          <w:szCs w:val="24"/>
          <w:lang w:eastAsia="tr-TR"/>
        </w:rPr>
        <w:t>m</w:t>
      </w:r>
      <w:r w:rsidRPr="003C24FF">
        <w:rPr>
          <w:rFonts w:eastAsia="Times New Roman" w:cs="Arial"/>
          <w:spacing w:val="2"/>
          <w:szCs w:val="24"/>
          <w:lang w:eastAsia="tr-TR"/>
        </w:rPr>
        <w:t>a</w:t>
      </w:r>
      <w:r w:rsidRPr="003C24FF">
        <w:rPr>
          <w:rFonts w:eastAsia="Times New Roman" w:cs="Arial"/>
          <w:spacing w:val="-1"/>
          <w:szCs w:val="24"/>
          <w:lang w:eastAsia="tr-TR"/>
        </w:rPr>
        <w:t>m</w:t>
      </w:r>
      <w:r w:rsidRPr="003C24FF">
        <w:rPr>
          <w:rFonts w:eastAsia="Times New Roman" w:cs="Arial"/>
          <w:szCs w:val="24"/>
          <w:lang w:eastAsia="tr-TR"/>
        </w:rPr>
        <w:t>a</w:t>
      </w:r>
      <w:r w:rsidRPr="003C24FF">
        <w:rPr>
          <w:rFonts w:eastAsia="Times New Roman" w:cs="Arial"/>
          <w:spacing w:val="2"/>
          <w:szCs w:val="24"/>
          <w:lang w:eastAsia="tr-TR"/>
        </w:rPr>
        <w:t>l</w:t>
      </w:r>
      <w:r w:rsidRPr="003C24FF">
        <w:rPr>
          <w:rFonts w:eastAsia="Times New Roman" w:cs="Arial"/>
          <w:spacing w:val="1"/>
          <w:szCs w:val="24"/>
          <w:lang w:eastAsia="tr-TR"/>
        </w:rPr>
        <w:t>ı</w:t>
      </w:r>
      <w:r w:rsidRPr="003C24FF">
        <w:rPr>
          <w:rFonts w:eastAsia="Times New Roman" w:cs="Arial"/>
          <w:szCs w:val="24"/>
          <w:lang w:eastAsia="tr-TR"/>
        </w:rPr>
        <w:t>d</w:t>
      </w:r>
      <w:r w:rsidRPr="003C24FF">
        <w:rPr>
          <w:rFonts w:eastAsia="Times New Roman" w:cs="Arial"/>
          <w:spacing w:val="1"/>
          <w:szCs w:val="24"/>
          <w:lang w:eastAsia="tr-TR"/>
        </w:rPr>
        <w:t>ı</w:t>
      </w:r>
      <w:r w:rsidRPr="003C24FF">
        <w:rPr>
          <w:rFonts w:eastAsia="Times New Roman" w:cs="Arial"/>
          <w:szCs w:val="24"/>
          <w:lang w:eastAsia="tr-TR"/>
        </w:rPr>
        <w:t>r</w:t>
      </w:r>
      <w:r w:rsidRPr="003C24FF">
        <w:rPr>
          <w:rFonts w:eastAsia="Times New Roman" w:cs="Arial"/>
          <w:spacing w:val="-1"/>
          <w:szCs w:val="24"/>
          <w:lang w:eastAsia="tr-TR"/>
        </w:rPr>
        <w:t>.</w:t>
      </w:r>
      <w:r w:rsidRPr="003C24FF">
        <w:rPr>
          <w:rFonts w:eastAsia="Times New Roman" w:cs="Arial"/>
          <w:szCs w:val="24"/>
          <w:lang w:eastAsia="tr-TR"/>
        </w:rPr>
        <w:t>)</w:t>
      </w:r>
      <w:r>
        <w:rPr>
          <w:rFonts w:eastAsia="Times New Roman" w:cs="Arial"/>
          <w:szCs w:val="24"/>
          <w:lang w:eastAsia="tr-TR"/>
        </w:rPr>
        <w:t xml:space="preserve"> </w:t>
      </w:r>
      <w:r w:rsidRPr="003C24FF">
        <w:rPr>
          <w:rFonts w:eastAsia="Times New Roman" w:cs="Arial"/>
          <w:szCs w:val="24"/>
          <w:lang w:eastAsia="tr-TR"/>
        </w:rPr>
        <w:t>Buna</w:t>
      </w:r>
      <w:r w:rsidRPr="003C24FF">
        <w:rPr>
          <w:rFonts w:eastAsia="Times New Roman" w:cs="Arial"/>
          <w:spacing w:val="-1"/>
          <w:szCs w:val="24"/>
          <w:lang w:eastAsia="tr-TR"/>
        </w:rPr>
        <w:t xml:space="preserve"> </w:t>
      </w:r>
      <w:r w:rsidRPr="003C24FF">
        <w:rPr>
          <w:rFonts w:eastAsia="Times New Roman" w:cs="Arial"/>
          <w:szCs w:val="24"/>
          <w:lang w:eastAsia="tr-TR"/>
        </w:rPr>
        <w:t>ka</w:t>
      </w:r>
      <w:r w:rsidRPr="003C24FF">
        <w:rPr>
          <w:rFonts w:eastAsia="Times New Roman" w:cs="Arial"/>
          <w:spacing w:val="1"/>
          <w:szCs w:val="24"/>
          <w:lang w:eastAsia="tr-TR"/>
        </w:rPr>
        <w:t>r</w:t>
      </w:r>
      <w:r w:rsidRPr="003C24FF">
        <w:rPr>
          <w:rFonts w:eastAsia="Times New Roman" w:cs="Arial"/>
          <w:szCs w:val="24"/>
          <w:lang w:eastAsia="tr-TR"/>
        </w:rPr>
        <w:t>ş</w:t>
      </w:r>
      <w:r w:rsidRPr="003C24FF">
        <w:rPr>
          <w:rFonts w:eastAsia="Times New Roman" w:cs="Arial"/>
          <w:spacing w:val="1"/>
          <w:szCs w:val="24"/>
          <w:lang w:eastAsia="tr-TR"/>
        </w:rPr>
        <w:t>ı</w:t>
      </w:r>
      <w:r w:rsidRPr="003C24FF">
        <w:rPr>
          <w:rFonts w:eastAsia="Times New Roman" w:cs="Arial"/>
          <w:szCs w:val="24"/>
          <w:lang w:eastAsia="tr-TR"/>
        </w:rPr>
        <w:t>n,</w:t>
      </w:r>
      <w:r w:rsidRPr="003C24FF">
        <w:rPr>
          <w:rFonts w:eastAsia="Times New Roman" w:cs="Arial"/>
          <w:spacing w:val="60"/>
          <w:szCs w:val="24"/>
          <w:lang w:eastAsia="tr-TR"/>
        </w:rPr>
        <w:t xml:space="preserve"> </w:t>
      </w:r>
      <w:r w:rsidRPr="003C24FF">
        <w:rPr>
          <w:rFonts w:eastAsia="Times New Roman" w:cs="Arial"/>
          <w:szCs w:val="24"/>
          <w:lang w:eastAsia="tr-TR"/>
        </w:rPr>
        <w:t>konuyu</w:t>
      </w:r>
      <w:r w:rsidRPr="003C24FF">
        <w:rPr>
          <w:rFonts w:eastAsia="Times New Roman" w:cs="Arial"/>
          <w:spacing w:val="-3"/>
          <w:szCs w:val="24"/>
          <w:lang w:eastAsia="tr-TR"/>
        </w:rPr>
        <w:t xml:space="preserve"> </w:t>
      </w:r>
      <w:r w:rsidRPr="003C24FF">
        <w:rPr>
          <w:rFonts w:eastAsia="Times New Roman" w:cs="Arial"/>
          <w:szCs w:val="24"/>
          <w:lang w:eastAsia="tr-TR"/>
        </w:rPr>
        <w:t>daha</w:t>
      </w:r>
      <w:r w:rsidRPr="003C24FF">
        <w:rPr>
          <w:rFonts w:eastAsia="Times New Roman" w:cs="Arial"/>
          <w:spacing w:val="-1"/>
          <w:szCs w:val="24"/>
          <w:lang w:eastAsia="tr-TR"/>
        </w:rPr>
        <w:t xml:space="preserve"> </w:t>
      </w:r>
      <w:r w:rsidRPr="003C24FF">
        <w:rPr>
          <w:rFonts w:eastAsia="Times New Roman" w:cs="Arial"/>
          <w:szCs w:val="24"/>
          <w:lang w:eastAsia="tr-TR"/>
        </w:rPr>
        <w:t>iyi</w:t>
      </w:r>
      <w:r w:rsidRPr="003C24FF">
        <w:rPr>
          <w:rFonts w:eastAsia="Times New Roman" w:cs="Arial"/>
          <w:spacing w:val="1"/>
          <w:szCs w:val="24"/>
          <w:lang w:eastAsia="tr-TR"/>
        </w:rPr>
        <w:t xml:space="preserve"> </w:t>
      </w:r>
      <w:r w:rsidRPr="003C24FF">
        <w:rPr>
          <w:rFonts w:eastAsia="Times New Roman" w:cs="Arial"/>
          <w:szCs w:val="24"/>
          <w:lang w:eastAsia="tr-TR"/>
        </w:rPr>
        <w:t>a</w:t>
      </w:r>
      <w:r w:rsidRPr="003C24FF">
        <w:rPr>
          <w:rFonts w:eastAsia="Times New Roman" w:cs="Arial"/>
          <w:spacing w:val="-1"/>
          <w:szCs w:val="24"/>
          <w:lang w:eastAsia="tr-TR"/>
        </w:rPr>
        <w:t>ç</w:t>
      </w:r>
      <w:r w:rsidRPr="003C24FF">
        <w:rPr>
          <w:rFonts w:eastAsia="Times New Roman" w:cs="Arial"/>
          <w:spacing w:val="1"/>
          <w:szCs w:val="24"/>
          <w:lang w:eastAsia="tr-TR"/>
        </w:rPr>
        <w:t>ı</w:t>
      </w:r>
      <w:r w:rsidRPr="003C24FF">
        <w:rPr>
          <w:rFonts w:eastAsia="Times New Roman" w:cs="Arial"/>
          <w:szCs w:val="24"/>
          <w:lang w:eastAsia="tr-TR"/>
        </w:rPr>
        <w:t>kla</w:t>
      </w:r>
      <w:r w:rsidRPr="003C24FF">
        <w:rPr>
          <w:rFonts w:eastAsia="Times New Roman" w:cs="Arial"/>
          <w:spacing w:val="-1"/>
          <w:szCs w:val="24"/>
          <w:lang w:eastAsia="tr-TR"/>
        </w:rPr>
        <w:t>m</w:t>
      </w:r>
      <w:r w:rsidRPr="003C24FF">
        <w:rPr>
          <w:rFonts w:eastAsia="Times New Roman" w:cs="Arial"/>
          <w:szCs w:val="24"/>
          <w:lang w:eastAsia="tr-TR"/>
        </w:rPr>
        <w:t>ak</w:t>
      </w:r>
      <w:r w:rsidRPr="003C24FF">
        <w:rPr>
          <w:rFonts w:eastAsia="Times New Roman" w:cs="Arial"/>
          <w:spacing w:val="-6"/>
          <w:szCs w:val="24"/>
          <w:lang w:eastAsia="tr-TR"/>
        </w:rPr>
        <w:t xml:space="preserve"> </w:t>
      </w:r>
      <w:r w:rsidRPr="003C24FF">
        <w:rPr>
          <w:rFonts w:eastAsia="Times New Roman" w:cs="Arial"/>
          <w:szCs w:val="24"/>
          <w:lang w:eastAsia="tr-TR"/>
        </w:rPr>
        <w:t>için gerekli</w:t>
      </w:r>
      <w:r w:rsidRPr="003C24FF">
        <w:rPr>
          <w:rFonts w:eastAsia="Times New Roman" w:cs="Arial"/>
          <w:spacing w:val="-3"/>
          <w:szCs w:val="24"/>
          <w:lang w:eastAsia="tr-TR"/>
        </w:rPr>
        <w:t xml:space="preserve"> </w:t>
      </w:r>
      <w:r w:rsidRPr="003C24FF">
        <w:rPr>
          <w:rFonts w:eastAsia="Times New Roman" w:cs="Arial"/>
          <w:szCs w:val="24"/>
          <w:lang w:eastAsia="tr-TR"/>
        </w:rPr>
        <w:t>ise,</w:t>
      </w:r>
      <w:r w:rsidRPr="003C24FF">
        <w:rPr>
          <w:rFonts w:eastAsia="Times New Roman" w:cs="Arial"/>
          <w:spacing w:val="-1"/>
          <w:szCs w:val="24"/>
          <w:lang w:eastAsia="tr-TR"/>
        </w:rPr>
        <w:t xml:space="preserve"> </w:t>
      </w:r>
      <w:r w:rsidRPr="003C24FF">
        <w:rPr>
          <w:rFonts w:eastAsia="Times New Roman" w:cs="Arial"/>
          <w:szCs w:val="24"/>
          <w:lang w:eastAsia="tr-TR"/>
        </w:rPr>
        <w:t>ko</w:t>
      </w:r>
      <w:r w:rsidRPr="003C24FF">
        <w:rPr>
          <w:rFonts w:eastAsia="Times New Roman" w:cs="Arial"/>
          <w:spacing w:val="-1"/>
          <w:szCs w:val="24"/>
          <w:lang w:eastAsia="tr-TR"/>
        </w:rPr>
        <w:t>y</w:t>
      </w:r>
      <w:r w:rsidRPr="003C24FF">
        <w:rPr>
          <w:rFonts w:eastAsia="Times New Roman" w:cs="Arial"/>
          <w:szCs w:val="24"/>
          <w:lang w:eastAsia="tr-TR"/>
        </w:rPr>
        <w:t>u</w:t>
      </w:r>
      <w:r w:rsidRPr="003C24FF">
        <w:rPr>
          <w:rFonts w:eastAsia="Times New Roman" w:cs="Arial"/>
          <w:spacing w:val="-1"/>
          <w:szCs w:val="24"/>
          <w:lang w:eastAsia="tr-TR"/>
        </w:rPr>
        <w:t xml:space="preserve"> </w:t>
      </w:r>
      <w:r w:rsidRPr="003C24FF">
        <w:rPr>
          <w:rFonts w:eastAsia="Times New Roman" w:cs="Arial"/>
          <w:szCs w:val="24"/>
          <w:lang w:eastAsia="tr-TR"/>
        </w:rPr>
        <w:t>(</w:t>
      </w:r>
      <w:proofErr w:type="spellStart"/>
      <w:r w:rsidRPr="003C24FF">
        <w:rPr>
          <w:rFonts w:eastAsia="Times New Roman" w:cs="Arial"/>
          <w:szCs w:val="24"/>
          <w:lang w:eastAsia="tr-TR"/>
        </w:rPr>
        <w:t>bol</w:t>
      </w:r>
      <w:r w:rsidRPr="003C24FF">
        <w:rPr>
          <w:rFonts w:eastAsia="Times New Roman" w:cs="Arial"/>
          <w:spacing w:val="-1"/>
          <w:szCs w:val="24"/>
          <w:lang w:eastAsia="tr-TR"/>
        </w:rPr>
        <w:t>d</w:t>
      </w:r>
      <w:proofErr w:type="spellEnd"/>
      <w:r w:rsidRPr="003C24FF">
        <w:rPr>
          <w:rFonts w:eastAsia="Times New Roman" w:cs="Arial"/>
          <w:szCs w:val="24"/>
          <w:lang w:eastAsia="tr-TR"/>
        </w:rPr>
        <w:t>)</w:t>
      </w:r>
      <w:r w:rsidRPr="003C24FF">
        <w:rPr>
          <w:rFonts w:eastAsia="Times New Roman" w:cs="Arial"/>
          <w:spacing w:val="-2"/>
          <w:szCs w:val="24"/>
          <w:lang w:eastAsia="tr-TR"/>
        </w:rPr>
        <w:t xml:space="preserve"> </w:t>
      </w:r>
      <w:r w:rsidRPr="003C24FF">
        <w:rPr>
          <w:rFonts w:eastAsia="Times New Roman" w:cs="Arial"/>
          <w:szCs w:val="24"/>
          <w:lang w:eastAsia="tr-TR"/>
        </w:rPr>
        <w:t>ol</w:t>
      </w:r>
      <w:r w:rsidRPr="003C24FF">
        <w:rPr>
          <w:rFonts w:eastAsia="Times New Roman" w:cs="Arial"/>
          <w:spacing w:val="-1"/>
          <w:szCs w:val="24"/>
          <w:lang w:eastAsia="tr-TR"/>
        </w:rPr>
        <w:t>m</w:t>
      </w:r>
      <w:r w:rsidRPr="003C24FF">
        <w:rPr>
          <w:rFonts w:eastAsia="Times New Roman" w:cs="Arial"/>
          <w:spacing w:val="1"/>
          <w:szCs w:val="24"/>
          <w:lang w:eastAsia="tr-TR"/>
        </w:rPr>
        <w:t>a</w:t>
      </w:r>
      <w:r w:rsidRPr="003C24FF">
        <w:rPr>
          <w:rFonts w:eastAsia="Times New Roman" w:cs="Arial"/>
          <w:spacing w:val="-1"/>
          <w:szCs w:val="24"/>
          <w:lang w:eastAsia="tr-TR"/>
        </w:rPr>
        <w:t>m</w:t>
      </w:r>
      <w:r w:rsidRPr="003C24FF">
        <w:rPr>
          <w:rFonts w:eastAsia="Times New Roman" w:cs="Arial"/>
          <w:spacing w:val="1"/>
          <w:szCs w:val="24"/>
          <w:lang w:eastAsia="tr-TR"/>
        </w:rPr>
        <w:t>a</w:t>
      </w:r>
      <w:r w:rsidRPr="003C24FF">
        <w:rPr>
          <w:rFonts w:eastAsia="Times New Roman" w:cs="Arial"/>
          <w:szCs w:val="24"/>
          <w:lang w:eastAsia="tr-TR"/>
        </w:rPr>
        <w:t>k</w:t>
      </w:r>
      <w:r w:rsidRPr="003C24FF">
        <w:rPr>
          <w:rFonts w:eastAsia="Times New Roman" w:cs="Arial"/>
          <w:spacing w:val="-5"/>
          <w:szCs w:val="24"/>
          <w:lang w:eastAsia="tr-TR"/>
        </w:rPr>
        <w:t xml:space="preserve"> </w:t>
      </w:r>
      <w:r w:rsidR="00212CF4">
        <w:rPr>
          <w:rFonts w:eastAsia="Times New Roman" w:cs="Arial"/>
          <w:szCs w:val="24"/>
          <w:lang w:eastAsia="tr-TR"/>
        </w:rPr>
        <w:t xml:space="preserve">üzere </w:t>
      </w:r>
      <w:r w:rsidRPr="003C24FF">
        <w:rPr>
          <w:rFonts w:eastAsia="Times New Roman" w:cs="Arial"/>
          <w:szCs w:val="24"/>
          <w:lang w:eastAsia="tr-TR"/>
        </w:rPr>
        <w:t>s</w:t>
      </w:r>
      <w:r w:rsidRPr="003C24FF">
        <w:rPr>
          <w:rFonts w:eastAsia="Times New Roman" w:cs="Arial"/>
          <w:spacing w:val="1"/>
          <w:szCs w:val="24"/>
          <w:lang w:eastAsia="tr-TR"/>
        </w:rPr>
        <w:t>ıra</w:t>
      </w:r>
      <w:r w:rsidRPr="003C24FF">
        <w:rPr>
          <w:rFonts w:eastAsia="Times New Roman" w:cs="Arial"/>
          <w:spacing w:val="-1"/>
          <w:szCs w:val="24"/>
          <w:lang w:eastAsia="tr-TR"/>
        </w:rPr>
        <w:t>s</w:t>
      </w:r>
      <w:r w:rsidRPr="003C24FF">
        <w:rPr>
          <w:rFonts w:eastAsia="Times New Roman" w:cs="Arial"/>
          <w:szCs w:val="24"/>
          <w:lang w:eastAsia="tr-TR"/>
        </w:rPr>
        <w:t>ı</w:t>
      </w:r>
      <w:r w:rsidRPr="003C24FF">
        <w:rPr>
          <w:rFonts w:eastAsia="Times New Roman" w:cs="Arial"/>
          <w:spacing w:val="1"/>
          <w:szCs w:val="24"/>
          <w:lang w:eastAsia="tr-TR"/>
        </w:rPr>
        <w:t xml:space="preserve"> </w:t>
      </w:r>
      <w:r w:rsidRPr="003C24FF">
        <w:rPr>
          <w:rFonts w:eastAsia="Times New Roman" w:cs="Arial"/>
          <w:szCs w:val="24"/>
          <w:lang w:eastAsia="tr-TR"/>
        </w:rPr>
        <w:t xml:space="preserve">ile </w:t>
      </w:r>
      <w:r w:rsidRPr="003C24FF">
        <w:rPr>
          <w:rFonts w:eastAsia="Times New Roman" w:cs="Arial"/>
          <w:szCs w:val="24"/>
          <w:u w:val="single"/>
          <w:lang w:eastAsia="tr-TR"/>
        </w:rPr>
        <w:t>düz</w:t>
      </w:r>
      <w:r w:rsidRPr="003C24FF">
        <w:rPr>
          <w:rFonts w:eastAsia="Times New Roman" w:cs="Arial"/>
          <w:spacing w:val="1"/>
          <w:szCs w:val="24"/>
          <w:u w:val="single"/>
          <w:lang w:eastAsia="tr-TR"/>
        </w:rPr>
        <w:t xml:space="preserve"> </w:t>
      </w:r>
      <w:r w:rsidRPr="003C24FF">
        <w:rPr>
          <w:rFonts w:eastAsia="Times New Roman" w:cs="Arial"/>
          <w:szCs w:val="24"/>
          <w:u w:val="single"/>
          <w:lang w:eastAsia="tr-TR"/>
        </w:rPr>
        <w:t>al</w:t>
      </w:r>
      <w:r w:rsidRPr="003C24FF">
        <w:rPr>
          <w:rFonts w:eastAsia="Times New Roman" w:cs="Arial"/>
          <w:spacing w:val="1"/>
          <w:szCs w:val="24"/>
          <w:u w:val="single"/>
          <w:lang w:eastAsia="tr-TR"/>
        </w:rPr>
        <w:t>t</w:t>
      </w:r>
      <w:r w:rsidRPr="003C24FF">
        <w:rPr>
          <w:rFonts w:eastAsia="Times New Roman" w:cs="Arial"/>
          <w:szCs w:val="24"/>
          <w:u w:val="single"/>
          <w:lang w:eastAsia="tr-TR"/>
        </w:rPr>
        <w:t>ı</w:t>
      </w:r>
      <w:r w:rsidRPr="003C24FF">
        <w:rPr>
          <w:rFonts w:eastAsia="Times New Roman" w:cs="Arial"/>
          <w:spacing w:val="6"/>
          <w:szCs w:val="24"/>
          <w:u w:val="single"/>
          <w:lang w:eastAsia="tr-TR"/>
        </w:rPr>
        <w:t xml:space="preserve"> </w:t>
      </w:r>
      <w:r w:rsidRPr="003C24FF">
        <w:rPr>
          <w:rFonts w:eastAsia="Times New Roman" w:cs="Arial"/>
          <w:szCs w:val="24"/>
          <w:u w:val="single"/>
          <w:lang w:eastAsia="tr-TR"/>
        </w:rPr>
        <w:t>çizili</w:t>
      </w:r>
      <w:r w:rsidRPr="003C24FF">
        <w:rPr>
          <w:rFonts w:eastAsia="Times New Roman" w:cs="Arial"/>
          <w:szCs w:val="24"/>
          <w:lang w:eastAsia="tr-TR"/>
        </w:rPr>
        <w:t>,</w:t>
      </w:r>
      <w:r w:rsidRPr="003C24FF">
        <w:rPr>
          <w:rFonts w:eastAsia="Times New Roman" w:cs="Arial"/>
          <w:spacing w:val="1"/>
          <w:szCs w:val="24"/>
          <w:lang w:eastAsia="tr-TR"/>
        </w:rPr>
        <w:t xml:space="preserve">  </w:t>
      </w:r>
      <w:proofErr w:type="gramStart"/>
      <w:r w:rsidRPr="003C24FF">
        <w:rPr>
          <w:rFonts w:eastAsia="Times New Roman" w:cs="Arial"/>
          <w:i/>
          <w:iCs/>
          <w:szCs w:val="24"/>
          <w:lang w:eastAsia="tr-TR"/>
        </w:rPr>
        <w:t>italik  ve</w:t>
      </w:r>
      <w:proofErr w:type="gramEnd"/>
      <w:r w:rsidRPr="003C24FF">
        <w:rPr>
          <w:rFonts w:eastAsia="Times New Roman" w:cs="Arial"/>
          <w:i/>
          <w:iCs/>
          <w:szCs w:val="24"/>
          <w:lang w:eastAsia="tr-TR"/>
        </w:rPr>
        <w:t xml:space="preserve"> </w:t>
      </w:r>
      <w:r w:rsidRPr="003C24FF">
        <w:rPr>
          <w:rFonts w:eastAsia="Times New Roman" w:cs="Arial"/>
          <w:i/>
          <w:iCs/>
          <w:szCs w:val="24"/>
          <w:u w:val="single"/>
          <w:lang w:eastAsia="tr-TR"/>
        </w:rPr>
        <w:t xml:space="preserve"> it</w:t>
      </w:r>
      <w:r w:rsidRPr="003C24FF">
        <w:rPr>
          <w:rFonts w:eastAsia="Times New Roman" w:cs="Arial"/>
          <w:i/>
          <w:iCs/>
          <w:spacing w:val="-1"/>
          <w:szCs w:val="24"/>
          <w:u w:val="single"/>
          <w:lang w:eastAsia="tr-TR"/>
        </w:rPr>
        <w:t>a</w:t>
      </w:r>
      <w:r w:rsidRPr="003C24FF">
        <w:rPr>
          <w:rFonts w:eastAsia="Times New Roman" w:cs="Arial"/>
          <w:i/>
          <w:iCs/>
          <w:szCs w:val="24"/>
          <w:u w:val="single"/>
          <w:lang w:eastAsia="tr-TR"/>
        </w:rPr>
        <w:t>lik</w:t>
      </w:r>
      <w:r w:rsidRPr="003C24FF">
        <w:rPr>
          <w:rFonts w:eastAsia="Times New Roman" w:cs="Arial"/>
          <w:i/>
          <w:iCs/>
          <w:spacing w:val="-6"/>
          <w:szCs w:val="24"/>
          <w:u w:val="single"/>
          <w:lang w:eastAsia="tr-TR"/>
        </w:rPr>
        <w:t xml:space="preserve"> </w:t>
      </w:r>
      <w:r w:rsidRPr="003C24FF">
        <w:rPr>
          <w:rFonts w:eastAsia="Times New Roman" w:cs="Arial"/>
          <w:i/>
          <w:iCs/>
          <w:spacing w:val="-1"/>
          <w:szCs w:val="24"/>
          <w:u w:val="single"/>
          <w:lang w:eastAsia="tr-TR"/>
        </w:rPr>
        <w:t>a</w:t>
      </w:r>
      <w:r w:rsidRPr="003C24FF">
        <w:rPr>
          <w:rFonts w:eastAsia="Times New Roman" w:cs="Arial"/>
          <w:i/>
          <w:iCs/>
          <w:spacing w:val="1"/>
          <w:szCs w:val="24"/>
          <w:u w:val="single"/>
          <w:lang w:eastAsia="tr-TR"/>
        </w:rPr>
        <w:t>l</w:t>
      </w:r>
      <w:r w:rsidRPr="003C24FF">
        <w:rPr>
          <w:rFonts w:eastAsia="Times New Roman" w:cs="Arial"/>
          <w:i/>
          <w:iCs/>
          <w:spacing w:val="-1"/>
          <w:szCs w:val="24"/>
          <w:u w:val="single"/>
          <w:lang w:eastAsia="tr-TR"/>
        </w:rPr>
        <w:t>t</w:t>
      </w:r>
      <w:r w:rsidRPr="003C24FF">
        <w:rPr>
          <w:rFonts w:eastAsia="Times New Roman" w:cs="Arial"/>
          <w:i/>
          <w:iCs/>
          <w:szCs w:val="24"/>
          <w:u w:val="single"/>
          <w:lang w:eastAsia="tr-TR"/>
        </w:rPr>
        <w:t>ı</w:t>
      </w:r>
      <w:r w:rsidRPr="003C24FF">
        <w:rPr>
          <w:rFonts w:eastAsia="Times New Roman" w:cs="Arial"/>
          <w:spacing w:val="-3"/>
          <w:szCs w:val="24"/>
          <w:u w:val="single"/>
          <w:lang w:eastAsia="tr-TR"/>
        </w:rPr>
        <w:t xml:space="preserve"> </w:t>
      </w:r>
      <w:r w:rsidRPr="003C24FF">
        <w:rPr>
          <w:rFonts w:eastAsia="Times New Roman" w:cs="Arial"/>
          <w:i/>
          <w:iCs/>
          <w:szCs w:val="24"/>
          <w:u w:val="single"/>
          <w:lang w:eastAsia="tr-TR"/>
        </w:rPr>
        <w:t>ç</w:t>
      </w:r>
      <w:r w:rsidRPr="003C24FF">
        <w:rPr>
          <w:rFonts w:eastAsia="Times New Roman" w:cs="Arial"/>
          <w:i/>
          <w:iCs/>
          <w:spacing w:val="1"/>
          <w:szCs w:val="24"/>
          <w:u w:val="single"/>
          <w:lang w:eastAsia="tr-TR"/>
        </w:rPr>
        <w:t>i</w:t>
      </w:r>
      <w:r w:rsidRPr="003C24FF">
        <w:rPr>
          <w:rFonts w:eastAsia="Times New Roman" w:cs="Arial"/>
          <w:i/>
          <w:iCs/>
          <w:szCs w:val="24"/>
          <w:u w:val="single"/>
          <w:lang w:eastAsia="tr-TR"/>
        </w:rPr>
        <w:t>z</w:t>
      </w:r>
      <w:r w:rsidRPr="003C24FF">
        <w:rPr>
          <w:rFonts w:eastAsia="Times New Roman" w:cs="Arial"/>
          <w:i/>
          <w:iCs/>
          <w:spacing w:val="1"/>
          <w:szCs w:val="24"/>
          <w:u w:val="single"/>
          <w:lang w:eastAsia="tr-TR"/>
        </w:rPr>
        <w:t>i</w:t>
      </w:r>
      <w:r w:rsidRPr="003C24FF">
        <w:rPr>
          <w:rFonts w:eastAsia="Times New Roman" w:cs="Arial"/>
          <w:i/>
          <w:iCs/>
          <w:szCs w:val="24"/>
          <w:u w:val="single"/>
          <w:lang w:eastAsia="tr-TR"/>
        </w:rPr>
        <w:t>li</w:t>
      </w:r>
      <w:r w:rsidRPr="003C24FF">
        <w:rPr>
          <w:rFonts w:eastAsia="Times New Roman" w:cs="Arial"/>
          <w:spacing w:val="3"/>
          <w:szCs w:val="24"/>
          <w:lang w:eastAsia="tr-TR"/>
        </w:rPr>
        <w:t xml:space="preserve">  </w:t>
      </w:r>
      <w:r w:rsidRPr="003C24FF">
        <w:rPr>
          <w:rFonts w:eastAsia="Times New Roman" w:cs="Arial"/>
          <w:szCs w:val="24"/>
          <w:lang w:eastAsia="tr-TR"/>
        </w:rPr>
        <w:t>a</w:t>
      </w:r>
      <w:r w:rsidRPr="003C24FF">
        <w:rPr>
          <w:rFonts w:eastAsia="Times New Roman" w:cs="Arial"/>
          <w:spacing w:val="1"/>
          <w:szCs w:val="24"/>
          <w:lang w:eastAsia="tr-TR"/>
        </w:rPr>
        <w:t>r</w:t>
      </w:r>
      <w:r w:rsidRPr="003C24FF">
        <w:rPr>
          <w:rFonts w:eastAsia="Times New Roman" w:cs="Arial"/>
          <w:szCs w:val="24"/>
          <w:lang w:eastAsia="tr-TR"/>
        </w:rPr>
        <w:t>a</w:t>
      </w:r>
      <w:r w:rsidRPr="003C24FF">
        <w:rPr>
          <w:rFonts w:eastAsia="Times New Roman" w:cs="Arial"/>
          <w:spacing w:val="-3"/>
          <w:szCs w:val="24"/>
          <w:lang w:eastAsia="tr-TR"/>
        </w:rPr>
        <w:t xml:space="preserve"> </w:t>
      </w:r>
      <w:r w:rsidRPr="003C24FF">
        <w:rPr>
          <w:rFonts w:eastAsia="Times New Roman" w:cs="Arial"/>
          <w:szCs w:val="24"/>
          <w:lang w:eastAsia="tr-TR"/>
        </w:rPr>
        <w:t>ba</w:t>
      </w:r>
      <w:r w:rsidRPr="003C24FF">
        <w:rPr>
          <w:rFonts w:eastAsia="Times New Roman" w:cs="Arial"/>
          <w:spacing w:val="-1"/>
          <w:szCs w:val="24"/>
          <w:lang w:eastAsia="tr-TR"/>
        </w:rPr>
        <w:t>ş</w:t>
      </w:r>
      <w:r w:rsidRPr="003C24FF">
        <w:rPr>
          <w:rFonts w:eastAsia="Times New Roman" w:cs="Arial"/>
          <w:spacing w:val="1"/>
          <w:szCs w:val="24"/>
          <w:lang w:eastAsia="tr-TR"/>
        </w:rPr>
        <w:t>l</w:t>
      </w:r>
      <w:r w:rsidRPr="003C24FF">
        <w:rPr>
          <w:rFonts w:eastAsia="Times New Roman" w:cs="Arial"/>
          <w:spacing w:val="-1"/>
          <w:szCs w:val="24"/>
          <w:lang w:eastAsia="tr-TR"/>
        </w:rPr>
        <w:t>ı</w:t>
      </w:r>
      <w:r w:rsidRPr="003C24FF">
        <w:rPr>
          <w:rFonts w:eastAsia="Times New Roman" w:cs="Arial"/>
          <w:spacing w:val="1"/>
          <w:szCs w:val="24"/>
          <w:lang w:eastAsia="tr-TR"/>
        </w:rPr>
        <w:t>kla</w:t>
      </w:r>
      <w:r w:rsidRPr="003C24FF">
        <w:rPr>
          <w:rFonts w:eastAsia="Times New Roman" w:cs="Arial"/>
          <w:szCs w:val="24"/>
          <w:lang w:eastAsia="tr-TR"/>
        </w:rPr>
        <w:t>r</w:t>
      </w:r>
      <w:r w:rsidRPr="003C24FF">
        <w:rPr>
          <w:rFonts w:eastAsia="Times New Roman" w:cs="Arial"/>
          <w:spacing w:val="-8"/>
          <w:szCs w:val="24"/>
          <w:lang w:eastAsia="tr-TR"/>
        </w:rPr>
        <w:t xml:space="preserve"> </w:t>
      </w:r>
      <w:r w:rsidRPr="003C24FF">
        <w:rPr>
          <w:rFonts w:eastAsia="Times New Roman" w:cs="Arial"/>
          <w:spacing w:val="1"/>
          <w:szCs w:val="24"/>
          <w:lang w:eastAsia="tr-TR"/>
        </w:rPr>
        <w:t>k</w:t>
      </w:r>
      <w:r w:rsidRPr="003C24FF">
        <w:rPr>
          <w:rFonts w:eastAsia="Times New Roman" w:cs="Arial"/>
          <w:spacing w:val="-1"/>
          <w:szCs w:val="24"/>
          <w:lang w:eastAsia="tr-TR"/>
        </w:rPr>
        <w:t>u</w:t>
      </w:r>
      <w:r w:rsidRPr="003C24FF">
        <w:rPr>
          <w:rFonts w:eastAsia="Times New Roman" w:cs="Arial"/>
          <w:spacing w:val="1"/>
          <w:szCs w:val="24"/>
          <w:lang w:eastAsia="tr-TR"/>
        </w:rPr>
        <w:t>lla</w:t>
      </w:r>
      <w:r w:rsidRPr="003C24FF">
        <w:rPr>
          <w:rFonts w:eastAsia="Times New Roman" w:cs="Arial"/>
          <w:spacing w:val="-1"/>
          <w:szCs w:val="24"/>
          <w:lang w:eastAsia="tr-TR"/>
        </w:rPr>
        <w:t>n</w:t>
      </w:r>
      <w:r w:rsidRPr="003C24FF">
        <w:rPr>
          <w:rFonts w:eastAsia="Times New Roman" w:cs="Arial"/>
          <w:spacing w:val="1"/>
          <w:szCs w:val="24"/>
          <w:lang w:eastAsia="tr-TR"/>
        </w:rPr>
        <w:t>ı</w:t>
      </w:r>
      <w:r w:rsidRPr="003C24FF">
        <w:rPr>
          <w:rFonts w:eastAsia="Times New Roman" w:cs="Arial"/>
          <w:szCs w:val="24"/>
          <w:lang w:eastAsia="tr-TR"/>
        </w:rPr>
        <w:t xml:space="preserve">labilir. Bu başlıklara numara verilmez. </w:t>
      </w:r>
    </w:p>
    <w:p w:rsidR="00451022" w:rsidRDefault="00451022">
      <w:pPr>
        <w:rPr>
          <w:rFonts w:eastAsia="Times New Roman" w:cs="Arial"/>
          <w:szCs w:val="24"/>
          <w:lang w:eastAsia="tr-TR"/>
        </w:rPr>
      </w:pPr>
      <w:r>
        <w:rPr>
          <w:rFonts w:eastAsia="Times New Roman" w:cs="Arial"/>
          <w:szCs w:val="24"/>
          <w:lang w:eastAsia="tr-TR"/>
        </w:rPr>
        <w:br w:type="page"/>
      </w:r>
    </w:p>
    <w:p w:rsidR="003C24FF" w:rsidRPr="003C24FF" w:rsidRDefault="003C24FF" w:rsidP="004603F0">
      <w:pPr>
        <w:widowControl w:val="0"/>
        <w:autoSpaceDE w:val="0"/>
        <w:autoSpaceDN w:val="0"/>
        <w:adjustRightInd w:val="0"/>
        <w:spacing w:after="0"/>
        <w:jc w:val="both"/>
        <w:rPr>
          <w:rFonts w:eastAsia="Times New Roman" w:cs="Arial"/>
          <w:szCs w:val="24"/>
          <w:lang w:eastAsia="tr-TR"/>
        </w:rPr>
      </w:pPr>
    </w:p>
    <w:p w:rsidR="003C24FF" w:rsidRPr="003C24FF" w:rsidRDefault="003C24FF" w:rsidP="004603F0">
      <w:pPr>
        <w:spacing w:after="0"/>
        <w:rPr>
          <w:rFonts w:eastAsia="Times New Roman" w:cs="Arial"/>
          <w:szCs w:val="24"/>
          <w:lang w:eastAsia="tr-TR"/>
        </w:rPr>
      </w:pPr>
    </w:p>
    <w:p w:rsidR="003C24FF" w:rsidRPr="003C24FF" w:rsidRDefault="003C24FF" w:rsidP="004603F0">
      <w:pPr>
        <w:autoSpaceDE w:val="0"/>
        <w:autoSpaceDN w:val="0"/>
        <w:adjustRightInd w:val="0"/>
        <w:spacing w:after="0"/>
        <w:jc w:val="both"/>
        <w:rPr>
          <w:rFonts w:eastAsia="Times New Roman" w:cs="Arial"/>
          <w:szCs w:val="24"/>
        </w:rPr>
      </w:pPr>
    </w:p>
    <w:p w:rsidR="00EE27FF" w:rsidRDefault="00EE27FF" w:rsidP="004603F0">
      <w:pPr>
        <w:widowControl w:val="0"/>
        <w:autoSpaceDE w:val="0"/>
        <w:autoSpaceDN w:val="0"/>
        <w:adjustRightInd w:val="0"/>
        <w:spacing w:after="0"/>
        <w:jc w:val="both"/>
        <w:rPr>
          <w:color w:val="000000"/>
          <w:szCs w:val="24"/>
        </w:rPr>
      </w:pPr>
    </w:p>
    <w:p w:rsidR="00EE27FF" w:rsidRDefault="00EE27FF" w:rsidP="004603F0">
      <w:pPr>
        <w:widowControl w:val="0"/>
        <w:autoSpaceDE w:val="0"/>
        <w:autoSpaceDN w:val="0"/>
        <w:adjustRightInd w:val="0"/>
        <w:spacing w:after="0"/>
        <w:jc w:val="both"/>
        <w:rPr>
          <w:color w:val="000000"/>
          <w:szCs w:val="24"/>
        </w:rPr>
      </w:pPr>
    </w:p>
    <w:p w:rsidR="0086486F" w:rsidRDefault="009A606E" w:rsidP="00451022">
      <w:pPr>
        <w:rPr>
          <w:b/>
          <w:color w:val="000000"/>
          <w:sz w:val="28"/>
          <w:szCs w:val="24"/>
        </w:rPr>
      </w:pPr>
      <w:r>
        <w:rPr>
          <w:b/>
          <w:color w:val="000000"/>
          <w:sz w:val="28"/>
          <w:szCs w:val="24"/>
        </w:rPr>
        <w:br w:type="page"/>
      </w:r>
    </w:p>
    <w:p w:rsidR="00EE27FF" w:rsidRPr="00233A99" w:rsidRDefault="004603F0" w:rsidP="00456AD2">
      <w:pPr>
        <w:pStyle w:val="Balk1"/>
      </w:pPr>
      <w:bookmarkStart w:id="5" w:name="_Toc522210297"/>
      <w:r w:rsidRPr="00233A99">
        <w:lastRenderedPageBreak/>
        <w:t>FİRMA HAKKINDA BİLGİ</w:t>
      </w:r>
      <w:bookmarkEnd w:id="5"/>
    </w:p>
    <w:p w:rsidR="0086486F" w:rsidRPr="009C6D6D" w:rsidRDefault="0086486F" w:rsidP="004603F0">
      <w:pPr>
        <w:widowControl w:val="0"/>
        <w:autoSpaceDE w:val="0"/>
        <w:autoSpaceDN w:val="0"/>
        <w:adjustRightInd w:val="0"/>
        <w:spacing w:after="0"/>
        <w:jc w:val="both"/>
        <w:rPr>
          <w:b/>
          <w:color w:val="000000"/>
          <w:sz w:val="28"/>
          <w:szCs w:val="24"/>
        </w:rPr>
      </w:pPr>
    </w:p>
    <w:p w:rsidR="007E027E" w:rsidRDefault="004603F0" w:rsidP="004603F0">
      <w:pPr>
        <w:widowControl w:val="0"/>
        <w:tabs>
          <w:tab w:val="left" w:pos="1032"/>
        </w:tabs>
        <w:autoSpaceDE w:val="0"/>
        <w:autoSpaceDN w:val="0"/>
        <w:adjustRightInd w:val="0"/>
        <w:spacing w:after="0"/>
        <w:jc w:val="both"/>
        <w:rPr>
          <w:rFonts w:eastAsia="Times New Roman" w:cs="Times New Roman"/>
          <w:color w:val="000000"/>
          <w:szCs w:val="24"/>
          <w:lang w:eastAsia="tr-TR"/>
        </w:rPr>
      </w:pPr>
      <w:r>
        <w:rPr>
          <w:rFonts w:eastAsia="Times New Roman" w:cs="Times New Roman"/>
          <w:color w:val="000000"/>
          <w:szCs w:val="24"/>
          <w:lang w:eastAsia="tr-TR"/>
        </w:rPr>
        <w:t xml:space="preserve">Bu bölümde staj yapılan yerle ilgili bilgilere yer verilmelidir. </w:t>
      </w:r>
    </w:p>
    <w:p w:rsidR="007E027E" w:rsidRDefault="007E027E" w:rsidP="004603F0">
      <w:pPr>
        <w:widowControl w:val="0"/>
        <w:tabs>
          <w:tab w:val="left" w:pos="1032"/>
        </w:tabs>
        <w:autoSpaceDE w:val="0"/>
        <w:autoSpaceDN w:val="0"/>
        <w:adjustRightInd w:val="0"/>
        <w:spacing w:after="0"/>
        <w:jc w:val="both"/>
        <w:rPr>
          <w:rFonts w:eastAsia="Times New Roman" w:cs="Times New Roman"/>
          <w:color w:val="000000"/>
          <w:szCs w:val="24"/>
          <w:lang w:eastAsia="tr-TR"/>
        </w:rPr>
      </w:pPr>
    </w:p>
    <w:p w:rsidR="00830922" w:rsidRPr="00830922" w:rsidRDefault="00830922" w:rsidP="00830922">
      <w:pPr>
        <w:pStyle w:val="ListeParagraf"/>
        <w:keepNext/>
        <w:numPr>
          <w:ilvl w:val="0"/>
          <w:numId w:val="33"/>
        </w:numPr>
        <w:tabs>
          <w:tab w:val="left" w:pos="360"/>
        </w:tabs>
        <w:spacing w:after="0"/>
        <w:jc w:val="both"/>
        <w:outlineLvl w:val="1"/>
        <w:rPr>
          <w:rFonts w:ascii="Times New Roman" w:eastAsia="Times New Roman" w:hAnsi="Times New Roman"/>
          <w:b/>
          <w:vanish/>
          <w:szCs w:val="24"/>
          <w:lang w:eastAsia="tr-TR"/>
        </w:rPr>
      </w:pPr>
      <w:bookmarkStart w:id="6" w:name="_Toc522208061"/>
      <w:bookmarkStart w:id="7" w:name="_Toc522208195"/>
      <w:bookmarkStart w:id="8" w:name="_Toc522208496"/>
      <w:bookmarkStart w:id="9" w:name="_Toc522208869"/>
      <w:bookmarkStart w:id="10" w:name="_Toc522208930"/>
      <w:bookmarkStart w:id="11" w:name="_Toc522209324"/>
      <w:bookmarkStart w:id="12" w:name="_Toc522209590"/>
      <w:bookmarkStart w:id="13" w:name="_Toc522209672"/>
      <w:bookmarkStart w:id="14" w:name="_Toc522209749"/>
      <w:bookmarkStart w:id="15" w:name="_Toc522209920"/>
      <w:bookmarkStart w:id="16" w:name="_Toc522209948"/>
      <w:bookmarkStart w:id="17" w:name="_Toc522210074"/>
      <w:bookmarkStart w:id="18" w:name="_Toc522210298"/>
      <w:bookmarkEnd w:id="6"/>
      <w:bookmarkEnd w:id="7"/>
      <w:bookmarkEnd w:id="8"/>
      <w:bookmarkEnd w:id="9"/>
      <w:bookmarkEnd w:id="10"/>
      <w:bookmarkEnd w:id="11"/>
      <w:bookmarkEnd w:id="12"/>
      <w:bookmarkEnd w:id="13"/>
      <w:bookmarkEnd w:id="14"/>
      <w:bookmarkEnd w:id="15"/>
      <w:bookmarkEnd w:id="16"/>
      <w:bookmarkEnd w:id="17"/>
      <w:bookmarkEnd w:id="18"/>
    </w:p>
    <w:p w:rsidR="00830922" w:rsidRPr="00830922" w:rsidRDefault="00830922" w:rsidP="00830922">
      <w:pPr>
        <w:pStyle w:val="ListeParagraf"/>
        <w:keepNext/>
        <w:numPr>
          <w:ilvl w:val="0"/>
          <w:numId w:val="33"/>
        </w:numPr>
        <w:tabs>
          <w:tab w:val="left" w:pos="360"/>
        </w:tabs>
        <w:spacing w:after="0"/>
        <w:jc w:val="both"/>
        <w:outlineLvl w:val="1"/>
        <w:rPr>
          <w:rFonts w:ascii="Times New Roman" w:eastAsia="Times New Roman" w:hAnsi="Times New Roman"/>
          <w:b/>
          <w:vanish/>
          <w:szCs w:val="24"/>
          <w:lang w:eastAsia="tr-TR"/>
        </w:rPr>
      </w:pPr>
      <w:bookmarkStart w:id="19" w:name="_Toc522208062"/>
      <w:bookmarkStart w:id="20" w:name="_Toc522208196"/>
      <w:bookmarkStart w:id="21" w:name="_Toc522208497"/>
      <w:bookmarkStart w:id="22" w:name="_Toc522208870"/>
      <w:bookmarkStart w:id="23" w:name="_Toc522208931"/>
      <w:bookmarkStart w:id="24" w:name="_Toc522209325"/>
      <w:bookmarkStart w:id="25" w:name="_Toc522209591"/>
      <w:bookmarkStart w:id="26" w:name="_Toc522209673"/>
      <w:bookmarkStart w:id="27" w:name="_Toc522209750"/>
      <w:bookmarkStart w:id="28" w:name="_Toc522209921"/>
      <w:bookmarkStart w:id="29" w:name="_Toc522209949"/>
      <w:bookmarkStart w:id="30" w:name="_Toc522210075"/>
      <w:bookmarkStart w:id="31" w:name="_Toc522210299"/>
      <w:bookmarkEnd w:id="19"/>
      <w:bookmarkEnd w:id="20"/>
      <w:bookmarkEnd w:id="21"/>
      <w:bookmarkEnd w:id="22"/>
      <w:bookmarkEnd w:id="23"/>
      <w:bookmarkEnd w:id="24"/>
      <w:bookmarkEnd w:id="25"/>
      <w:bookmarkEnd w:id="26"/>
      <w:bookmarkEnd w:id="27"/>
      <w:bookmarkEnd w:id="28"/>
      <w:bookmarkEnd w:id="29"/>
      <w:bookmarkEnd w:id="30"/>
      <w:bookmarkEnd w:id="31"/>
    </w:p>
    <w:p w:rsidR="00B97107" w:rsidRPr="00B97107" w:rsidRDefault="00B97107" w:rsidP="00B97107">
      <w:pPr>
        <w:pStyle w:val="ListeParagraf"/>
        <w:keepNext/>
        <w:numPr>
          <w:ilvl w:val="0"/>
          <w:numId w:val="34"/>
        </w:numPr>
        <w:tabs>
          <w:tab w:val="left" w:pos="360"/>
        </w:tabs>
        <w:spacing w:after="0"/>
        <w:jc w:val="both"/>
        <w:outlineLvl w:val="1"/>
        <w:rPr>
          <w:rFonts w:ascii="Times New Roman" w:eastAsia="Times New Roman" w:hAnsi="Times New Roman"/>
          <w:b/>
          <w:vanish/>
          <w:szCs w:val="24"/>
          <w:lang w:eastAsia="tr-TR"/>
        </w:rPr>
      </w:pPr>
      <w:bookmarkStart w:id="32" w:name="_Toc522208063"/>
      <w:bookmarkStart w:id="33" w:name="_Toc522208197"/>
      <w:bookmarkStart w:id="34" w:name="_Toc522208498"/>
      <w:bookmarkStart w:id="35" w:name="_Toc522208871"/>
      <w:bookmarkStart w:id="36" w:name="_Toc522208932"/>
      <w:bookmarkStart w:id="37" w:name="_Toc522209326"/>
      <w:bookmarkStart w:id="38" w:name="_Toc522209592"/>
      <w:bookmarkStart w:id="39" w:name="_Toc522209674"/>
      <w:bookmarkStart w:id="40" w:name="_Toc522209751"/>
      <w:bookmarkStart w:id="41" w:name="_Toc522209922"/>
      <w:bookmarkStart w:id="42" w:name="_Toc522209950"/>
      <w:bookmarkStart w:id="43" w:name="_Toc522210076"/>
      <w:bookmarkStart w:id="44" w:name="_Toc522210300"/>
      <w:bookmarkEnd w:id="32"/>
      <w:bookmarkEnd w:id="33"/>
      <w:bookmarkEnd w:id="34"/>
      <w:bookmarkEnd w:id="35"/>
      <w:bookmarkEnd w:id="36"/>
      <w:bookmarkEnd w:id="37"/>
      <w:bookmarkEnd w:id="38"/>
      <w:bookmarkEnd w:id="39"/>
      <w:bookmarkEnd w:id="40"/>
      <w:bookmarkEnd w:id="41"/>
      <w:bookmarkEnd w:id="42"/>
      <w:bookmarkEnd w:id="43"/>
      <w:bookmarkEnd w:id="44"/>
    </w:p>
    <w:p w:rsidR="00B97107" w:rsidRPr="00B97107" w:rsidRDefault="00B97107" w:rsidP="00B97107">
      <w:pPr>
        <w:pStyle w:val="ListeParagraf"/>
        <w:keepNext/>
        <w:numPr>
          <w:ilvl w:val="0"/>
          <w:numId w:val="34"/>
        </w:numPr>
        <w:tabs>
          <w:tab w:val="left" w:pos="360"/>
        </w:tabs>
        <w:spacing w:after="0"/>
        <w:jc w:val="both"/>
        <w:outlineLvl w:val="1"/>
        <w:rPr>
          <w:rFonts w:ascii="Times New Roman" w:eastAsia="Times New Roman" w:hAnsi="Times New Roman"/>
          <w:b/>
          <w:vanish/>
          <w:szCs w:val="24"/>
          <w:lang w:eastAsia="tr-TR"/>
        </w:rPr>
      </w:pPr>
      <w:bookmarkStart w:id="45" w:name="_Toc522208872"/>
      <w:bookmarkStart w:id="46" w:name="_Toc522208933"/>
      <w:bookmarkStart w:id="47" w:name="_Toc522209327"/>
      <w:bookmarkStart w:id="48" w:name="_Toc522209593"/>
      <w:bookmarkStart w:id="49" w:name="_Toc522209675"/>
      <w:bookmarkStart w:id="50" w:name="_Toc522209752"/>
      <w:bookmarkStart w:id="51" w:name="_Toc522209923"/>
      <w:bookmarkStart w:id="52" w:name="_Toc522209951"/>
      <w:bookmarkStart w:id="53" w:name="_Toc522210077"/>
      <w:bookmarkStart w:id="54" w:name="_Toc522210301"/>
      <w:bookmarkEnd w:id="45"/>
      <w:bookmarkEnd w:id="46"/>
      <w:bookmarkEnd w:id="47"/>
      <w:bookmarkEnd w:id="48"/>
      <w:bookmarkEnd w:id="49"/>
      <w:bookmarkEnd w:id="50"/>
      <w:bookmarkEnd w:id="51"/>
      <w:bookmarkEnd w:id="52"/>
      <w:bookmarkEnd w:id="53"/>
      <w:bookmarkEnd w:id="54"/>
    </w:p>
    <w:p w:rsidR="007E027E" w:rsidRPr="00715413" w:rsidRDefault="00715413" w:rsidP="00B97107">
      <w:pPr>
        <w:pStyle w:val="Balk2dereceden"/>
      </w:pPr>
      <w:r w:rsidRPr="00715413">
        <w:t xml:space="preserve"> </w:t>
      </w:r>
      <w:bookmarkStart w:id="55" w:name="_Toc522210302"/>
      <w:r w:rsidR="00B97107">
        <w:t>K</w:t>
      </w:r>
      <w:r w:rsidR="007E027E" w:rsidRPr="00715413">
        <w:t xml:space="preserve">uruluşun </w:t>
      </w:r>
      <w:r w:rsidR="004317F9" w:rsidRPr="00715413">
        <w:t>Adı</w:t>
      </w:r>
      <w:bookmarkEnd w:id="55"/>
    </w:p>
    <w:p w:rsidR="007E027E" w:rsidRDefault="007E027E" w:rsidP="007E027E">
      <w:pPr>
        <w:widowControl w:val="0"/>
        <w:autoSpaceDE w:val="0"/>
        <w:autoSpaceDN w:val="0"/>
        <w:adjustRightInd w:val="0"/>
        <w:spacing w:after="0"/>
        <w:jc w:val="both"/>
        <w:rPr>
          <w:rFonts w:eastAsia="Times New Roman" w:cs="Times New Roman"/>
          <w:b/>
          <w:szCs w:val="24"/>
          <w:lang w:eastAsia="tr-TR"/>
        </w:rPr>
      </w:pPr>
    </w:p>
    <w:p w:rsidR="007E027E" w:rsidRPr="00715413" w:rsidRDefault="00715413" w:rsidP="00715413">
      <w:pPr>
        <w:pStyle w:val="Balk2dereceden"/>
      </w:pPr>
      <w:r w:rsidRPr="00715413">
        <w:t xml:space="preserve"> </w:t>
      </w:r>
      <w:bookmarkStart w:id="56" w:name="_Toc522210303"/>
      <w:r w:rsidR="007E027E" w:rsidRPr="00715413">
        <w:t xml:space="preserve">Kuruluşun </w:t>
      </w:r>
      <w:r w:rsidR="004317F9" w:rsidRPr="00715413">
        <w:t>Yeri</w:t>
      </w:r>
      <w:bookmarkEnd w:id="56"/>
    </w:p>
    <w:p w:rsidR="007E027E" w:rsidRDefault="007E027E" w:rsidP="007E027E">
      <w:pPr>
        <w:widowControl w:val="0"/>
        <w:autoSpaceDE w:val="0"/>
        <w:autoSpaceDN w:val="0"/>
        <w:adjustRightInd w:val="0"/>
        <w:spacing w:after="0"/>
        <w:jc w:val="both"/>
        <w:rPr>
          <w:rFonts w:eastAsia="Times New Roman" w:cs="Times New Roman"/>
          <w:b/>
          <w:szCs w:val="24"/>
          <w:lang w:eastAsia="tr-TR"/>
        </w:rPr>
      </w:pPr>
    </w:p>
    <w:p w:rsidR="007E027E" w:rsidRPr="00715413" w:rsidRDefault="007E027E" w:rsidP="00715413">
      <w:pPr>
        <w:pStyle w:val="Balk2dereceden"/>
      </w:pPr>
      <w:r w:rsidRPr="00715413">
        <w:t xml:space="preserve"> </w:t>
      </w:r>
      <w:bookmarkStart w:id="57" w:name="_Toc522210304"/>
      <w:r w:rsidRPr="00715413">
        <w:t xml:space="preserve">Kuruluşta </w:t>
      </w:r>
      <w:r w:rsidR="004317F9" w:rsidRPr="00715413">
        <w:t>Çalışanlar Hakkında Bilgi</w:t>
      </w:r>
      <w:bookmarkEnd w:id="57"/>
    </w:p>
    <w:p w:rsidR="007E027E" w:rsidRDefault="007E027E" w:rsidP="007E027E">
      <w:pPr>
        <w:widowControl w:val="0"/>
        <w:autoSpaceDE w:val="0"/>
        <w:autoSpaceDN w:val="0"/>
        <w:adjustRightInd w:val="0"/>
        <w:spacing w:after="0"/>
        <w:jc w:val="both"/>
        <w:rPr>
          <w:rFonts w:eastAsia="Times New Roman" w:cs="Times New Roman"/>
          <w:b/>
          <w:szCs w:val="24"/>
          <w:lang w:eastAsia="tr-TR"/>
        </w:rPr>
      </w:pPr>
    </w:p>
    <w:p w:rsidR="007E027E" w:rsidRDefault="007E027E" w:rsidP="007E027E">
      <w:pPr>
        <w:widowControl w:val="0"/>
        <w:autoSpaceDE w:val="0"/>
        <w:autoSpaceDN w:val="0"/>
        <w:adjustRightInd w:val="0"/>
        <w:spacing w:after="0"/>
        <w:jc w:val="both"/>
        <w:rPr>
          <w:rFonts w:eastAsia="Times New Roman" w:cs="Times New Roman"/>
          <w:szCs w:val="24"/>
          <w:lang w:eastAsia="tr-TR"/>
        </w:rPr>
      </w:pPr>
      <w:r w:rsidRPr="007E027E">
        <w:rPr>
          <w:rFonts w:eastAsia="Times New Roman" w:cs="Times New Roman"/>
          <w:szCs w:val="24"/>
          <w:lang w:eastAsia="tr-TR"/>
        </w:rPr>
        <w:t>Mühendis sayısı ve kuruluş içindeki fonksiyonları</w:t>
      </w:r>
      <w:r>
        <w:rPr>
          <w:rFonts w:eastAsia="Times New Roman" w:cs="Times New Roman"/>
          <w:szCs w:val="24"/>
          <w:lang w:eastAsia="tr-TR"/>
        </w:rPr>
        <w:t xml:space="preserve"> hakkında bilgi verilerek organizasyon şemasına bu bölümde </w:t>
      </w:r>
      <w:r w:rsidR="002F4B14">
        <w:rPr>
          <w:rFonts w:eastAsia="Times New Roman" w:cs="Times New Roman"/>
          <w:szCs w:val="24"/>
          <w:lang w:eastAsia="tr-TR"/>
        </w:rPr>
        <w:t xml:space="preserve">Şekil 2.1’de verildiği gibi </w:t>
      </w:r>
      <w:r>
        <w:rPr>
          <w:rFonts w:eastAsia="Times New Roman" w:cs="Times New Roman"/>
          <w:szCs w:val="24"/>
          <w:lang w:eastAsia="tr-TR"/>
        </w:rPr>
        <w:t>verilmelidir.</w:t>
      </w:r>
    </w:p>
    <w:p w:rsidR="002F4B14" w:rsidRDefault="002F4B14" w:rsidP="007E027E">
      <w:pPr>
        <w:widowControl w:val="0"/>
        <w:autoSpaceDE w:val="0"/>
        <w:autoSpaceDN w:val="0"/>
        <w:adjustRightInd w:val="0"/>
        <w:spacing w:after="0"/>
        <w:jc w:val="both"/>
        <w:rPr>
          <w:rFonts w:eastAsia="Times New Roman" w:cs="Times New Roman"/>
          <w:szCs w:val="24"/>
          <w:lang w:eastAsia="tr-TR"/>
        </w:rPr>
      </w:pPr>
    </w:p>
    <w:p w:rsidR="00456AD2" w:rsidRDefault="002F4B14" w:rsidP="00456AD2">
      <w:pPr>
        <w:keepNext/>
        <w:widowControl w:val="0"/>
        <w:autoSpaceDE w:val="0"/>
        <w:autoSpaceDN w:val="0"/>
        <w:adjustRightInd w:val="0"/>
        <w:spacing w:after="0" w:line="240" w:lineRule="auto"/>
        <w:jc w:val="both"/>
      </w:pPr>
      <w:r>
        <w:rPr>
          <w:noProof/>
          <w:lang w:eastAsia="tr-TR"/>
        </w:rPr>
        <w:drawing>
          <wp:inline distT="0" distB="0" distL="0" distR="0" wp14:anchorId="70B980CB" wp14:editId="178EEDE6">
            <wp:extent cx="5234151" cy="2506314"/>
            <wp:effectExtent l="0" t="0" r="5080" b="8890"/>
            <wp:docPr id="38" name="Resim 38" descr="organizasyon ÅemasÄ± IT ÃRNEK ile ilgili gÃ¶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ganizasyon ÅemasÄ± IT ÃRNEK ile ilgili gÃ¶rsel sonucu"/>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41266" cy="2509721"/>
                    </a:xfrm>
                    <a:prstGeom prst="rect">
                      <a:avLst/>
                    </a:prstGeom>
                    <a:noFill/>
                    <a:ln>
                      <a:noFill/>
                    </a:ln>
                  </pic:spPr>
                </pic:pic>
              </a:graphicData>
            </a:graphic>
          </wp:inline>
        </w:drawing>
      </w:r>
    </w:p>
    <w:p w:rsidR="007E027E" w:rsidRDefault="00456AD2" w:rsidP="00456AD2">
      <w:pPr>
        <w:pStyle w:val="ResimYazs0"/>
      </w:pPr>
      <w:bookmarkStart w:id="58" w:name="_Toc522207909"/>
      <w:r w:rsidRPr="00456AD2">
        <w:t xml:space="preserve">Şekil </w:t>
      </w:r>
      <w:r w:rsidR="00AE6E28">
        <w:t>2</w:t>
      </w:r>
      <w:r w:rsidRPr="00456AD2">
        <w:t>.</w:t>
      </w:r>
      <w:fldSimple w:instr=" SEQ Şekil \* ARABIC \s 1 ">
        <w:r w:rsidR="003A101A">
          <w:rPr>
            <w:noProof/>
          </w:rPr>
          <w:t>1</w:t>
        </w:r>
      </w:fldSimple>
      <w:r w:rsidRPr="00456AD2">
        <w:t>. Kuruluş organizasyon şeması</w:t>
      </w:r>
      <w:bookmarkEnd w:id="58"/>
    </w:p>
    <w:p w:rsidR="00456AD2" w:rsidRPr="00456AD2" w:rsidRDefault="00456AD2" w:rsidP="00456AD2">
      <w:pPr>
        <w:spacing w:after="0"/>
      </w:pPr>
    </w:p>
    <w:p w:rsidR="00F107BC" w:rsidRDefault="007E027E" w:rsidP="00F107BC">
      <w:pPr>
        <w:pStyle w:val="Balk2dereceden"/>
      </w:pPr>
      <w:bookmarkStart w:id="59" w:name="_Toc522210305"/>
      <w:r>
        <w:t>Kuruluş Faaliyet Alanı</w:t>
      </w:r>
      <w:bookmarkEnd w:id="59"/>
    </w:p>
    <w:p w:rsidR="007E027E" w:rsidRDefault="007E027E" w:rsidP="00F107BC">
      <w:pPr>
        <w:widowControl w:val="0"/>
        <w:autoSpaceDE w:val="0"/>
        <w:autoSpaceDN w:val="0"/>
        <w:adjustRightInd w:val="0"/>
        <w:spacing w:before="240" w:after="0"/>
        <w:jc w:val="both"/>
        <w:rPr>
          <w:rFonts w:eastAsia="Times New Roman" w:cs="Times New Roman"/>
          <w:b/>
          <w:szCs w:val="24"/>
          <w:lang w:eastAsia="tr-TR"/>
        </w:rPr>
      </w:pPr>
      <w:bookmarkStart w:id="60" w:name="_GoBack"/>
      <w:bookmarkEnd w:id="60"/>
    </w:p>
    <w:p w:rsidR="007E027E" w:rsidRDefault="007E027E" w:rsidP="00715413">
      <w:pPr>
        <w:pStyle w:val="Balk2dereceden"/>
      </w:pPr>
      <w:bookmarkStart w:id="61" w:name="_Toc522210306"/>
      <w:r>
        <w:t>Kuruluşun Kısa Tarihçesi</w:t>
      </w:r>
      <w:bookmarkEnd w:id="61"/>
    </w:p>
    <w:p w:rsidR="00451022" w:rsidRDefault="00451022" w:rsidP="007E027E">
      <w:pPr>
        <w:widowControl w:val="0"/>
        <w:autoSpaceDE w:val="0"/>
        <w:autoSpaceDN w:val="0"/>
        <w:adjustRightInd w:val="0"/>
        <w:spacing w:after="0"/>
        <w:jc w:val="both"/>
        <w:rPr>
          <w:rFonts w:eastAsia="Times New Roman" w:cs="Times New Roman"/>
          <w:b/>
          <w:szCs w:val="24"/>
          <w:lang w:eastAsia="tr-TR"/>
        </w:rPr>
      </w:pPr>
    </w:p>
    <w:p w:rsidR="0086486F" w:rsidRPr="00451022" w:rsidRDefault="00451022" w:rsidP="004603F0">
      <w:pPr>
        <w:rPr>
          <w:rFonts w:eastAsia="Times New Roman" w:cs="Times New Roman"/>
          <w:b/>
          <w:szCs w:val="24"/>
          <w:lang w:eastAsia="tr-TR"/>
        </w:rPr>
      </w:pPr>
      <w:r>
        <w:rPr>
          <w:rFonts w:eastAsia="Times New Roman" w:cs="Times New Roman"/>
          <w:b/>
          <w:szCs w:val="24"/>
          <w:lang w:eastAsia="tr-TR"/>
        </w:rPr>
        <w:br w:type="page"/>
      </w:r>
      <w:r>
        <w:rPr>
          <w:rFonts w:eastAsia="Times New Roman" w:cs="Times New Roman"/>
          <w:b/>
          <w:szCs w:val="24"/>
          <w:lang w:eastAsia="tr-TR"/>
        </w:rPr>
        <w:lastRenderedPageBreak/>
        <w:br w:type="page"/>
      </w:r>
    </w:p>
    <w:p w:rsidR="00695C62" w:rsidRPr="00456AD2" w:rsidRDefault="004603F0" w:rsidP="00456AD2">
      <w:pPr>
        <w:pStyle w:val="Balk1"/>
        <w:numPr>
          <w:ilvl w:val="0"/>
          <w:numId w:val="38"/>
        </w:numPr>
        <w:rPr>
          <w:rFonts w:eastAsia="Times New Roman"/>
          <w:lang w:val="en-US" w:eastAsia="tr-TR"/>
        </w:rPr>
      </w:pPr>
      <w:bookmarkStart w:id="62" w:name="_Toc522210307"/>
      <w:r w:rsidRPr="00A6066B">
        <w:lastRenderedPageBreak/>
        <w:t>STAJ</w:t>
      </w:r>
      <w:r w:rsidRPr="00456AD2">
        <w:rPr>
          <w:rFonts w:eastAsia="Times New Roman"/>
          <w:lang w:val="en-US" w:eastAsia="tr-TR"/>
        </w:rPr>
        <w:t xml:space="preserve"> RAPORU</w:t>
      </w:r>
      <w:bookmarkEnd w:id="62"/>
    </w:p>
    <w:p w:rsidR="00695C62" w:rsidRPr="00695C62" w:rsidRDefault="00695C62" w:rsidP="004603F0">
      <w:pPr>
        <w:spacing w:after="0"/>
        <w:rPr>
          <w:rFonts w:eastAsia="Times New Roman" w:cs="Times New Roman"/>
          <w:szCs w:val="24"/>
          <w:lang w:val="en-US" w:eastAsia="tr-TR"/>
        </w:rPr>
      </w:pPr>
    </w:p>
    <w:p w:rsidR="007E027E" w:rsidRDefault="00695C62" w:rsidP="004603F0">
      <w:pPr>
        <w:widowControl w:val="0"/>
        <w:autoSpaceDE w:val="0"/>
        <w:autoSpaceDN w:val="0"/>
        <w:adjustRightInd w:val="0"/>
        <w:spacing w:after="0"/>
        <w:jc w:val="both"/>
        <w:rPr>
          <w:rFonts w:eastAsia="Times New Roman" w:cs="Times New Roman"/>
          <w:color w:val="000000"/>
          <w:spacing w:val="3"/>
          <w:szCs w:val="24"/>
          <w:lang w:eastAsia="tr-TR"/>
        </w:rPr>
      </w:pPr>
      <w:r w:rsidRPr="00695C62">
        <w:rPr>
          <w:rFonts w:eastAsia="Times New Roman" w:cs="Times New Roman"/>
          <w:color w:val="000000"/>
          <w:szCs w:val="24"/>
          <w:lang w:eastAsia="tr-TR"/>
        </w:rPr>
        <w:t>Bu</w:t>
      </w:r>
      <w:r w:rsidRPr="00695C62">
        <w:rPr>
          <w:rFonts w:eastAsia="Times New Roman" w:cs="Times New Roman"/>
          <w:color w:val="000000"/>
          <w:spacing w:val="9"/>
          <w:szCs w:val="24"/>
          <w:lang w:eastAsia="tr-TR"/>
        </w:rPr>
        <w:t xml:space="preserve"> </w:t>
      </w:r>
      <w:r w:rsidRPr="00695C62">
        <w:rPr>
          <w:rFonts w:eastAsia="Times New Roman" w:cs="Times New Roman"/>
          <w:color w:val="000000"/>
          <w:szCs w:val="24"/>
          <w:lang w:eastAsia="tr-TR"/>
        </w:rPr>
        <w:t>bölü</w:t>
      </w:r>
      <w:r w:rsidRPr="00695C62">
        <w:rPr>
          <w:rFonts w:eastAsia="Times New Roman" w:cs="Times New Roman"/>
          <w:color w:val="000000"/>
          <w:spacing w:val="-2"/>
          <w:szCs w:val="24"/>
          <w:lang w:eastAsia="tr-TR"/>
        </w:rPr>
        <w:t>m</w:t>
      </w:r>
      <w:r w:rsidRPr="00695C62">
        <w:rPr>
          <w:rFonts w:eastAsia="Times New Roman" w:cs="Times New Roman"/>
          <w:color w:val="000000"/>
          <w:szCs w:val="24"/>
          <w:lang w:eastAsia="tr-TR"/>
        </w:rPr>
        <w:t>d</w:t>
      </w:r>
      <w:r w:rsidRPr="00695C62">
        <w:rPr>
          <w:rFonts w:eastAsia="Times New Roman" w:cs="Times New Roman"/>
          <w:color w:val="000000"/>
          <w:spacing w:val="2"/>
          <w:szCs w:val="24"/>
          <w:lang w:eastAsia="tr-TR"/>
        </w:rPr>
        <w:t>e</w:t>
      </w:r>
      <w:r w:rsidRPr="00695C62">
        <w:rPr>
          <w:rFonts w:eastAsia="Times New Roman" w:cs="Times New Roman"/>
          <w:color w:val="000000"/>
          <w:szCs w:val="24"/>
          <w:lang w:eastAsia="tr-TR"/>
        </w:rPr>
        <w:t>,</w:t>
      </w:r>
      <w:r w:rsidRPr="00695C62">
        <w:rPr>
          <w:rFonts w:eastAsia="Times New Roman" w:cs="Times New Roman"/>
          <w:color w:val="000000"/>
          <w:spacing w:val="3"/>
          <w:szCs w:val="24"/>
          <w:lang w:eastAsia="tr-TR"/>
        </w:rPr>
        <w:t xml:space="preserve"> </w:t>
      </w:r>
      <w:r w:rsidR="007E027E">
        <w:rPr>
          <w:rFonts w:eastAsia="Times New Roman" w:cs="Times New Roman"/>
          <w:color w:val="000000"/>
          <w:spacing w:val="3"/>
          <w:szCs w:val="24"/>
          <w:lang w:eastAsia="tr-TR"/>
        </w:rPr>
        <w:t xml:space="preserve">staj yapılan konu ve çalışmalara yer verilecektir. </w:t>
      </w:r>
    </w:p>
    <w:p w:rsidR="00605B6F" w:rsidRDefault="00605B6F" w:rsidP="004603F0">
      <w:pPr>
        <w:widowControl w:val="0"/>
        <w:autoSpaceDE w:val="0"/>
        <w:autoSpaceDN w:val="0"/>
        <w:adjustRightInd w:val="0"/>
        <w:spacing w:after="0"/>
        <w:jc w:val="both"/>
        <w:rPr>
          <w:rFonts w:eastAsia="Times New Roman" w:cs="Times New Roman"/>
          <w:color w:val="000000"/>
          <w:spacing w:val="3"/>
          <w:szCs w:val="24"/>
          <w:lang w:eastAsia="tr-TR"/>
        </w:rPr>
      </w:pPr>
    </w:p>
    <w:p w:rsidR="00695C62" w:rsidRDefault="007E027E" w:rsidP="004603F0">
      <w:pPr>
        <w:widowControl w:val="0"/>
        <w:autoSpaceDE w:val="0"/>
        <w:autoSpaceDN w:val="0"/>
        <w:adjustRightInd w:val="0"/>
        <w:spacing w:after="0"/>
        <w:jc w:val="both"/>
        <w:rPr>
          <w:rFonts w:eastAsia="Times New Roman" w:cs="Times New Roman"/>
          <w:color w:val="000000"/>
          <w:szCs w:val="24"/>
          <w:lang w:eastAsia="tr-TR"/>
        </w:rPr>
      </w:pPr>
      <w:r>
        <w:rPr>
          <w:rFonts w:eastAsia="Times New Roman" w:cs="Times New Roman"/>
          <w:color w:val="000000"/>
          <w:spacing w:val="3"/>
          <w:szCs w:val="24"/>
          <w:lang w:eastAsia="tr-TR"/>
        </w:rPr>
        <w:t>Staj raporu</w:t>
      </w:r>
      <w:r w:rsidR="00605B6F">
        <w:rPr>
          <w:rFonts w:eastAsia="Times New Roman" w:cs="Times New Roman"/>
          <w:color w:val="000000"/>
          <w:spacing w:val="3"/>
          <w:szCs w:val="24"/>
          <w:lang w:eastAsia="tr-TR"/>
        </w:rPr>
        <w:t>nun hazırlanmasında</w:t>
      </w:r>
      <w:r>
        <w:rPr>
          <w:rFonts w:eastAsia="Times New Roman" w:cs="Times New Roman"/>
          <w:color w:val="000000"/>
          <w:spacing w:val="3"/>
          <w:szCs w:val="24"/>
          <w:lang w:eastAsia="tr-TR"/>
        </w:rPr>
        <w:t xml:space="preserve"> dikkat edilmesi gerek</w:t>
      </w:r>
      <w:r w:rsidR="00605B6F">
        <w:rPr>
          <w:rFonts w:eastAsia="Times New Roman" w:cs="Times New Roman"/>
          <w:color w:val="000000"/>
          <w:spacing w:val="3"/>
          <w:szCs w:val="24"/>
          <w:lang w:eastAsia="tr-TR"/>
        </w:rPr>
        <w:t>enler</w:t>
      </w:r>
      <w:r>
        <w:rPr>
          <w:rFonts w:eastAsia="Times New Roman" w:cs="Times New Roman"/>
          <w:color w:val="000000"/>
          <w:spacing w:val="3"/>
          <w:szCs w:val="24"/>
          <w:lang w:eastAsia="tr-TR"/>
        </w:rPr>
        <w:t xml:space="preserve"> bu bölümde açıklanmıştır. </w:t>
      </w:r>
    </w:p>
    <w:p w:rsidR="004603F0" w:rsidRPr="004603F0" w:rsidRDefault="004603F0" w:rsidP="004603F0">
      <w:pPr>
        <w:widowControl w:val="0"/>
        <w:autoSpaceDE w:val="0"/>
        <w:autoSpaceDN w:val="0"/>
        <w:adjustRightInd w:val="0"/>
        <w:spacing w:after="0"/>
        <w:jc w:val="both"/>
        <w:rPr>
          <w:rFonts w:eastAsia="Times New Roman" w:cs="Times New Roman"/>
          <w:color w:val="000000"/>
          <w:szCs w:val="24"/>
          <w:lang w:eastAsia="tr-TR"/>
        </w:rPr>
      </w:pPr>
    </w:p>
    <w:p w:rsidR="00B97107" w:rsidRPr="00B97107" w:rsidRDefault="00B97107" w:rsidP="00B97107">
      <w:pPr>
        <w:pStyle w:val="ListeParagraf"/>
        <w:keepNext/>
        <w:numPr>
          <w:ilvl w:val="0"/>
          <w:numId w:val="34"/>
        </w:numPr>
        <w:tabs>
          <w:tab w:val="left" w:pos="360"/>
        </w:tabs>
        <w:spacing w:after="0"/>
        <w:jc w:val="both"/>
        <w:outlineLvl w:val="1"/>
        <w:rPr>
          <w:rFonts w:ascii="Times New Roman" w:eastAsia="Times New Roman" w:hAnsi="Times New Roman"/>
          <w:b/>
          <w:vanish/>
          <w:szCs w:val="24"/>
          <w:lang w:eastAsia="tr-TR"/>
        </w:rPr>
      </w:pPr>
      <w:bookmarkStart w:id="63" w:name="_Toc522208071"/>
      <w:bookmarkStart w:id="64" w:name="_Toc522208205"/>
      <w:bookmarkStart w:id="65" w:name="_Toc522208506"/>
      <w:bookmarkStart w:id="66" w:name="_Toc522208879"/>
      <w:bookmarkStart w:id="67" w:name="_Toc522208940"/>
      <w:bookmarkStart w:id="68" w:name="_Toc522209334"/>
      <w:bookmarkStart w:id="69" w:name="_Toc522209600"/>
      <w:bookmarkStart w:id="70" w:name="_Toc522209682"/>
      <w:bookmarkStart w:id="71" w:name="_Toc522209759"/>
      <w:bookmarkStart w:id="72" w:name="_Toc522209930"/>
      <w:bookmarkStart w:id="73" w:name="_Toc522209958"/>
      <w:bookmarkStart w:id="74" w:name="_Toc522210084"/>
      <w:bookmarkStart w:id="75" w:name="_Toc522210308"/>
      <w:bookmarkEnd w:id="63"/>
      <w:bookmarkEnd w:id="64"/>
      <w:bookmarkEnd w:id="65"/>
      <w:bookmarkEnd w:id="66"/>
      <w:bookmarkEnd w:id="67"/>
      <w:bookmarkEnd w:id="68"/>
      <w:bookmarkEnd w:id="69"/>
      <w:bookmarkEnd w:id="70"/>
      <w:bookmarkEnd w:id="71"/>
      <w:bookmarkEnd w:id="72"/>
      <w:bookmarkEnd w:id="73"/>
      <w:bookmarkEnd w:id="74"/>
      <w:bookmarkEnd w:id="75"/>
    </w:p>
    <w:p w:rsidR="00695C62" w:rsidRDefault="00605B6F" w:rsidP="00B97107">
      <w:pPr>
        <w:pStyle w:val="Balk2dereceden"/>
      </w:pPr>
      <w:bookmarkStart w:id="76" w:name="_Toc522210309"/>
      <w:r>
        <w:t>Staj Rapor Kuralları</w:t>
      </w:r>
      <w:bookmarkEnd w:id="76"/>
    </w:p>
    <w:p w:rsidR="00B97107" w:rsidRPr="000F171B" w:rsidRDefault="00B97107" w:rsidP="001D4062">
      <w:pPr>
        <w:widowControl w:val="0"/>
        <w:autoSpaceDE w:val="0"/>
        <w:autoSpaceDN w:val="0"/>
        <w:adjustRightInd w:val="0"/>
        <w:spacing w:after="0"/>
        <w:jc w:val="both"/>
      </w:pPr>
      <w:bookmarkStart w:id="77" w:name="_Toc522208073"/>
      <w:bookmarkStart w:id="78" w:name="_Toc522208207"/>
      <w:bookmarkStart w:id="79" w:name="_Toc522208508"/>
      <w:bookmarkStart w:id="80" w:name="_Toc522208076"/>
      <w:bookmarkStart w:id="81" w:name="_Toc522208210"/>
      <w:bookmarkStart w:id="82" w:name="_Toc522208511"/>
      <w:bookmarkStart w:id="83" w:name="_Toc522208881"/>
      <w:bookmarkStart w:id="84" w:name="_Toc522208942"/>
      <w:bookmarkStart w:id="85" w:name="_Toc522209336"/>
      <w:bookmarkStart w:id="86" w:name="_Toc522209602"/>
      <w:bookmarkStart w:id="87" w:name="_Toc522209684"/>
      <w:bookmarkStart w:id="88" w:name="_Toc522209761"/>
      <w:bookmarkStart w:id="89" w:name="_Toc522209932"/>
      <w:bookmarkStart w:id="90" w:name="_Toc522209960"/>
      <w:bookmarkStart w:id="91" w:name="_Toc522210086"/>
      <w:bookmarkStart w:id="92" w:name="_Toc522208884"/>
      <w:bookmarkStart w:id="93" w:name="_Toc522208945"/>
      <w:bookmarkStart w:id="94" w:name="_Toc522209339"/>
      <w:bookmarkStart w:id="95" w:name="_Toc522209605"/>
      <w:bookmarkStart w:id="96" w:name="_Toc522209687"/>
      <w:bookmarkStart w:id="97" w:name="_Toc522209764"/>
      <w:bookmarkStart w:id="98" w:name="_Toc522209935"/>
      <w:bookmarkStart w:id="99" w:name="_Toc522209963"/>
      <w:bookmarkStart w:id="100" w:name="_Toc522210089"/>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rsidR="000F171B" w:rsidRPr="000F171B" w:rsidRDefault="000F171B" w:rsidP="001D4062">
      <w:pPr>
        <w:pStyle w:val="ListeParagraf"/>
        <w:numPr>
          <w:ilvl w:val="0"/>
          <w:numId w:val="39"/>
        </w:numPr>
        <w:spacing w:line="240" w:lineRule="auto"/>
        <w:contextualSpacing w:val="0"/>
        <w:outlineLvl w:val="2"/>
        <w:rPr>
          <w:rFonts w:ascii="Times New Roman" w:eastAsiaTheme="minorHAnsi" w:hAnsi="Times New Roman" w:cstheme="minorBidi"/>
          <w:b/>
          <w:vanish/>
        </w:rPr>
      </w:pPr>
      <w:bookmarkStart w:id="101" w:name="_Toc522210310"/>
      <w:bookmarkEnd w:id="101"/>
    </w:p>
    <w:p w:rsidR="000F171B" w:rsidRPr="000F171B" w:rsidRDefault="000F171B" w:rsidP="001D4062">
      <w:pPr>
        <w:pStyle w:val="ListeParagraf"/>
        <w:numPr>
          <w:ilvl w:val="0"/>
          <w:numId w:val="39"/>
        </w:numPr>
        <w:spacing w:line="240" w:lineRule="auto"/>
        <w:contextualSpacing w:val="0"/>
        <w:outlineLvl w:val="2"/>
        <w:rPr>
          <w:rFonts w:ascii="Times New Roman" w:eastAsiaTheme="minorHAnsi" w:hAnsi="Times New Roman" w:cstheme="minorBidi"/>
          <w:b/>
          <w:vanish/>
        </w:rPr>
      </w:pPr>
      <w:bookmarkStart w:id="102" w:name="_Toc522210311"/>
      <w:bookmarkEnd w:id="102"/>
    </w:p>
    <w:p w:rsidR="000F171B" w:rsidRPr="000F171B" w:rsidRDefault="000F171B" w:rsidP="001D4062">
      <w:pPr>
        <w:pStyle w:val="ListeParagraf"/>
        <w:numPr>
          <w:ilvl w:val="0"/>
          <w:numId w:val="39"/>
        </w:numPr>
        <w:spacing w:line="240" w:lineRule="auto"/>
        <w:contextualSpacing w:val="0"/>
        <w:outlineLvl w:val="2"/>
        <w:rPr>
          <w:rFonts w:ascii="Times New Roman" w:eastAsiaTheme="minorHAnsi" w:hAnsi="Times New Roman" w:cstheme="minorBidi"/>
          <w:b/>
          <w:vanish/>
        </w:rPr>
      </w:pPr>
      <w:bookmarkStart w:id="103" w:name="_Toc522210312"/>
      <w:bookmarkEnd w:id="103"/>
    </w:p>
    <w:p w:rsidR="000F171B" w:rsidRPr="000F171B" w:rsidRDefault="000F171B" w:rsidP="001D4062">
      <w:pPr>
        <w:pStyle w:val="ListeParagraf"/>
        <w:numPr>
          <w:ilvl w:val="1"/>
          <w:numId w:val="39"/>
        </w:numPr>
        <w:spacing w:line="240" w:lineRule="auto"/>
        <w:contextualSpacing w:val="0"/>
        <w:outlineLvl w:val="2"/>
        <w:rPr>
          <w:rFonts w:ascii="Times New Roman" w:eastAsiaTheme="minorHAnsi" w:hAnsi="Times New Roman" w:cstheme="minorBidi"/>
          <w:b/>
          <w:vanish/>
        </w:rPr>
      </w:pPr>
      <w:bookmarkStart w:id="104" w:name="_Toc522210313"/>
      <w:bookmarkEnd w:id="104"/>
    </w:p>
    <w:p w:rsidR="00190204" w:rsidRPr="00190204" w:rsidRDefault="00190204" w:rsidP="00190204">
      <w:pPr>
        <w:pStyle w:val="ListeParagraf"/>
        <w:numPr>
          <w:ilvl w:val="0"/>
          <w:numId w:val="43"/>
        </w:numPr>
        <w:tabs>
          <w:tab w:val="left" w:pos="630"/>
        </w:tabs>
        <w:spacing w:after="120" w:line="240" w:lineRule="auto"/>
        <w:contextualSpacing w:val="0"/>
        <w:outlineLvl w:val="2"/>
        <w:rPr>
          <w:rFonts w:ascii="Times New Roman" w:eastAsiaTheme="minorHAnsi" w:hAnsi="Times New Roman" w:cstheme="minorBidi"/>
          <w:b/>
          <w:vanish/>
        </w:rPr>
      </w:pPr>
      <w:bookmarkStart w:id="105" w:name="_Toc522210314"/>
    </w:p>
    <w:p w:rsidR="00190204" w:rsidRPr="00190204" w:rsidRDefault="00190204" w:rsidP="00190204">
      <w:pPr>
        <w:pStyle w:val="ListeParagraf"/>
        <w:numPr>
          <w:ilvl w:val="0"/>
          <w:numId w:val="43"/>
        </w:numPr>
        <w:tabs>
          <w:tab w:val="left" w:pos="630"/>
        </w:tabs>
        <w:spacing w:after="120" w:line="240" w:lineRule="auto"/>
        <w:contextualSpacing w:val="0"/>
        <w:outlineLvl w:val="2"/>
        <w:rPr>
          <w:rFonts w:ascii="Times New Roman" w:eastAsiaTheme="minorHAnsi" w:hAnsi="Times New Roman" w:cstheme="minorBidi"/>
          <w:b/>
          <w:vanish/>
        </w:rPr>
      </w:pPr>
    </w:p>
    <w:p w:rsidR="00190204" w:rsidRPr="00190204" w:rsidRDefault="00190204" w:rsidP="00190204">
      <w:pPr>
        <w:pStyle w:val="ListeParagraf"/>
        <w:numPr>
          <w:ilvl w:val="0"/>
          <w:numId w:val="43"/>
        </w:numPr>
        <w:tabs>
          <w:tab w:val="left" w:pos="630"/>
        </w:tabs>
        <w:spacing w:after="120" w:line="240" w:lineRule="auto"/>
        <w:contextualSpacing w:val="0"/>
        <w:outlineLvl w:val="2"/>
        <w:rPr>
          <w:rFonts w:ascii="Times New Roman" w:eastAsiaTheme="minorHAnsi" w:hAnsi="Times New Roman" w:cstheme="minorBidi"/>
          <w:b/>
          <w:vanish/>
        </w:rPr>
      </w:pPr>
    </w:p>
    <w:p w:rsidR="00190204" w:rsidRPr="00190204" w:rsidRDefault="00190204" w:rsidP="00190204">
      <w:pPr>
        <w:pStyle w:val="ListeParagraf"/>
        <w:numPr>
          <w:ilvl w:val="1"/>
          <w:numId w:val="43"/>
        </w:numPr>
        <w:tabs>
          <w:tab w:val="left" w:pos="630"/>
        </w:tabs>
        <w:spacing w:after="120" w:line="240" w:lineRule="auto"/>
        <w:contextualSpacing w:val="0"/>
        <w:outlineLvl w:val="2"/>
        <w:rPr>
          <w:rFonts w:ascii="Times New Roman" w:eastAsiaTheme="minorHAnsi" w:hAnsi="Times New Roman" w:cstheme="minorBidi"/>
          <w:b/>
          <w:vanish/>
        </w:rPr>
      </w:pPr>
    </w:p>
    <w:p w:rsidR="00695C62" w:rsidRDefault="007A5A7A" w:rsidP="00190204">
      <w:pPr>
        <w:pStyle w:val="Balk3"/>
        <w:numPr>
          <w:ilvl w:val="2"/>
          <w:numId w:val="43"/>
        </w:numPr>
        <w:tabs>
          <w:tab w:val="left" w:pos="630"/>
        </w:tabs>
        <w:spacing w:after="120" w:line="240" w:lineRule="auto"/>
      </w:pPr>
      <w:r w:rsidRPr="000F171B">
        <w:t>Yazım</w:t>
      </w:r>
      <w:r w:rsidRPr="00A6066B">
        <w:t xml:space="preserve"> kuralları</w:t>
      </w:r>
      <w:bookmarkEnd w:id="105"/>
    </w:p>
    <w:p w:rsidR="001D4062" w:rsidRPr="001D4062" w:rsidRDefault="001D4062" w:rsidP="001D4062">
      <w:pPr>
        <w:spacing w:after="0"/>
      </w:pPr>
    </w:p>
    <w:p w:rsidR="00695C62" w:rsidRPr="00695C62" w:rsidRDefault="00695C62" w:rsidP="004603F0">
      <w:pPr>
        <w:widowControl w:val="0"/>
        <w:autoSpaceDE w:val="0"/>
        <w:autoSpaceDN w:val="0"/>
        <w:adjustRightInd w:val="0"/>
        <w:spacing w:after="0"/>
        <w:jc w:val="both"/>
        <w:rPr>
          <w:rFonts w:eastAsia="Times New Roman" w:cs="Times New Roman"/>
          <w:color w:val="000000"/>
          <w:szCs w:val="24"/>
          <w:lang w:eastAsia="tr-TR"/>
        </w:rPr>
      </w:pPr>
      <w:r w:rsidRPr="00695C62">
        <w:rPr>
          <w:rFonts w:eastAsia="Times New Roman" w:cs="Times New Roman"/>
          <w:color w:val="000000"/>
          <w:szCs w:val="24"/>
          <w:lang w:eastAsia="tr-TR"/>
        </w:rPr>
        <w:t>Tezler,</w:t>
      </w:r>
      <w:r w:rsidRPr="00695C62">
        <w:rPr>
          <w:rFonts w:eastAsia="Times New Roman" w:cs="Times New Roman"/>
          <w:color w:val="000000"/>
          <w:spacing w:val="6"/>
          <w:szCs w:val="24"/>
          <w:lang w:eastAsia="tr-TR"/>
        </w:rPr>
        <w:t xml:space="preserve"> </w:t>
      </w:r>
      <w:r w:rsidRPr="00695C62">
        <w:rPr>
          <w:rFonts w:eastAsia="Times New Roman" w:cs="Times New Roman"/>
          <w:color w:val="000000"/>
          <w:szCs w:val="24"/>
          <w:lang w:eastAsia="tr-TR"/>
        </w:rPr>
        <w:t>A4</w:t>
      </w:r>
      <w:r w:rsidRPr="00695C62">
        <w:rPr>
          <w:rFonts w:eastAsia="Times New Roman" w:cs="Times New Roman"/>
          <w:color w:val="000000"/>
          <w:spacing w:val="8"/>
          <w:szCs w:val="24"/>
          <w:lang w:eastAsia="tr-TR"/>
        </w:rPr>
        <w:t xml:space="preserve"> </w:t>
      </w:r>
      <w:r w:rsidRPr="00695C62">
        <w:rPr>
          <w:rFonts w:eastAsia="Times New Roman" w:cs="Times New Roman"/>
          <w:color w:val="000000"/>
          <w:szCs w:val="24"/>
          <w:lang w:eastAsia="tr-TR"/>
        </w:rPr>
        <w:t>(21 x</w:t>
      </w:r>
      <w:r w:rsidRPr="00695C62">
        <w:rPr>
          <w:rFonts w:eastAsia="Times New Roman" w:cs="Times New Roman"/>
          <w:color w:val="000000"/>
          <w:spacing w:val="10"/>
          <w:szCs w:val="24"/>
          <w:lang w:eastAsia="tr-TR"/>
        </w:rPr>
        <w:t xml:space="preserve"> </w:t>
      </w:r>
      <w:r w:rsidRPr="00695C62">
        <w:rPr>
          <w:rFonts w:eastAsia="Times New Roman" w:cs="Times New Roman"/>
          <w:color w:val="000000"/>
          <w:szCs w:val="24"/>
          <w:lang w:eastAsia="tr-TR"/>
        </w:rPr>
        <w:t>29,7</w:t>
      </w:r>
      <w:r w:rsidRPr="00695C62">
        <w:rPr>
          <w:rFonts w:eastAsia="Times New Roman" w:cs="Times New Roman"/>
          <w:color w:val="000000"/>
          <w:spacing w:val="7"/>
          <w:szCs w:val="24"/>
          <w:lang w:eastAsia="tr-TR"/>
        </w:rPr>
        <w:t xml:space="preserve"> </w:t>
      </w:r>
      <w:r w:rsidRPr="00695C62">
        <w:rPr>
          <w:rFonts w:eastAsia="Times New Roman" w:cs="Times New Roman"/>
          <w:color w:val="000000"/>
          <w:szCs w:val="24"/>
          <w:lang w:eastAsia="tr-TR"/>
        </w:rPr>
        <w:t>c</w:t>
      </w:r>
      <w:r w:rsidRPr="00695C62">
        <w:rPr>
          <w:rFonts w:eastAsia="Times New Roman" w:cs="Times New Roman"/>
          <w:color w:val="000000"/>
          <w:spacing w:val="-2"/>
          <w:szCs w:val="24"/>
          <w:lang w:eastAsia="tr-TR"/>
        </w:rPr>
        <w:t>m</w:t>
      </w:r>
      <w:r w:rsidRPr="00695C62">
        <w:rPr>
          <w:rFonts w:eastAsia="Times New Roman" w:cs="Times New Roman"/>
          <w:color w:val="000000"/>
          <w:szCs w:val="24"/>
          <w:lang w:eastAsia="tr-TR"/>
        </w:rPr>
        <w:t>)</w:t>
      </w:r>
      <w:r w:rsidRPr="00695C62">
        <w:rPr>
          <w:rFonts w:eastAsia="Times New Roman" w:cs="Times New Roman"/>
          <w:color w:val="000000"/>
          <w:spacing w:val="8"/>
          <w:szCs w:val="24"/>
          <w:lang w:eastAsia="tr-TR"/>
        </w:rPr>
        <w:t xml:space="preserve"> </w:t>
      </w:r>
      <w:r w:rsidRPr="00695C62">
        <w:rPr>
          <w:rFonts w:eastAsia="Times New Roman" w:cs="Times New Roman"/>
          <w:color w:val="000000"/>
          <w:spacing w:val="-1"/>
          <w:szCs w:val="24"/>
          <w:lang w:eastAsia="tr-TR"/>
        </w:rPr>
        <w:t>s</w:t>
      </w:r>
      <w:r w:rsidRPr="00695C62">
        <w:rPr>
          <w:rFonts w:eastAsia="Times New Roman" w:cs="Times New Roman"/>
          <w:color w:val="000000"/>
          <w:spacing w:val="1"/>
          <w:szCs w:val="24"/>
          <w:lang w:eastAsia="tr-TR"/>
        </w:rPr>
        <w:t>t</w:t>
      </w:r>
      <w:r w:rsidRPr="00695C62">
        <w:rPr>
          <w:rFonts w:eastAsia="Times New Roman" w:cs="Times New Roman"/>
          <w:color w:val="000000"/>
          <w:szCs w:val="24"/>
          <w:lang w:eastAsia="tr-TR"/>
        </w:rPr>
        <w:t>andar</w:t>
      </w:r>
      <w:r w:rsidRPr="00695C62">
        <w:rPr>
          <w:rFonts w:eastAsia="Times New Roman" w:cs="Times New Roman"/>
          <w:color w:val="000000"/>
          <w:spacing w:val="-1"/>
          <w:szCs w:val="24"/>
          <w:lang w:eastAsia="tr-TR"/>
        </w:rPr>
        <w:t>d</w:t>
      </w:r>
      <w:r w:rsidRPr="00695C62">
        <w:rPr>
          <w:rFonts w:eastAsia="Times New Roman" w:cs="Times New Roman"/>
          <w:color w:val="000000"/>
          <w:spacing w:val="1"/>
          <w:szCs w:val="24"/>
          <w:lang w:eastAsia="tr-TR"/>
        </w:rPr>
        <w:t>ı</w:t>
      </w:r>
      <w:r w:rsidRPr="00695C62">
        <w:rPr>
          <w:rFonts w:eastAsia="Times New Roman" w:cs="Times New Roman"/>
          <w:color w:val="000000"/>
          <w:szCs w:val="24"/>
          <w:lang w:eastAsia="tr-TR"/>
        </w:rPr>
        <w:t xml:space="preserve">nda ve </w:t>
      </w:r>
      <w:r w:rsidRPr="00695C62">
        <w:rPr>
          <w:rFonts w:eastAsia="Times New Roman" w:cs="Arial"/>
          <w:bCs/>
          <w:noProof/>
          <w:szCs w:val="24"/>
          <w:lang w:eastAsia="tr-TR"/>
        </w:rPr>
        <w:t>NAVİGATOR 80 Gram</w:t>
      </w:r>
      <w:r w:rsidRPr="00695C62">
        <w:rPr>
          <w:rFonts w:eastAsia="Times New Roman" w:cs="Times New Roman"/>
          <w:color w:val="000000"/>
          <w:szCs w:val="24"/>
          <w:lang w:eastAsia="tr-TR"/>
        </w:rPr>
        <w:t xml:space="preserve"> birinci</w:t>
      </w:r>
      <w:r w:rsidRPr="00695C62">
        <w:rPr>
          <w:rFonts w:eastAsia="Times New Roman" w:cs="Times New Roman"/>
          <w:color w:val="000000"/>
          <w:spacing w:val="5"/>
          <w:szCs w:val="24"/>
          <w:lang w:eastAsia="tr-TR"/>
        </w:rPr>
        <w:t xml:space="preserve"> </w:t>
      </w:r>
      <w:r w:rsidRPr="00695C62">
        <w:rPr>
          <w:rFonts w:eastAsia="Times New Roman" w:cs="Times New Roman"/>
          <w:color w:val="000000"/>
          <w:szCs w:val="24"/>
          <w:lang w:eastAsia="tr-TR"/>
        </w:rPr>
        <w:t>ha</w:t>
      </w:r>
      <w:r w:rsidRPr="00695C62">
        <w:rPr>
          <w:rFonts w:eastAsia="Times New Roman" w:cs="Times New Roman"/>
          <w:color w:val="000000"/>
          <w:spacing w:val="-2"/>
          <w:szCs w:val="24"/>
          <w:lang w:eastAsia="tr-TR"/>
        </w:rPr>
        <w:t>m</w:t>
      </w:r>
      <w:r w:rsidRPr="00695C62">
        <w:rPr>
          <w:rFonts w:eastAsia="Times New Roman" w:cs="Times New Roman"/>
          <w:color w:val="000000"/>
          <w:szCs w:val="24"/>
          <w:lang w:eastAsia="tr-TR"/>
        </w:rPr>
        <w:t>ur beyaz</w:t>
      </w:r>
      <w:r w:rsidRPr="00695C62">
        <w:rPr>
          <w:rFonts w:eastAsia="Times New Roman" w:cs="Times New Roman"/>
          <w:color w:val="000000"/>
          <w:spacing w:val="-6"/>
          <w:szCs w:val="24"/>
          <w:lang w:eastAsia="tr-TR"/>
        </w:rPr>
        <w:t xml:space="preserve"> </w:t>
      </w:r>
      <w:r w:rsidRPr="00695C62">
        <w:rPr>
          <w:rFonts w:eastAsia="Times New Roman" w:cs="Times New Roman"/>
          <w:color w:val="000000"/>
          <w:szCs w:val="24"/>
          <w:lang w:eastAsia="tr-TR"/>
        </w:rPr>
        <w:t>kâğıda</w:t>
      </w:r>
      <w:r w:rsidRPr="00695C62">
        <w:rPr>
          <w:rFonts w:eastAsia="Times New Roman" w:cs="Times New Roman"/>
          <w:color w:val="000000"/>
          <w:spacing w:val="-6"/>
          <w:szCs w:val="24"/>
          <w:lang w:eastAsia="tr-TR"/>
        </w:rPr>
        <w:t xml:space="preserve"> </w:t>
      </w:r>
      <w:r w:rsidRPr="00695C62">
        <w:rPr>
          <w:rFonts w:eastAsia="Times New Roman" w:cs="Times New Roman"/>
          <w:color w:val="000000"/>
          <w:szCs w:val="24"/>
          <w:lang w:eastAsia="tr-TR"/>
        </w:rPr>
        <w:t>yaz</w:t>
      </w:r>
      <w:r w:rsidRPr="00695C62">
        <w:rPr>
          <w:rFonts w:eastAsia="Times New Roman" w:cs="Times New Roman"/>
          <w:color w:val="000000"/>
          <w:spacing w:val="-1"/>
          <w:szCs w:val="24"/>
          <w:lang w:eastAsia="tr-TR"/>
        </w:rPr>
        <w:t>ı</w:t>
      </w:r>
      <w:r w:rsidRPr="00695C62">
        <w:rPr>
          <w:rFonts w:eastAsia="Times New Roman" w:cs="Times New Roman"/>
          <w:color w:val="000000"/>
          <w:szCs w:val="24"/>
          <w:lang w:eastAsia="tr-TR"/>
        </w:rPr>
        <w:t>l</w:t>
      </w:r>
      <w:r w:rsidRPr="00695C62">
        <w:rPr>
          <w:rFonts w:eastAsia="Times New Roman" w:cs="Times New Roman"/>
          <w:color w:val="000000"/>
          <w:spacing w:val="-2"/>
          <w:szCs w:val="24"/>
          <w:lang w:eastAsia="tr-TR"/>
        </w:rPr>
        <w:t>m</w:t>
      </w:r>
      <w:r w:rsidRPr="00695C62">
        <w:rPr>
          <w:rFonts w:eastAsia="Times New Roman" w:cs="Times New Roman"/>
          <w:color w:val="000000"/>
          <w:szCs w:val="24"/>
          <w:lang w:eastAsia="tr-TR"/>
        </w:rPr>
        <w:t>al</w:t>
      </w:r>
      <w:r w:rsidRPr="00695C62">
        <w:rPr>
          <w:rFonts w:eastAsia="Times New Roman" w:cs="Times New Roman"/>
          <w:color w:val="000000"/>
          <w:spacing w:val="1"/>
          <w:szCs w:val="24"/>
          <w:lang w:eastAsia="tr-TR"/>
        </w:rPr>
        <w:t>ı</w:t>
      </w:r>
      <w:r w:rsidRPr="00695C62">
        <w:rPr>
          <w:rFonts w:eastAsia="Times New Roman" w:cs="Times New Roman"/>
          <w:color w:val="000000"/>
          <w:szCs w:val="24"/>
          <w:lang w:eastAsia="tr-TR"/>
        </w:rPr>
        <w:t>d</w:t>
      </w:r>
      <w:r w:rsidRPr="00695C62">
        <w:rPr>
          <w:rFonts w:eastAsia="Times New Roman" w:cs="Times New Roman"/>
          <w:color w:val="000000"/>
          <w:spacing w:val="1"/>
          <w:szCs w:val="24"/>
          <w:lang w:eastAsia="tr-TR"/>
        </w:rPr>
        <w:t>ır.</w:t>
      </w:r>
    </w:p>
    <w:p w:rsidR="00387375" w:rsidRPr="00EE27FF" w:rsidRDefault="00387375" w:rsidP="004603F0">
      <w:pPr>
        <w:widowControl w:val="0"/>
        <w:autoSpaceDE w:val="0"/>
        <w:autoSpaceDN w:val="0"/>
        <w:adjustRightInd w:val="0"/>
        <w:spacing w:after="0"/>
        <w:jc w:val="both"/>
        <w:rPr>
          <w:b/>
          <w:color w:val="000000"/>
          <w:szCs w:val="24"/>
        </w:rPr>
      </w:pPr>
    </w:p>
    <w:p w:rsidR="007421AD" w:rsidRDefault="00695C62" w:rsidP="004603F0">
      <w:pPr>
        <w:spacing w:after="0"/>
        <w:jc w:val="both"/>
        <w:rPr>
          <w:szCs w:val="24"/>
        </w:rPr>
      </w:pPr>
      <w:r w:rsidRPr="00695C62">
        <w:rPr>
          <w:szCs w:val="24"/>
        </w:rPr>
        <w:t>Yazımda, her sayfanın üst kenarlarında 3,0 cm,  sol kenarlarında 2,75 cm, alt 2,0 cm ve sağ kenarlarda 2,75 cm boşluk bırakılmalıdır.</w:t>
      </w:r>
      <w:r w:rsidR="00387375">
        <w:rPr>
          <w:szCs w:val="24"/>
        </w:rPr>
        <w:t xml:space="preserve"> </w:t>
      </w:r>
    </w:p>
    <w:p w:rsidR="00387375" w:rsidRPr="00387375" w:rsidRDefault="00387375" w:rsidP="004603F0">
      <w:pPr>
        <w:autoSpaceDE w:val="0"/>
        <w:autoSpaceDN w:val="0"/>
        <w:adjustRightInd w:val="0"/>
        <w:spacing w:after="0"/>
        <w:jc w:val="both"/>
        <w:rPr>
          <w:rFonts w:eastAsia="Times New Roman" w:cs="Times New Roman"/>
          <w:color w:val="000000"/>
          <w:szCs w:val="24"/>
          <w:lang w:eastAsia="tr-TR"/>
        </w:rPr>
      </w:pPr>
    </w:p>
    <w:p w:rsidR="00387375" w:rsidRPr="00387375" w:rsidRDefault="00387375" w:rsidP="004603F0">
      <w:pPr>
        <w:autoSpaceDE w:val="0"/>
        <w:autoSpaceDN w:val="0"/>
        <w:adjustRightInd w:val="0"/>
        <w:spacing w:after="0"/>
        <w:jc w:val="both"/>
        <w:rPr>
          <w:rFonts w:eastAsia="Times New Roman" w:cs="Times New Roman"/>
          <w:color w:val="000000"/>
          <w:szCs w:val="24"/>
          <w:lang w:eastAsia="tr-TR"/>
        </w:rPr>
      </w:pPr>
      <w:r w:rsidRPr="00387375">
        <w:rPr>
          <w:rFonts w:eastAsia="Times New Roman" w:cs="Times New Roman"/>
          <w:color w:val="000000"/>
          <w:szCs w:val="24"/>
          <w:lang w:eastAsia="tr-TR"/>
        </w:rPr>
        <w:t>Tezin başlangıcından GİRİŞ kısmına kadar olan kısım Romen rakamıyla numaralandırılmalıdır. GİRİŞ kısmından itibaren numaralandırma doğal sayılarla (1,2,3…vb.) yapılmalıdır.</w:t>
      </w:r>
    </w:p>
    <w:p w:rsidR="00387375" w:rsidRPr="00387375" w:rsidRDefault="00387375" w:rsidP="004603F0">
      <w:pPr>
        <w:autoSpaceDE w:val="0"/>
        <w:autoSpaceDN w:val="0"/>
        <w:adjustRightInd w:val="0"/>
        <w:spacing w:after="0"/>
        <w:jc w:val="both"/>
        <w:rPr>
          <w:rFonts w:eastAsia="Times New Roman" w:cs="Times New Roman"/>
          <w:color w:val="000000"/>
          <w:szCs w:val="24"/>
          <w:u w:val="single"/>
          <w:lang w:eastAsia="tr-TR"/>
        </w:rPr>
      </w:pPr>
    </w:p>
    <w:p w:rsidR="00605B6F" w:rsidRDefault="00605B6F" w:rsidP="004603F0">
      <w:pPr>
        <w:autoSpaceDE w:val="0"/>
        <w:autoSpaceDN w:val="0"/>
        <w:adjustRightInd w:val="0"/>
        <w:spacing w:after="0"/>
        <w:jc w:val="both"/>
        <w:rPr>
          <w:rFonts w:eastAsia="Times New Roman" w:cs="Times New Roman"/>
          <w:color w:val="000000"/>
          <w:szCs w:val="24"/>
          <w:lang w:eastAsia="tr-TR"/>
        </w:rPr>
      </w:pPr>
      <w:r>
        <w:rPr>
          <w:rFonts w:eastAsia="Times New Roman" w:cs="Times New Roman"/>
          <w:color w:val="000000"/>
          <w:szCs w:val="24"/>
          <w:lang w:eastAsia="tr-TR"/>
        </w:rPr>
        <w:t>Raporda</w:t>
      </w:r>
      <w:r w:rsidR="00387375" w:rsidRPr="00387375">
        <w:rPr>
          <w:rFonts w:eastAsia="Times New Roman" w:cs="Times New Roman"/>
          <w:color w:val="000000"/>
          <w:szCs w:val="24"/>
          <w:lang w:eastAsia="tr-TR"/>
        </w:rPr>
        <w:t xml:space="preserve"> </w:t>
      </w:r>
      <w:r w:rsidR="00387375" w:rsidRPr="00C831B1">
        <w:rPr>
          <w:rFonts w:eastAsia="Times New Roman" w:cs="Times New Roman"/>
          <w:color w:val="000000"/>
          <w:szCs w:val="24"/>
          <w:lang w:eastAsia="tr-TR"/>
        </w:rPr>
        <w:t>Ti</w:t>
      </w:r>
      <w:r w:rsidR="00387375" w:rsidRPr="00C831B1">
        <w:rPr>
          <w:rFonts w:eastAsia="Times New Roman" w:cs="Times New Roman"/>
          <w:color w:val="000000"/>
          <w:spacing w:val="-2"/>
          <w:szCs w:val="24"/>
          <w:lang w:eastAsia="tr-TR"/>
        </w:rPr>
        <w:t>m</w:t>
      </w:r>
      <w:r w:rsidR="00387375" w:rsidRPr="00C831B1">
        <w:rPr>
          <w:rFonts w:eastAsia="Times New Roman" w:cs="Times New Roman"/>
          <w:color w:val="000000"/>
          <w:szCs w:val="24"/>
          <w:lang w:eastAsia="tr-TR"/>
        </w:rPr>
        <w:t>es</w:t>
      </w:r>
      <w:r w:rsidR="00387375" w:rsidRPr="00C831B1">
        <w:rPr>
          <w:rFonts w:eastAsia="Times New Roman" w:cs="Times New Roman"/>
          <w:color w:val="000000"/>
          <w:spacing w:val="6"/>
          <w:szCs w:val="24"/>
          <w:lang w:eastAsia="tr-TR"/>
        </w:rPr>
        <w:t xml:space="preserve"> </w:t>
      </w:r>
      <w:r w:rsidR="00387375" w:rsidRPr="00C831B1">
        <w:rPr>
          <w:rFonts w:eastAsia="Times New Roman" w:cs="Times New Roman"/>
          <w:color w:val="000000"/>
          <w:szCs w:val="24"/>
          <w:lang w:eastAsia="tr-TR"/>
        </w:rPr>
        <w:t>New</w:t>
      </w:r>
      <w:r w:rsidR="00387375" w:rsidRPr="00C831B1">
        <w:rPr>
          <w:rFonts w:eastAsia="Times New Roman" w:cs="Times New Roman"/>
          <w:color w:val="000000"/>
          <w:spacing w:val="7"/>
          <w:szCs w:val="24"/>
          <w:lang w:eastAsia="tr-TR"/>
        </w:rPr>
        <w:t xml:space="preserve"> </w:t>
      </w:r>
      <w:r w:rsidR="00387375" w:rsidRPr="00C831B1">
        <w:rPr>
          <w:rFonts w:eastAsia="Times New Roman" w:cs="Times New Roman"/>
          <w:color w:val="000000"/>
          <w:szCs w:val="24"/>
          <w:lang w:eastAsia="tr-TR"/>
        </w:rPr>
        <w:t>R</w:t>
      </w:r>
      <w:r w:rsidR="00387375" w:rsidRPr="00C831B1">
        <w:rPr>
          <w:rFonts w:eastAsia="Times New Roman" w:cs="Times New Roman"/>
          <w:color w:val="000000"/>
          <w:spacing w:val="1"/>
          <w:szCs w:val="24"/>
          <w:lang w:eastAsia="tr-TR"/>
        </w:rPr>
        <w:t>o</w:t>
      </w:r>
      <w:r w:rsidR="00387375" w:rsidRPr="00C831B1">
        <w:rPr>
          <w:rFonts w:eastAsia="Times New Roman" w:cs="Times New Roman"/>
          <w:color w:val="000000"/>
          <w:spacing w:val="-2"/>
          <w:szCs w:val="24"/>
          <w:lang w:eastAsia="tr-TR"/>
        </w:rPr>
        <w:t>m</w:t>
      </w:r>
      <w:r w:rsidR="00387375" w:rsidRPr="00C831B1">
        <w:rPr>
          <w:rFonts w:eastAsia="Times New Roman" w:cs="Times New Roman"/>
          <w:color w:val="000000"/>
          <w:szCs w:val="24"/>
          <w:lang w:eastAsia="tr-TR"/>
        </w:rPr>
        <w:t>an</w:t>
      </w:r>
      <w:r w:rsidR="00387375" w:rsidRPr="00387375">
        <w:rPr>
          <w:rFonts w:eastAsia="Times New Roman" w:cs="Times New Roman"/>
          <w:b/>
          <w:color w:val="000000"/>
          <w:spacing w:val="4"/>
          <w:szCs w:val="24"/>
          <w:lang w:eastAsia="tr-TR"/>
        </w:rPr>
        <w:t xml:space="preserve"> </w:t>
      </w:r>
      <w:r w:rsidR="00387375" w:rsidRPr="00387375">
        <w:rPr>
          <w:rFonts w:eastAsia="Times New Roman" w:cs="Times New Roman"/>
          <w:color w:val="000000"/>
          <w:szCs w:val="24"/>
          <w:lang w:eastAsia="tr-TR"/>
        </w:rPr>
        <w:t>karak</w:t>
      </w:r>
      <w:r w:rsidR="00387375" w:rsidRPr="00387375">
        <w:rPr>
          <w:rFonts w:eastAsia="Times New Roman" w:cs="Times New Roman"/>
          <w:color w:val="000000"/>
          <w:spacing w:val="2"/>
          <w:szCs w:val="24"/>
          <w:lang w:eastAsia="tr-TR"/>
        </w:rPr>
        <w:t>t</w:t>
      </w:r>
      <w:r w:rsidR="00387375" w:rsidRPr="00387375">
        <w:rPr>
          <w:rFonts w:eastAsia="Times New Roman" w:cs="Times New Roman"/>
          <w:color w:val="000000"/>
          <w:szCs w:val="24"/>
          <w:lang w:eastAsia="tr-TR"/>
        </w:rPr>
        <w:t>er</w:t>
      </w:r>
      <w:r w:rsidR="00C161A2">
        <w:rPr>
          <w:rFonts w:eastAsia="Times New Roman" w:cs="Times New Roman"/>
          <w:color w:val="000000"/>
          <w:szCs w:val="24"/>
          <w:lang w:eastAsia="tr-TR"/>
        </w:rPr>
        <w:t xml:space="preserve">i olup </w:t>
      </w:r>
      <w:r w:rsidR="00C831B1">
        <w:rPr>
          <w:rFonts w:eastAsia="Times New Roman" w:cs="Times New Roman"/>
          <w:color w:val="000000"/>
          <w:szCs w:val="24"/>
          <w:lang w:eastAsia="tr-TR"/>
        </w:rPr>
        <w:t>12 punto</w:t>
      </w:r>
      <w:r w:rsidR="00387375" w:rsidRPr="00387375">
        <w:rPr>
          <w:rFonts w:eastAsia="Times New Roman" w:cs="Times New Roman"/>
          <w:color w:val="000000"/>
          <w:spacing w:val="7"/>
          <w:szCs w:val="24"/>
          <w:lang w:eastAsia="tr-TR"/>
        </w:rPr>
        <w:t xml:space="preserve"> </w:t>
      </w:r>
      <w:r w:rsidR="00387375" w:rsidRPr="00387375">
        <w:rPr>
          <w:rFonts w:eastAsia="Times New Roman" w:cs="Times New Roman"/>
          <w:color w:val="000000"/>
          <w:szCs w:val="24"/>
          <w:lang w:eastAsia="tr-TR"/>
        </w:rPr>
        <w:t>kulla</w:t>
      </w:r>
      <w:r w:rsidR="00387375" w:rsidRPr="00387375">
        <w:rPr>
          <w:rFonts w:eastAsia="Times New Roman" w:cs="Times New Roman"/>
          <w:color w:val="000000"/>
          <w:spacing w:val="-1"/>
          <w:szCs w:val="24"/>
          <w:lang w:eastAsia="tr-TR"/>
        </w:rPr>
        <w:t>n</w:t>
      </w:r>
      <w:r w:rsidR="00387375" w:rsidRPr="00387375">
        <w:rPr>
          <w:rFonts w:eastAsia="Times New Roman" w:cs="Times New Roman"/>
          <w:color w:val="000000"/>
          <w:spacing w:val="1"/>
          <w:szCs w:val="24"/>
          <w:lang w:eastAsia="tr-TR"/>
        </w:rPr>
        <w:t>ı</w:t>
      </w:r>
      <w:r w:rsidR="00387375" w:rsidRPr="00387375">
        <w:rPr>
          <w:rFonts w:eastAsia="Times New Roman" w:cs="Times New Roman"/>
          <w:color w:val="000000"/>
          <w:szCs w:val="24"/>
          <w:lang w:eastAsia="tr-TR"/>
        </w:rPr>
        <w:t>lmal</w:t>
      </w:r>
      <w:r w:rsidR="00387375" w:rsidRPr="00387375">
        <w:rPr>
          <w:rFonts w:eastAsia="Times New Roman" w:cs="Times New Roman"/>
          <w:color w:val="000000"/>
          <w:spacing w:val="1"/>
          <w:szCs w:val="24"/>
          <w:lang w:eastAsia="tr-TR"/>
        </w:rPr>
        <w:t>ı</w:t>
      </w:r>
      <w:r w:rsidR="00387375" w:rsidRPr="00387375">
        <w:rPr>
          <w:rFonts w:eastAsia="Times New Roman" w:cs="Times New Roman"/>
          <w:color w:val="000000"/>
          <w:szCs w:val="24"/>
          <w:lang w:eastAsia="tr-TR"/>
        </w:rPr>
        <w:t>d</w:t>
      </w:r>
      <w:r w:rsidR="00387375" w:rsidRPr="00387375">
        <w:rPr>
          <w:rFonts w:eastAsia="Times New Roman" w:cs="Times New Roman"/>
          <w:color w:val="000000"/>
          <w:spacing w:val="1"/>
          <w:szCs w:val="24"/>
          <w:lang w:eastAsia="tr-TR"/>
        </w:rPr>
        <w:t>ı</w:t>
      </w:r>
      <w:r w:rsidR="00387375" w:rsidRPr="00387375">
        <w:rPr>
          <w:rFonts w:eastAsia="Times New Roman" w:cs="Times New Roman"/>
          <w:color w:val="000000"/>
          <w:szCs w:val="24"/>
          <w:lang w:eastAsia="tr-TR"/>
        </w:rPr>
        <w:t>r. Ancak,</w:t>
      </w:r>
      <w:r w:rsidR="00387375" w:rsidRPr="00387375">
        <w:rPr>
          <w:rFonts w:eastAsia="Times New Roman" w:cs="Times New Roman"/>
          <w:color w:val="000000"/>
          <w:spacing w:val="8"/>
          <w:szCs w:val="24"/>
          <w:lang w:eastAsia="tr-TR"/>
        </w:rPr>
        <w:t xml:space="preserve"> dipnot yazımında 10 punto, </w:t>
      </w:r>
      <w:r w:rsidR="00387375" w:rsidRPr="00387375">
        <w:rPr>
          <w:rFonts w:eastAsia="Times New Roman" w:cs="Times New Roman"/>
          <w:color w:val="000000"/>
          <w:szCs w:val="24"/>
          <w:lang w:eastAsia="tr-TR"/>
        </w:rPr>
        <w:t>ge</w:t>
      </w:r>
      <w:r w:rsidR="00387375" w:rsidRPr="00387375">
        <w:rPr>
          <w:rFonts w:eastAsia="Times New Roman" w:cs="Times New Roman"/>
          <w:color w:val="000000"/>
          <w:spacing w:val="-1"/>
          <w:szCs w:val="24"/>
          <w:lang w:eastAsia="tr-TR"/>
        </w:rPr>
        <w:t>n</w:t>
      </w:r>
      <w:r w:rsidR="00387375" w:rsidRPr="00387375">
        <w:rPr>
          <w:rFonts w:eastAsia="Times New Roman" w:cs="Times New Roman"/>
          <w:color w:val="000000"/>
          <w:szCs w:val="24"/>
          <w:lang w:eastAsia="tr-TR"/>
        </w:rPr>
        <w:t>iş</w:t>
      </w:r>
      <w:r w:rsidR="00387375" w:rsidRPr="00387375">
        <w:rPr>
          <w:rFonts w:eastAsia="Times New Roman" w:cs="Times New Roman"/>
          <w:color w:val="000000"/>
          <w:spacing w:val="10"/>
          <w:szCs w:val="24"/>
          <w:lang w:eastAsia="tr-TR"/>
        </w:rPr>
        <w:t xml:space="preserve"> </w:t>
      </w:r>
      <w:r w:rsidR="00387375" w:rsidRPr="00387375">
        <w:rPr>
          <w:rFonts w:eastAsia="Times New Roman" w:cs="Times New Roman"/>
          <w:color w:val="000000"/>
          <w:szCs w:val="24"/>
          <w:lang w:eastAsia="tr-TR"/>
        </w:rPr>
        <w:t>ve</w:t>
      </w:r>
      <w:r w:rsidR="00C831B1">
        <w:rPr>
          <w:rFonts w:eastAsia="Times New Roman" w:cs="Times New Roman"/>
          <w:color w:val="000000"/>
          <w:szCs w:val="24"/>
          <w:lang w:eastAsia="tr-TR"/>
        </w:rPr>
        <w:t xml:space="preserve"> </w:t>
      </w:r>
      <w:r w:rsidR="00387375" w:rsidRPr="00387375">
        <w:rPr>
          <w:rFonts w:eastAsia="Times New Roman" w:cs="Times New Roman"/>
          <w:color w:val="000000"/>
          <w:szCs w:val="24"/>
          <w:lang w:eastAsia="tr-TR"/>
        </w:rPr>
        <w:t>/</w:t>
      </w:r>
      <w:r w:rsidR="00C831B1">
        <w:rPr>
          <w:rFonts w:eastAsia="Times New Roman" w:cs="Times New Roman"/>
          <w:color w:val="000000"/>
          <w:szCs w:val="24"/>
          <w:lang w:eastAsia="tr-TR"/>
        </w:rPr>
        <w:t xml:space="preserve"> </w:t>
      </w:r>
      <w:r w:rsidR="00387375" w:rsidRPr="00387375">
        <w:rPr>
          <w:rFonts w:eastAsia="Times New Roman" w:cs="Times New Roman"/>
          <w:color w:val="000000"/>
          <w:szCs w:val="24"/>
          <w:lang w:eastAsia="tr-TR"/>
        </w:rPr>
        <w:t>veya</w:t>
      </w:r>
      <w:r w:rsidR="00387375" w:rsidRPr="00387375">
        <w:rPr>
          <w:rFonts w:eastAsia="Times New Roman" w:cs="Times New Roman"/>
          <w:color w:val="000000"/>
          <w:spacing w:val="7"/>
          <w:szCs w:val="24"/>
          <w:lang w:eastAsia="tr-TR"/>
        </w:rPr>
        <w:t xml:space="preserve"> </w:t>
      </w:r>
      <w:r w:rsidR="00387375" w:rsidRPr="00387375">
        <w:rPr>
          <w:rFonts w:eastAsia="Times New Roman" w:cs="Times New Roman"/>
          <w:color w:val="000000"/>
          <w:szCs w:val="24"/>
          <w:lang w:eastAsia="tr-TR"/>
        </w:rPr>
        <w:t>uz</w:t>
      </w:r>
      <w:r w:rsidR="00387375" w:rsidRPr="00387375">
        <w:rPr>
          <w:rFonts w:eastAsia="Times New Roman" w:cs="Times New Roman"/>
          <w:color w:val="000000"/>
          <w:spacing w:val="-1"/>
          <w:szCs w:val="24"/>
          <w:lang w:eastAsia="tr-TR"/>
        </w:rPr>
        <w:t>u</w:t>
      </w:r>
      <w:r w:rsidR="00387375" w:rsidRPr="00387375">
        <w:rPr>
          <w:rFonts w:eastAsia="Times New Roman" w:cs="Times New Roman"/>
          <w:color w:val="000000"/>
          <w:szCs w:val="24"/>
          <w:lang w:eastAsia="tr-TR"/>
        </w:rPr>
        <w:t>n</w:t>
      </w:r>
      <w:r w:rsidR="00387375" w:rsidRPr="00387375">
        <w:rPr>
          <w:rFonts w:eastAsia="Times New Roman" w:cs="Times New Roman"/>
          <w:color w:val="000000"/>
          <w:spacing w:val="10"/>
          <w:szCs w:val="24"/>
          <w:lang w:eastAsia="tr-TR"/>
        </w:rPr>
        <w:t xml:space="preserve"> </w:t>
      </w:r>
      <w:r w:rsidR="00387375" w:rsidRPr="00387375">
        <w:rPr>
          <w:rFonts w:eastAsia="Times New Roman" w:cs="Times New Roman"/>
          <w:color w:val="000000"/>
          <w:szCs w:val="24"/>
          <w:lang w:eastAsia="tr-TR"/>
        </w:rPr>
        <w:t>çizelgelerde</w:t>
      </w:r>
      <w:r w:rsidR="00387375" w:rsidRPr="00387375">
        <w:rPr>
          <w:rFonts w:eastAsia="Times New Roman" w:cs="Times New Roman"/>
          <w:color w:val="000000"/>
          <w:spacing w:val="3"/>
          <w:szCs w:val="24"/>
          <w:lang w:eastAsia="tr-TR"/>
        </w:rPr>
        <w:t xml:space="preserve"> </w:t>
      </w:r>
      <w:r w:rsidR="00387375" w:rsidRPr="00387375">
        <w:rPr>
          <w:rFonts w:eastAsia="Times New Roman" w:cs="Times New Roman"/>
          <w:color w:val="000000"/>
          <w:szCs w:val="24"/>
          <w:lang w:eastAsia="tr-TR"/>
        </w:rPr>
        <w:t>kola</w:t>
      </w:r>
      <w:r w:rsidR="00387375" w:rsidRPr="00387375">
        <w:rPr>
          <w:rFonts w:eastAsia="Times New Roman" w:cs="Times New Roman"/>
          <w:color w:val="000000"/>
          <w:spacing w:val="-1"/>
          <w:szCs w:val="24"/>
          <w:lang w:eastAsia="tr-TR"/>
        </w:rPr>
        <w:t>y</w:t>
      </w:r>
      <w:r w:rsidR="00387375" w:rsidRPr="00387375">
        <w:rPr>
          <w:rFonts w:eastAsia="Times New Roman" w:cs="Times New Roman"/>
          <w:color w:val="000000"/>
          <w:szCs w:val="24"/>
          <w:lang w:eastAsia="tr-TR"/>
        </w:rPr>
        <w:t>ca okunabil</w:t>
      </w:r>
      <w:r w:rsidR="00387375" w:rsidRPr="00387375">
        <w:rPr>
          <w:rFonts w:eastAsia="Times New Roman" w:cs="Times New Roman"/>
          <w:color w:val="000000"/>
          <w:spacing w:val="-2"/>
          <w:szCs w:val="24"/>
          <w:lang w:eastAsia="tr-TR"/>
        </w:rPr>
        <w:t>m</w:t>
      </w:r>
      <w:r w:rsidR="00387375" w:rsidRPr="00387375">
        <w:rPr>
          <w:rFonts w:eastAsia="Times New Roman" w:cs="Times New Roman"/>
          <w:color w:val="000000"/>
          <w:szCs w:val="24"/>
          <w:lang w:eastAsia="tr-TR"/>
        </w:rPr>
        <w:t>esi</w:t>
      </w:r>
      <w:r w:rsidR="00387375" w:rsidRPr="00387375">
        <w:rPr>
          <w:rFonts w:eastAsia="Times New Roman" w:cs="Times New Roman"/>
          <w:color w:val="000000"/>
          <w:spacing w:val="-13"/>
          <w:szCs w:val="24"/>
          <w:lang w:eastAsia="tr-TR"/>
        </w:rPr>
        <w:t xml:space="preserve"> </w:t>
      </w:r>
      <w:r w:rsidR="00387375" w:rsidRPr="00387375">
        <w:rPr>
          <w:rFonts w:eastAsia="Times New Roman" w:cs="Times New Roman"/>
          <w:color w:val="000000"/>
          <w:szCs w:val="24"/>
          <w:lang w:eastAsia="tr-TR"/>
        </w:rPr>
        <w:t>şar</w:t>
      </w:r>
      <w:r w:rsidR="00387375" w:rsidRPr="00387375">
        <w:rPr>
          <w:rFonts w:eastAsia="Times New Roman" w:cs="Times New Roman"/>
          <w:color w:val="000000"/>
          <w:spacing w:val="1"/>
          <w:szCs w:val="24"/>
          <w:lang w:eastAsia="tr-TR"/>
        </w:rPr>
        <w:t>tı</w:t>
      </w:r>
      <w:r w:rsidR="00387375" w:rsidRPr="00387375">
        <w:rPr>
          <w:rFonts w:eastAsia="Times New Roman" w:cs="Times New Roman"/>
          <w:color w:val="000000"/>
          <w:szCs w:val="24"/>
          <w:lang w:eastAsia="tr-TR"/>
        </w:rPr>
        <w:t>yla</w:t>
      </w:r>
      <w:r w:rsidR="00387375" w:rsidRPr="00387375">
        <w:rPr>
          <w:rFonts w:eastAsia="Times New Roman" w:cs="Times New Roman"/>
          <w:color w:val="000000"/>
          <w:spacing w:val="-7"/>
          <w:szCs w:val="24"/>
          <w:lang w:eastAsia="tr-TR"/>
        </w:rPr>
        <w:t xml:space="preserve"> </w:t>
      </w:r>
      <w:r w:rsidR="00387375" w:rsidRPr="00387375">
        <w:rPr>
          <w:rFonts w:eastAsia="Times New Roman" w:cs="Times New Roman"/>
          <w:color w:val="000000"/>
          <w:szCs w:val="24"/>
          <w:lang w:eastAsia="tr-TR"/>
        </w:rPr>
        <w:t>daha</w:t>
      </w:r>
      <w:r w:rsidR="00387375" w:rsidRPr="00387375">
        <w:rPr>
          <w:rFonts w:eastAsia="Times New Roman" w:cs="Times New Roman"/>
          <w:color w:val="000000"/>
          <w:spacing w:val="-5"/>
          <w:szCs w:val="24"/>
          <w:lang w:eastAsia="tr-TR"/>
        </w:rPr>
        <w:t xml:space="preserve"> </w:t>
      </w:r>
      <w:r w:rsidR="00387375" w:rsidRPr="00387375">
        <w:rPr>
          <w:rFonts w:eastAsia="Times New Roman" w:cs="Times New Roman"/>
          <w:color w:val="000000"/>
          <w:szCs w:val="24"/>
          <w:lang w:eastAsia="tr-TR"/>
        </w:rPr>
        <w:t>küçük</w:t>
      </w:r>
      <w:r w:rsidR="00387375" w:rsidRPr="00387375">
        <w:rPr>
          <w:rFonts w:eastAsia="Times New Roman" w:cs="Times New Roman"/>
          <w:color w:val="000000"/>
          <w:spacing w:val="-6"/>
          <w:szCs w:val="24"/>
          <w:lang w:eastAsia="tr-TR"/>
        </w:rPr>
        <w:t xml:space="preserve"> </w:t>
      </w:r>
      <w:r w:rsidR="00387375" w:rsidRPr="00387375">
        <w:rPr>
          <w:rFonts w:eastAsia="Times New Roman" w:cs="Times New Roman"/>
          <w:color w:val="000000"/>
          <w:szCs w:val="24"/>
          <w:lang w:eastAsia="tr-TR"/>
        </w:rPr>
        <w:t>puntolar</w:t>
      </w:r>
      <w:r w:rsidR="00387375" w:rsidRPr="00387375">
        <w:rPr>
          <w:rFonts w:eastAsia="Times New Roman" w:cs="Times New Roman"/>
          <w:color w:val="000000"/>
          <w:spacing w:val="-8"/>
          <w:szCs w:val="24"/>
          <w:lang w:eastAsia="tr-TR"/>
        </w:rPr>
        <w:t xml:space="preserve"> </w:t>
      </w:r>
      <w:r w:rsidR="00387375" w:rsidRPr="00387375">
        <w:rPr>
          <w:rFonts w:eastAsia="Times New Roman" w:cs="Times New Roman"/>
          <w:color w:val="000000"/>
          <w:szCs w:val="24"/>
          <w:lang w:eastAsia="tr-TR"/>
        </w:rPr>
        <w:t>da</w:t>
      </w:r>
      <w:r w:rsidR="00387375" w:rsidRPr="00387375">
        <w:rPr>
          <w:rFonts w:eastAsia="Times New Roman" w:cs="Times New Roman"/>
          <w:color w:val="000000"/>
          <w:spacing w:val="-2"/>
          <w:szCs w:val="24"/>
          <w:lang w:eastAsia="tr-TR"/>
        </w:rPr>
        <w:t xml:space="preserve"> </w:t>
      </w:r>
      <w:r w:rsidR="00387375" w:rsidRPr="00387375">
        <w:rPr>
          <w:rFonts w:eastAsia="Times New Roman" w:cs="Times New Roman"/>
          <w:color w:val="000000"/>
          <w:szCs w:val="24"/>
          <w:lang w:eastAsia="tr-TR"/>
        </w:rPr>
        <w:t>(en</w:t>
      </w:r>
      <w:r w:rsidR="00387375" w:rsidRPr="00387375">
        <w:rPr>
          <w:rFonts w:eastAsia="Times New Roman" w:cs="Times New Roman"/>
          <w:color w:val="000000"/>
          <w:spacing w:val="-3"/>
          <w:szCs w:val="24"/>
          <w:lang w:eastAsia="tr-TR"/>
        </w:rPr>
        <w:t xml:space="preserve"> </w:t>
      </w:r>
      <w:r w:rsidR="00387375" w:rsidRPr="00387375">
        <w:rPr>
          <w:rFonts w:eastAsia="Times New Roman" w:cs="Times New Roman"/>
          <w:color w:val="000000"/>
          <w:szCs w:val="24"/>
          <w:lang w:eastAsia="tr-TR"/>
        </w:rPr>
        <w:t>küçük</w:t>
      </w:r>
      <w:r w:rsidR="00387375" w:rsidRPr="00387375">
        <w:rPr>
          <w:rFonts w:eastAsia="Times New Roman" w:cs="Times New Roman"/>
          <w:color w:val="000000"/>
          <w:spacing w:val="-6"/>
          <w:szCs w:val="24"/>
          <w:lang w:eastAsia="tr-TR"/>
        </w:rPr>
        <w:t xml:space="preserve"> </w:t>
      </w:r>
      <w:r w:rsidR="00387375" w:rsidRPr="00387375">
        <w:rPr>
          <w:rFonts w:eastAsia="Times New Roman" w:cs="Times New Roman"/>
          <w:color w:val="000000"/>
          <w:szCs w:val="24"/>
          <w:lang w:eastAsia="tr-TR"/>
        </w:rPr>
        <w:t>8</w:t>
      </w:r>
      <w:r w:rsidR="00387375" w:rsidRPr="00387375">
        <w:rPr>
          <w:rFonts w:eastAsia="Times New Roman" w:cs="Times New Roman"/>
          <w:color w:val="000000"/>
          <w:spacing w:val="-1"/>
          <w:szCs w:val="24"/>
          <w:lang w:eastAsia="tr-TR"/>
        </w:rPr>
        <w:t xml:space="preserve"> </w:t>
      </w:r>
      <w:r w:rsidR="00387375" w:rsidRPr="00387375">
        <w:rPr>
          <w:rFonts w:eastAsia="Times New Roman" w:cs="Times New Roman"/>
          <w:color w:val="000000"/>
          <w:szCs w:val="24"/>
          <w:lang w:eastAsia="tr-TR"/>
        </w:rPr>
        <w:t>punto)</w:t>
      </w:r>
      <w:r w:rsidR="00387375" w:rsidRPr="00387375">
        <w:rPr>
          <w:rFonts w:eastAsia="Times New Roman" w:cs="Times New Roman"/>
          <w:color w:val="000000"/>
          <w:spacing w:val="-6"/>
          <w:szCs w:val="24"/>
          <w:lang w:eastAsia="tr-TR"/>
        </w:rPr>
        <w:t xml:space="preserve"> </w:t>
      </w:r>
      <w:r w:rsidR="00387375" w:rsidRPr="00387375">
        <w:rPr>
          <w:rFonts w:eastAsia="Times New Roman" w:cs="Times New Roman"/>
          <w:color w:val="000000"/>
          <w:szCs w:val="24"/>
          <w:lang w:eastAsia="tr-TR"/>
        </w:rPr>
        <w:t>kullan</w:t>
      </w:r>
      <w:r w:rsidR="00387375" w:rsidRPr="00387375">
        <w:rPr>
          <w:rFonts w:eastAsia="Times New Roman" w:cs="Times New Roman"/>
          <w:color w:val="000000"/>
          <w:spacing w:val="-1"/>
          <w:szCs w:val="24"/>
          <w:lang w:eastAsia="tr-TR"/>
        </w:rPr>
        <w:t>ı</w:t>
      </w:r>
      <w:r w:rsidR="00387375" w:rsidRPr="00387375">
        <w:rPr>
          <w:rFonts w:eastAsia="Times New Roman" w:cs="Times New Roman"/>
          <w:color w:val="000000"/>
          <w:szCs w:val="24"/>
          <w:lang w:eastAsia="tr-TR"/>
        </w:rPr>
        <w:t>labilir.</w:t>
      </w:r>
      <w:r w:rsidR="00387375" w:rsidRPr="00387375">
        <w:rPr>
          <w:rFonts w:eastAsia="Times New Roman" w:cs="Times New Roman"/>
          <w:szCs w:val="24"/>
          <w:lang w:eastAsia="tr-TR"/>
        </w:rPr>
        <w:t xml:space="preserve"> </w:t>
      </w:r>
      <w:r w:rsidR="00866B14" w:rsidRPr="00387375">
        <w:rPr>
          <w:rFonts w:eastAsia="Times New Roman" w:cs="Times New Roman"/>
          <w:color w:val="000000"/>
          <w:szCs w:val="24"/>
          <w:lang w:eastAsia="tr-TR"/>
        </w:rPr>
        <w:t>Y</w:t>
      </w:r>
      <w:r w:rsidR="00866B14" w:rsidRPr="00387375">
        <w:rPr>
          <w:rFonts w:eastAsia="Times New Roman" w:cs="Times New Roman"/>
          <w:color w:val="000000"/>
          <w:spacing w:val="-1"/>
          <w:szCs w:val="24"/>
          <w:lang w:eastAsia="tr-TR"/>
        </w:rPr>
        <w:t>a</w:t>
      </w:r>
      <w:r w:rsidR="00866B14" w:rsidRPr="00387375">
        <w:rPr>
          <w:rFonts w:eastAsia="Times New Roman" w:cs="Times New Roman"/>
          <w:color w:val="000000"/>
          <w:spacing w:val="1"/>
          <w:szCs w:val="24"/>
          <w:lang w:eastAsia="tr-TR"/>
        </w:rPr>
        <w:t>zı</w:t>
      </w:r>
      <w:r w:rsidR="00866B14" w:rsidRPr="00387375">
        <w:rPr>
          <w:rFonts w:eastAsia="Times New Roman" w:cs="Times New Roman"/>
          <w:color w:val="000000"/>
          <w:spacing w:val="-2"/>
          <w:szCs w:val="24"/>
          <w:lang w:eastAsia="tr-TR"/>
        </w:rPr>
        <w:t>m</w:t>
      </w:r>
      <w:r w:rsidR="00866B14" w:rsidRPr="00387375">
        <w:rPr>
          <w:rFonts w:eastAsia="Times New Roman" w:cs="Times New Roman"/>
          <w:color w:val="000000"/>
          <w:szCs w:val="24"/>
          <w:lang w:eastAsia="tr-TR"/>
        </w:rPr>
        <w:t>da</w:t>
      </w:r>
      <w:r w:rsidR="00866B14" w:rsidRPr="00387375">
        <w:rPr>
          <w:rFonts w:eastAsia="Times New Roman" w:cs="Times New Roman"/>
          <w:color w:val="000000"/>
          <w:spacing w:val="4"/>
          <w:szCs w:val="24"/>
          <w:lang w:eastAsia="tr-TR"/>
        </w:rPr>
        <w:t xml:space="preserve"> </w:t>
      </w:r>
      <w:r w:rsidR="00866B14" w:rsidRPr="00387375">
        <w:rPr>
          <w:rFonts w:eastAsia="Times New Roman" w:cs="Times New Roman"/>
          <w:color w:val="000000"/>
          <w:szCs w:val="24"/>
          <w:lang w:eastAsia="tr-TR"/>
        </w:rPr>
        <w:t>virgülden</w:t>
      </w:r>
      <w:r w:rsidR="00866B14" w:rsidRPr="00387375">
        <w:rPr>
          <w:rFonts w:eastAsia="Times New Roman" w:cs="Times New Roman"/>
          <w:color w:val="000000"/>
          <w:spacing w:val="4"/>
          <w:szCs w:val="24"/>
          <w:lang w:eastAsia="tr-TR"/>
        </w:rPr>
        <w:t xml:space="preserve"> </w:t>
      </w:r>
      <w:r w:rsidR="00866B14" w:rsidRPr="00387375">
        <w:rPr>
          <w:rFonts w:eastAsia="Times New Roman" w:cs="Times New Roman"/>
          <w:color w:val="000000"/>
          <w:szCs w:val="24"/>
          <w:lang w:eastAsia="tr-TR"/>
        </w:rPr>
        <w:t>ve</w:t>
      </w:r>
      <w:r w:rsidR="00866B14" w:rsidRPr="00387375">
        <w:rPr>
          <w:rFonts w:eastAsia="Times New Roman" w:cs="Times New Roman"/>
          <w:color w:val="000000"/>
          <w:spacing w:val="11"/>
          <w:szCs w:val="24"/>
          <w:lang w:eastAsia="tr-TR"/>
        </w:rPr>
        <w:t xml:space="preserve"> </w:t>
      </w:r>
      <w:r w:rsidR="00866B14" w:rsidRPr="00387375">
        <w:rPr>
          <w:rFonts w:eastAsia="Times New Roman" w:cs="Times New Roman"/>
          <w:color w:val="000000"/>
          <w:szCs w:val="24"/>
          <w:lang w:eastAsia="tr-TR"/>
        </w:rPr>
        <w:t>noktadan</w:t>
      </w:r>
      <w:r w:rsidR="00866B14" w:rsidRPr="00387375">
        <w:rPr>
          <w:rFonts w:eastAsia="Times New Roman" w:cs="Times New Roman"/>
          <w:color w:val="000000"/>
          <w:spacing w:val="4"/>
          <w:szCs w:val="24"/>
          <w:lang w:eastAsia="tr-TR"/>
        </w:rPr>
        <w:t xml:space="preserve"> </w:t>
      </w:r>
      <w:r w:rsidR="00866B14" w:rsidRPr="00387375">
        <w:rPr>
          <w:rFonts w:eastAsia="Times New Roman" w:cs="Times New Roman"/>
          <w:color w:val="000000"/>
          <w:szCs w:val="24"/>
          <w:lang w:eastAsia="tr-TR"/>
        </w:rPr>
        <w:t>sonra</w:t>
      </w:r>
      <w:r w:rsidR="00866B14" w:rsidRPr="00387375">
        <w:rPr>
          <w:rFonts w:eastAsia="Times New Roman" w:cs="Times New Roman"/>
          <w:color w:val="000000"/>
          <w:spacing w:val="8"/>
          <w:szCs w:val="24"/>
          <w:lang w:eastAsia="tr-TR"/>
        </w:rPr>
        <w:t xml:space="preserve"> </w:t>
      </w:r>
      <w:r w:rsidR="00866B14" w:rsidRPr="00387375">
        <w:rPr>
          <w:rFonts w:eastAsia="Times New Roman" w:cs="Times New Roman"/>
          <w:color w:val="000000"/>
          <w:szCs w:val="24"/>
          <w:lang w:eastAsia="tr-TR"/>
        </w:rPr>
        <w:t>bir</w:t>
      </w:r>
      <w:r w:rsidR="00866B14" w:rsidRPr="00387375">
        <w:rPr>
          <w:rFonts w:eastAsia="Times New Roman" w:cs="Times New Roman"/>
          <w:color w:val="000000"/>
          <w:spacing w:val="10"/>
          <w:szCs w:val="24"/>
          <w:lang w:eastAsia="tr-TR"/>
        </w:rPr>
        <w:t xml:space="preserve"> karakterlik boşluk </w:t>
      </w:r>
      <w:r w:rsidR="00866B14" w:rsidRPr="00387375">
        <w:rPr>
          <w:rFonts w:eastAsia="Times New Roman" w:cs="Times New Roman"/>
          <w:color w:val="000000"/>
          <w:szCs w:val="24"/>
          <w:lang w:eastAsia="tr-TR"/>
        </w:rPr>
        <w:t>veril</w:t>
      </w:r>
      <w:r w:rsidR="00866B14" w:rsidRPr="00387375">
        <w:rPr>
          <w:rFonts w:eastAsia="Times New Roman" w:cs="Times New Roman"/>
          <w:color w:val="000000"/>
          <w:spacing w:val="-2"/>
          <w:szCs w:val="24"/>
          <w:lang w:eastAsia="tr-TR"/>
        </w:rPr>
        <w:t>m</w:t>
      </w:r>
      <w:r w:rsidR="00866B14" w:rsidRPr="00387375">
        <w:rPr>
          <w:rFonts w:eastAsia="Times New Roman" w:cs="Times New Roman"/>
          <w:color w:val="000000"/>
          <w:szCs w:val="24"/>
          <w:lang w:eastAsia="tr-TR"/>
        </w:rPr>
        <w:t>elidir</w:t>
      </w:r>
      <w:r w:rsidR="00866B14">
        <w:rPr>
          <w:rFonts w:eastAsia="Times New Roman" w:cs="Times New Roman"/>
          <w:color w:val="000000"/>
          <w:szCs w:val="24"/>
          <w:lang w:eastAsia="tr-TR"/>
        </w:rPr>
        <w:t>.</w:t>
      </w:r>
    </w:p>
    <w:p w:rsidR="00866B14" w:rsidRDefault="00866B14" w:rsidP="004603F0">
      <w:pPr>
        <w:autoSpaceDE w:val="0"/>
        <w:autoSpaceDN w:val="0"/>
        <w:adjustRightInd w:val="0"/>
        <w:spacing w:after="0"/>
        <w:jc w:val="both"/>
        <w:rPr>
          <w:rFonts w:eastAsia="Times New Roman" w:cs="Times New Roman"/>
          <w:color w:val="000000"/>
          <w:szCs w:val="24"/>
          <w:lang w:eastAsia="tr-TR"/>
        </w:rPr>
      </w:pPr>
    </w:p>
    <w:p w:rsidR="00866B14" w:rsidRDefault="00866B14" w:rsidP="00866B14">
      <w:pPr>
        <w:widowControl w:val="0"/>
        <w:autoSpaceDE w:val="0"/>
        <w:autoSpaceDN w:val="0"/>
        <w:adjustRightInd w:val="0"/>
        <w:spacing w:after="0"/>
        <w:jc w:val="both"/>
        <w:rPr>
          <w:rFonts w:eastAsia="Times New Roman" w:cs="Times New Roman"/>
          <w:color w:val="000000"/>
          <w:spacing w:val="1"/>
          <w:w w:val="99"/>
          <w:szCs w:val="24"/>
          <w:lang w:eastAsia="tr-TR"/>
        </w:rPr>
      </w:pPr>
      <w:r w:rsidRPr="00387375">
        <w:rPr>
          <w:rFonts w:eastAsia="Times New Roman" w:cs="Times New Roman"/>
          <w:szCs w:val="24"/>
          <w:lang w:eastAsia="tr-TR"/>
        </w:rPr>
        <w:t xml:space="preserve">Paragraflar sayfanın sol kenarından ve girinti verilmeden başlamalıdır. Paragraflar arasındaki geçişte 1,5 (18 </w:t>
      </w:r>
      <w:proofErr w:type="spellStart"/>
      <w:r w:rsidRPr="00387375">
        <w:rPr>
          <w:rFonts w:eastAsia="Times New Roman" w:cs="Times New Roman"/>
          <w:szCs w:val="24"/>
          <w:lang w:eastAsia="tr-TR"/>
        </w:rPr>
        <w:t>nk</w:t>
      </w:r>
      <w:proofErr w:type="spellEnd"/>
      <w:r w:rsidRPr="00387375">
        <w:rPr>
          <w:rFonts w:eastAsia="Times New Roman" w:cs="Times New Roman"/>
          <w:szCs w:val="24"/>
          <w:lang w:eastAsia="tr-TR"/>
        </w:rPr>
        <w:t>) satır aralığı boşluk bırakılmalıdır.</w:t>
      </w:r>
      <w:r>
        <w:rPr>
          <w:rFonts w:eastAsia="Times New Roman" w:cs="Times New Roman"/>
          <w:szCs w:val="24"/>
          <w:lang w:eastAsia="tr-TR"/>
        </w:rPr>
        <w:t xml:space="preserve"> </w:t>
      </w:r>
      <w:r>
        <w:rPr>
          <w:rFonts w:eastAsia="Times New Roman" w:cs="Times New Roman"/>
          <w:color w:val="000000"/>
          <w:szCs w:val="24"/>
          <w:lang w:eastAsia="tr-TR"/>
        </w:rPr>
        <w:t>K</w:t>
      </w:r>
      <w:r w:rsidRPr="00387375">
        <w:rPr>
          <w:rFonts w:eastAsia="Times New Roman" w:cs="Times New Roman"/>
          <w:color w:val="000000"/>
          <w:szCs w:val="24"/>
          <w:lang w:eastAsia="tr-TR"/>
        </w:rPr>
        <w:t>aynak</w:t>
      </w:r>
      <w:r w:rsidRPr="00387375">
        <w:rPr>
          <w:rFonts w:eastAsia="Times New Roman" w:cs="Times New Roman"/>
          <w:color w:val="000000"/>
          <w:spacing w:val="-7"/>
          <w:szCs w:val="24"/>
          <w:lang w:eastAsia="tr-TR"/>
        </w:rPr>
        <w:t xml:space="preserve"> </w:t>
      </w:r>
      <w:r w:rsidRPr="00387375">
        <w:rPr>
          <w:rFonts w:eastAsia="Times New Roman" w:cs="Times New Roman"/>
          <w:color w:val="000000"/>
          <w:szCs w:val="24"/>
          <w:lang w:eastAsia="tr-TR"/>
        </w:rPr>
        <w:t>listesinin</w:t>
      </w:r>
      <w:r w:rsidRPr="00387375">
        <w:rPr>
          <w:rFonts w:eastAsia="Times New Roman" w:cs="Times New Roman"/>
          <w:color w:val="000000"/>
          <w:spacing w:val="-9"/>
          <w:szCs w:val="24"/>
          <w:lang w:eastAsia="tr-TR"/>
        </w:rPr>
        <w:t xml:space="preserve"> </w:t>
      </w:r>
      <w:r w:rsidRPr="00387375">
        <w:rPr>
          <w:rFonts w:eastAsia="Times New Roman" w:cs="Times New Roman"/>
          <w:color w:val="000000"/>
          <w:szCs w:val="24"/>
          <w:lang w:eastAsia="tr-TR"/>
        </w:rPr>
        <w:t>yaz</w:t>
      </w:r>
      <w:r w:rsidRPr="00387375">
        <w:rPr>
          <w:rFonts w:eastAsia="Times New Roman" w:cs="Times New Roman"/>
          <w:color w:val="000000"/>
          <w:spacing w:val="1"/>
          <w:szCs w:val="24"/>
          <w:lang w:eastAsia="tr-TR"/>
        </w:rPr>
        <w:t>ı</w:t>
      </w:r>
      <w:r w:rsidRPr="00387375">
        <w:rPr>
          <w:rFonts w:eastAsia="Times New Roman" w:cs="Times New Roman"/>
          <w:color w:val="000000"/>
          <w:spacing w:val="-2"/>
          <w:szCs w:val="24"/>
          <w:lang w:eastAsia="tr-TR"/>
        </w:rPr>
        <w:t>m</w:t>
      </w:r>
      <w:r w:rsidRPr="00387375">
        <w:rPr>
          <w:rFonts w:eastAsia="Times New Roman" w:cs="Times New Roman"/>
          <w:color w:val="000000"/>
          <w:spacing w:val="1"/>
          <w:szCs w:val="24"/>
          <w:lang w:eastAsia="tr-TR"/>
        </w:rPr>
        <w:t>ı</w:t>
      </w:r>
      <w:r w:rsidRPr="00387375">
        <w:rPr>
          <w:rFonts w:eastAsia="Times New Roman" w:cs="Times New Roman"/>
          <w:color w:val="000000"/>
          <w:szCs w:val="24"/>
          <w:lang w:eastAsia="tr-TR"/>
        </w:rPr>
        <w:t>nda</w:t>
      </w:r>
      <w:r w:rsidRPr="00387375">
        <w:rPr>
          <w:rFonts w:eastAsia="Times New Roman" w:cs="Times New Roman"/>
          <w:color w:val="000000"/>
          <w:spacing w:val="-10"/>
          <w:szCs w:val="24"/>
          <w:lang w:eastAsia="tr-TR"/>
        </w:rPr>
        <w:t xml:space="preserve"> </w:t>
      </w:r>
      <w:r w:rsidRPr="00387375">
        <w:rPr>
          <w:rFonts w:eastAsia="Times New Roman" w:cs="Times New Roman"/>
          <w:color w:val="000000"/>
          <w:szCs w:val="24"/>
          <w:lang w:eastAsia="tr-TR"/>
        </w:rPr>
        <w:t>tek</w:t>
      </w:r>
      <w:r w:rsidRPr="00387375">
        <w:rPr>
          <w:rFonts w:eastAsia="Times New Roman" w:cs="Times New Roman"/>
          <w:color w:val="000000"/>
          <w:spacing w:val="-3"/>
          <w:szCs w:val="24"/>
          <w:lang w:eastAsia="tr-TR"/>
        </w:rPr>
        <w:t xml:space="preserve"> </w:t>
      </w:r>
      <w:r w:rsidRPr="00387375">
        <w:rPr>
          <w:rFonts w:eastAsia="Times New Roman" w:cs="Times New Roman"/>
          <w:color w:val="000000"/>
          <w:szCs w:val="24"/>
          <w:lang w:eastAsia="tr-TR"/>
        </w:rPr>
        <w:t>sa</w:t>
      </w:r>
      <w:r w:rsidRPr="00387375">
        <w:rPr>
          <w:rFonts w:eastAsia="Times New Roman" w:cs="Times New Roman"/>
          <w:color w:val="000000"/>
          <w:spacing w:val="1"/>
          <w:szCs w:val="24"/>
          <w:lang w:eastAsia="tr-TR"/>
        </w:rPr>
        <w:t>t</w:t>
      </w:r>
      <w:r w:rsidRPr="00387375">
        <w:rPr>
          <w:rFonts w:eastAsia="Times New Roman" w:cs="Times New Roman"/>
          <w:color w:val="000000"/>
          <w:spacing w:val="-1"/>
          <w:szCs w:val="24"/>
          <w:lang w:eastAsia="tr-TR"/>
        </w:rPr>
        <w:t>ı</w:t>
      </w:r>
      <w:r w:rsidRPr="00387375">
        <w:rPr>
          <w:rFonts w:eastAsia="Times New Roman" w:cs="Times New Roman"/>
          <w:color w:val="000000"/>
          <w:szCs w:val="24"/>
          <w:lang w:eastAsia="tr-TR"/>
        </w:rPr>
        <w:t>r</w:t>
      </w:r>
      <w:r w:rsidRPr="00387375">
        <w:rPr>
          <w:rFonts w:eastAsia="Times New Roman" w:cs="Times New Roman"/>
          <w:color w:val="000000"/>
          <w:spacing w:val="-4"/>
          <w:szCs w:val="24"/>
          <w:lang w:eastAsia="tr-TR"/>
        </w:rPr>
        <w:t xml:space="preserve"> </w:t>
      </w:r>
      <w:r w:rsidRPr="00387375">
        <w:rPr>
          <w:rFonts w:eastAsia="Times New Roman" w:cs="Times New Roman"/>
          <w:color w:val="000000"/>
          <w:szCs w:val="24"/>
          <w:lang w:eastAsia="tr-TR"/>
        </w:rPr>
        <w:t>aral</w:t>
      </w:r>
      <w:r w:rsidRPr="00387375">
        <w:rPr>
          <w:rFonts w:eastAsia="Times New Roman" w:cs="Times New Roman"/>
          <w:color w:val="000000"/>
          <w:spacing w:val="1"/>
          <w:szCs w:val="24"/>
          <w:lang w:eastAsia="tr-TR"/>
        </w:rPr>
        <w:t>ı</w:t>
      </w:r>
      <w:r w:rsidRPr="00387375">
        <w:rPr>
          <w:rFonts w:eastAsia="Times New Roman" w:cs="Times New Roman"/>
          <w:color w:val="000000"/>
          <w:szCs w:val="24"/>
          <w:lang w:eastAsia="tr-TR"/>
        </w:rPr>
        <w:t>ğı kullanılmalıdır.</w:t>
      </w:r>
      <w:r>
        <w:rPr>
          <w:rFonts w:eastAsia="Times New Roman" w:cs="Times New Roman"/>
          <w:color w:val="000000"/>
          <w:szCs w:val="24"/>
          <w:lang w:eastAsia="tr-TR"/>
        </w:rPr>
        <w:t xml:space="preserve"> Şekil </w:t>
      </w:r>
      <w:r w:rsidRPr="00387375">
        <w:rPr>
          <w:rFonts w:eastAsia="Times New Roman" w:cs="Times New Roman"/>
          <w:color w:val="000000"/>
          <w:szCs w:val="24"/>
          <w:lang w:eastAsia="tr-TR"/>
        </w:rPr>
        <w:t>alt yazıları ve Çizelge üst yazıları tek satır aralığı ile yazılmalıdır</w:t>
      </w:r>
      <w:r>
        <w:rPr>
          <w:rFonts w:eastAsia="Times New Roman" w:cs="Times New Roman"/>
          <w:color w:val="000000"/>
          <w:szCs w:val="24"/>
          <w:lang w:eastAsia="tr-TR"/>
        </w:rPr>
        <w:t xml:space="preserve">. </w:t>
      </w:r>
      <w:r w:rsidR="00A31C24">
        <w:rPr>
          <w:rFonts w:eastAsia="Times New Roman" w:cs="Times New Roman"/>
          <w:color w:val="000000"/>
          <w:szCs w:val="24"/>
          <w:lang w:eastAsia="tr-TR"/>
        </w:rPr>
        <w:t>Resim ve çizelge a</w:t>
      </w:r>
      <w:r w:rsidR="00A31C24" w:rsidRPr="0020213A">
        <w:rPr>
          <w:rFonts w:eastAsia="Times New Roman" w:cs="Arial"/>
          <w:szCs w:val="24"/>
          <w:lang w:eastAsia="tr-TR"/>
        </w:rPr>
        <w:t>ç</w:t>
      </w:r>
      <w:r w:rsidR="00A31C24" w:rsidRPr="0020213A">
        <w:rPr>
          <w:rFonts w:eastAsia="Times New Roman" w:cs="Arial"/>
          <w:spacing w:val="1"/>
          <w:szCs w:val="24"/>
          <w:lang w:eastAsia="tr-TR"/>
        </w:rPr>
        <w:t>ı</w:t>
      </w:r>
      <w:r w:rsidR="00A31C24" w:rsidRPr="0020213A">
        <w:rPr>
          <w:rFonts w:eastAsia="Times New Roman" w:cs="Arial"/>
          <w:szCs w:val="24"/>
          <w:lang w:eastAsia="tr-TR"/>
        </w:rPr>
        <w:t>kla</w:t>
      </w:r>
      <w:r w:rsidR="00A31C24" w:rsidRPr="0020213A">
        <w:rPr>
          <w:rFonts w:eastAsia="Times New Roman" w:cs="Arial"/>
          <w:spacing w:val="-2"/>
          <w:szCs w:val="24"/>
          <w:lang w:eastAsia="tr-TR"/>
        </w:rPr>
        <w:t>m</w:t>
      </w:r>
      <w:r w:rsidR="00A31C24">
        <w:rPr>
          <w:rFonts w:eastAsia="Times New Roman" w:cs="Arial"/>
          <w:szCs w:val="24"/>
          <w:lang w:eastAsia="tr-TR"/>
        </w:rPr>
        <w:t>aları</w:t>
      </w:r>
      <w:r w:rsidR="00A31C24" w:rsidRPr="0020213A">
        <w:rPr>
          <w:rFonts w:eastAsia="Times New Roman" w:cs="Arial"/>
          <w:spacing w:val="31"/>
          <w:szCs w:val="24"/>
          <w:lang w:eastAsia="tr-TR"/>
        </w:rPr>
        <w:t xml:space="preserve"> </w:t>
      </w:r>
      <w:r w:rsidR="00A31C24" w:rsidRPr="0020213A">
        <w:rPr>
          <w:rFonts w:eastAsia="Times New Roman" w:cs="Arial"/>
          <w:szCs w:val="24"/>
          <w:lang w:eastAsia="tr-TR"/>
        </w:rPr>
        <w:t>ile</w:t>
      </w:r>
      <w:r w:rsidR="00A31C24" w:rsidRPr="0020213A">
        <w:rPr>
          <w:rFonts w:eastAsia="Times New Roman" w:cs="Arial"/>
          <w:spacing w:val="39"/>
          <w:szCs w:val="24"/>
          <w:lang w:eastAsia="tr-TR"/>
        </w:rPr>
        <w:t xml:space="preserve"> </w:t>
      </w:r>
      <w:r w:rsidR="00A31C24">
        <w:rPr>
          <w:rFonts w:eastAsia="Times New Roman" w:cs="Arial"/>
          <w:szCs w:val="24"/>
          <w:lang w:eastAsia="tr-TR"/>
        </w:rPr>
        <w:t>rapor</w:t>
      </w:r>
      <w:r w:rsidR="00A31C24" w:rsidRPr="0020213A">
        <w:rPr>
          <w:rFonts w:eastAsia="Times New Roman" w:cs="Arial"/>
          <w:spacing w:val="38"/>
          <w:szCs w:val="24"/>
          <w:lang w:eastAsia="tr-TR"/>
        </w:rPr>
        <w:t xml:space="preserve"> </w:t>
      </w:r>
      <w:r w:rsidR="00A31C24" w:rsidRPr="0020213A">
        <w:rPr>
          <w:rFonts w:eastAsia="Times New Roman" w:cs="Arial"/>
          <w:spacing w:val="-2"/>
          <w:szCs w:val="24"/>
          <w:lang w:eastAsia="tr-TR"/>
        </w:rPr>
        <w:t>m</w:t>
      </w:r>
      <w:r w:rsidR="00A31C24" w:rsidRPr="0020213A">
        <w:rPr>
          <w:rFonts w:eastAsia="Times New Roman" w:cs="Arial"/>
          <w:szCs w:val="24"/>
          <w:lang w:eastAsia="tr-TR"/>
        </w:rPr>
        <w:t>etni</w:t>
      </w:r>
      <w:r w:rsidR="00A31C24" w:rsidRPr="0020213A">
        <w:rPr>
          <w:rFonts w:eastAsia="Times New Roman" w:cs="Arial"/>
          <w:spacing w:val="36"/>
          <w:szCs w:val="24"/>
          <w:lang w:eastAsia="tr-TR"/>
        </w:rPr>
        <w:t xml:space="preserve"> </w:t>
      </w:r>
      <w:r w:rsidR="00A31C24" w:rsidRPr="0020213A">
        <w:rPr>
          <w:rFonts w:eastAsia="Times New Roman" w:cs="Arial"/>
          <w:szCs w:val="24"/>
          <w:lang w:eastAsia="tr-TR"/>
        </w:rPr>
        <w:t>ya</w:t>
      </w:r>
      <w:r w:rsidR="00A31C24" w:rsidRPr="0020213A">
        <w:rPr>
          <w:rFonts w:eastAsia="Times New Roman" w:cs="Arial"/>
          <w:spacing w:val="-2"/>
          <w:szCs w:val="24"/>
          <w:lang w:eastAsia="tr-TR"/>
        </w:rPr>
        <w:t>z</w:t>
      </w:r>
      <w:r w:rsidR="00A31C24" w:rsidRPr="0020213A">
        <w:rPr>
          <w:rFonts w:eastAsia="Times New Roman" w:cs="Arial"/>
          <w:spacing w:val="1"/>
          <w:szCs w:val="24"/>
          <w:lang w:eastAsia="tr-TR"/>
        </w:rPr>
        <w:t>ı</w:t>
      </w:r>
      <w:r w:rsidR="00A31C24" w:rsidRPr="0020213A">
        <w:rPr>
          <w:rFonts w:eastAsia="Times New Roman" w:cs="Arial"/>
          <w:szCs w:val="24"/>
          <w:lang w:eastAsia="tr-TR"/>
        </w:rPr>
        <w:t>sı</w:t>
      </w:r>
      <w:r w:rsidR="00A31C24" w:rsidRPr="0020213A">
        <w:rPr>
          <w:rFonts w:eastAsia="Times New Roman" w:cs="Arial"/>
          <w:spacing w:val="35"/>
          <w:szCs w:val="24"/>
          <w:lang w:eastAsia="tr-TR"/>
        </w:rPr>
        <w:t xml:space="preserve"> </w:t>
      </w:r>
      <w:r w:rsidR="00A31C24" w:rsidRPr="0020213A">
        <w:rPr>
          <w:rFonts w:eastAsia="Times New Roman" w:cs="Arial"/>
          <w:szCs w:val="24"/>
          <w:lang w:eastAsia="tr-TR"/>
        </w:rPr>
        <w:t>ara</w:t>
      </w:r>
      <w:r w:rsidR="00A31C24" w:rsidRPr="0020213A">
        <w:rPr>
          <w:rFonts w:eastAsia="Times New Roman" w:cs="Arial"/>
          <w:spacing w:val="-1"/>
          <w:szCs w:val="24"/>
          <w:lang w:eastAsia="tr-TR"/>
        </w:rPr>
        <w:t>s</w:t>
      </w:r>
      <w:r w:rsidR="00A31C24" w:rsidRPr="0020213A">
        <w:rPr>
          <w:rFonts w:eastAsia="Times New Roman" w:cs="Arial"/>
          <w:spacing w:val="1"/>
          <w:szCs w:val="24"/>
          <w:lang w:eastAsia="tr-TR"/>
        </w:rPr>
        <w:t>ı</w:t>
      </w:r>
      <w:r w:rsidR="00A31C24" w:rsidRPr="0020213A">
        <w:rPr>
          <w:rFonts w:eastAsia="Times New Roman" w:cs="Arial"/>
          <w:szCs w:val="24"/>
          <w:lang w:eastAsia="tr-TR"/>
        </w:rPr>
        <w:t>nda 1,5</w:t>
      </w:r>
      <w:r w:rsidR="00A31C24" w:rsidRPr="0020213A">
        <w:rPr>
          <w:rFonts w:eastAsia="Times New Roman" w:cs="Arial"/>
          <w:spacing w:val="12"/>
          <w:szCs w:val="24"/>
          <w:lang w:eastAsia="tr-TR"/>
        </w:rPr>
        <w:t xml:space="preserve"> </w:t>
      </w:r>
      <w:r w:rsidR="00A31C24" w:rsidRPr="0020213A">
        <w:rPr>
          <w:rFonts w:eastAsia="Times New Roman" w:cs="Arial"/>
          <w:szCs w:val="24"/>
          <w:lang w:eastAsia="tr-TR"/>
        </w:rPr>
        <w:t>sa</w:t>
      </w:r>
      <w:r w:rsidR="00A31C24" w:rsidRPr="0020213A">
        <w:rPr>
          <w:rFonts w:eastAsia="Times New Roman" w:cs="Arial"/>
          <w:spacing w:val="1"/>
          <w:szCs w:val="24"/>
          <w:lang w:eastAsia="tr-TR"/>
        </w:rPr>
        <w:t>tı</w:t>
      </w:r>
      <w:r w:rsidR="00A31C24" w:rsidRPr="0020213A">
        <w:rPr>
          <w:rFonts w:eastAsia="Times New Roman" w:cs="Arial"/>
          <w:szCs w:val="24"/>
          <w:lang w:eastAsia="tr-TR"/>
        </w:rPr>
        <w:t>r</w:t>
      </w:r>
      <w:r w:rsidR="00A31C24" w:rsidRPr="0020213A">
        <w:rPr>
          <w:rFonts w:eastAsia="Times New Roman" w:cs="Arial"/>
          <w:spacing w:val="11"/>
          <w:szCs w:val="24"/>
          <w:lang w:eastAsia="tr-TR"/>
        </w:rPr>
        <w:t xml:space="preserve"> </w:t>
      </w:r>
      <w:r w:rsidR="00A31C24" w:rsidRPr="0020213A">
        <w:rPr>
          <w:rFonts w:eastAsia="Times New Roman" w:cs="Arial"/>
          <w:spacing w:val="-1"/>
          <w:szCs w:val="24"/>
          <w:lang w:eastAsia="tr-TR"/>
        </w:rPr>
        <w:t>a</w:t>
      </w:r>
      <w:r w:rsidR="00A31C24" w:rsidRPr="0020213A">
        <w:rPr>
          <w:rFonts w:eastAsia="Times New Roman" w:cs="Arial"/>
          <w:spacing w:val="1"/>
          <w:szCs w:val="24"/>
          <w:lang w:eastAsia="tr-TR"/>
        </w:rPr>
        <w:t>r</w:t>
      </w:r>
      <w:r w:rsidR="00A31C24" w:rsidRPr="0020213A">
        <w:rPr>
          <w:rFonts w:eastAsia="Times New Roman" w:cs="Arial"/>
          <w:spacing w:val="-1"/>
          <w:szCs w:val="24"/>
          <w:lang w:eastAsia="tr-TR"/>
        </w:rPr>
        <w:t>a</w:t>
      </w:r>
      <w:r w:rsidR="00A31C24" w:rsidRPr="0020213A">
        <w:rPr>
          <w:rFonts w:eastAsia="Times New Roman" w:cs="Arial"/>
          <w:spacing w:val="1"/>
          <w:szCs w:val="24"/>
          <w:lang w:eastAsia="tr-TR"/>
        </w:rPr>
        <w:t>lı</w:t>
      </w:r>
      <w:r w:rsidR="00A31C24" w:rsidRPr="0020213A">
        <w:rPr>
          <w:rFonts w:eastAsia="Times New Roman" w:cs="Arial"/>
          <w:szCs w:val="24"/>
          <w:lang w:eastAsia="tr-TR"/>
        </w:rPr>
        <w:t>ğı</w:t>
      </w:r>
      <w:r w:rsidR="00A31C24" w:rsidRPr="0020213A">
        <w:rPr>
          <w:rFonts w:eastAsia="Times New Roman" w:cs="Arial"/>
          <w:spacing w:val="10"/>
          <w:szCs w:val="24"/>
          <w:lang w:eastAsia="tr-TR"/>
        </w:rPr>
        <w:t xml:space="preserve"> </w:t>
      </w:r>
      <w:r w:rsidR="00A31C24" w:rsidRPr="0020213A">
        <w:rPr>
          <w:rFonts w:eastAsia="Times New Roman" w:cs="Arial"/>
          <w:szCs w:val="24"/>
          <w:lang w:eastAsia="tr-TR"/>
        </w:rPr>
        <w:t>bo</w:t>
      </w:r>
      <w:r w:rsidR="00A31C24" w:rsidRPr="0020213A">
        <w:rPr>
          <w:rFonts w:eastAsia="Times New Roman" w:cs="Arial"/>
          <w:spacing w:val="-1"/>
          <w:szCs w:val="24"/>
          <w:lang w:eastAsia="tr-TR"/>
        </w:rPr>
        <w:t>ş</w:t>
      </w:r>
      <w:r w:rsidR="00A31C24" w:rsidRPr="0020213A">
        <w:rPr>
          <w:rFonts w:eastAsia="Times New Roman" w:cs="Arial"/>
          <w:szCs w:val="24"/>
          <w:lang w:eastAsia="tr-TR"/>
        </w:rPr>
        <w:t>luk</w:t>
      </w:r>
      <w:r w:rsidR="00A31C24" w:rsidRPr="0020213A">
        <w:rPr>
          <w:rFonts w:eastAsia="Times New Roman" w:cs="Arial"/>
          <w:spacing w:val="9"/>
          <w:szCs w:val="24"/>
          <w:lang w:eastAsia="tr-TR"/>
        </w:rPr>
        <w:t xml:space="preserve"> </w:t>
      </w:r>
      <w:r w:rsidR="00A31C24" w:rsidRPr="0020213A">
        <w:rPr>
          <w:rFonts w:eastAsia="Times New Roman" w:cs="Arial"/>
          <w:szCs w:val="24"/>
          <w:lang w:eastAsia="tr-TR"/>
        </w:rPr>
        <w:t>b</w:t>
      </w:r>
      <w:r w:rsidR="00A31C24" w:rsidRPr="0020213A">
        <w:rPr>
          <w:rFonts w:eastAsia="Times New Roman" w:cs="Arial"/>
          <w:spacing w:val="1"/>
          <w:szCs w:val="24"/>
          <w:lang w:eastAsia="tr-TR"/>
        </w:rPr>
        <w:t>ı</w:t>
      </w:r>
      <w:r w:rsidR="00A31C24" w:rsidRPr="0020213A">
        <w:rPr>
          <w:rFonts w:eastAsia="Times New Roman" w:cs="Arial"/>
          <w:szCs w:val="24"/>
          <w:lang w:eastAsia="tr-TR"/>
        </w:rPr>
        <w:t>ra</w:t>
      </w:r>
      <w:r w:rsidR="00A31C24" w:rsidRPr="0020213A">
        <w:rPr>
          <w:rFonts w:eastAsia="Times New Roman" w:cs="Arial"/>
          <w:spacing w:val="-1"/>
          <w:szCs w:val="24"/>
          <w:lang w:eastAsia="tr-TR"/>
        </w:rPr>
        <w:t>k</w:t>
      </w:r>
      <w:r w:rsidR="00A31C24" w:rsidRPr="0020213A">
        <w:rPr>
          <w:rFonts w:eastAsia="Times New Roman" w:cs="Arial"/>
          <w:spacing w:val="1"/>
          <w:szCs w:val="24"/>
          <w:lang w:eastAsia="tr-TR"/>
        </w:rPr>
        <w:t>ı</w:t>
      </w:r>
      <w:r w:rsidR="00A31C24" w:rsidRPr="0020213A">
        <w:rPr>
          <w:rFonts w:eastAsia="Times New Roman" w:cs="Arial"/>
          <w:szCs w:val="24"/>
          <w:lang w:eastAsia="tr-TR"/>
        </w:rPr>
        <w:t>l</w:t>
      </w:r>
      <w:r w:rsidR="00A31C24" w:rsidRPr="0020213A">
        <w:rPr>
          <w:rFonts w:eastAsia="Times New Roman" w:cs="Arial"/>
          <w:spacing w:val="-2"/>
          <w:szCs w:val="24"/>
          <w:lang w:eastAsia="tr-TR"/>
        </w:rPr>
        <w:t>m</w:t>
      </w:r>
      <w:r w:rsidR="00A31C24" w:rsidRPr="0020213A">
        <w:rPr>
          <w:rFonts w:eastAsia="Times New Roman" w:cs="Arial"/>
          <w:szCs w:val="24"/>
          <w:lang w:eastAsia="tr-TR"/>
        </w:rPr>
        <w:t>al</w:t>
      </w:r>
      <w:r w:rsidR="00A31C24" w:rsidRPr="0020213A">
        <w:rPr>
          <w:rFonts w:eastAsia="Times New Roman" w:cs="Arial"/>
          <w:spacing w:val="1"/>
          <w:szCs w:val="24"/>
          <w:lang w:eastAsia="tr-TR"/>
        </w:rPr>
        <w:t>ı</w:t>
      </w:r>
      <w:r w:rsidR="00A31C24" w:rsidRPr="0020213A">
        <w:rPr>
          <w:rFonts w:eastAsia="Times New Roman" w:cs="Arial"/>
          <w:szCs w:val="24"/>
          <w:lang w:eastAsia="tr-TR"/>
        </w:rPr>
        <w:t>d</w:t>
      </w:r>
      <w:r w:rsidR="00A31C24" w:rsidRPr="0020213A">
        <w:rPr>
          <w:rFonts w:eastAsia="Times New Roman" w:cs="Arial"/>
          <w:spacing w:val="1"/>
          <w:szCs w:val="24"/>
          <w:lang w:eastAsia="tr-TR"/>
        </w:rPr>
        <w:t>ı</w:t>
      </w:r>
      <w:r w:rsidR="00A31C24" w:rsidRPr="0020213A">
        <w:rPr>
          <w:rFonts w:eastAsia="Times New Roman" w:cs="Arial"/>
          <w:szCs w:val="24"/>
          <w:lang w:eastAsia="tr-TR"/>
        </w:rPr>
        <w:t>r</w:t>
      </w:r>
      <w:r w:rsidR="00A31C24">
        <w:rPr>
          <w:rFonts w:eastAsia="Times New Roman" w:cs="Arial"/>
          <w:szCs w:val="24"/>
          <w:lang w:eastAsia="tr-TR"/>
        </w:rPr>
        <w:t>.</w:t>
      </w:r>
      <w:r w:rsidR="00A31C24" w:rsidRPr="00387375">
        <w:rPr>
          <w:rFonts w:eastAsia="Times New Roman" w:cs="Times New Roman"/>
          <w:color w:val="000000"/>
          <w:szCs w:val="24"/>
          <w:lang w:eastAsia="tr-TR"/>
        </w:rPr>
        <w:t xml:space="preserve"> </w:t>
      </w:r>
      <w:r w:rsidRPr="00387375">
        <w:rPr>
          <w:rFonts w:eastAsia="Times New Roman" w:cs="Times New Roman"/>
          <w:color w:val="000000"/>
          <w:szCs w:val="24"/>
          <w:lang w:eastAsia="tr-TR"/>
        </w:rPr>
        <w:t>Böl</w:t>
      </w:r>
      <w:r w:rsidRPr="00387375">
        <w:rPr>
          <w:rFonts w:eastAsia="Times New Roman" w:cs="Times New Roman"/>
          <w:color w:val="000000"/>
          <w:spacing w:val="1"/>
          <w:szCs w:val="24"/>
          <w:lang w:eastAsia="tr-TR"/>
        </w:rPr>
        <w:t>ü</w:t>
      </w:r>
      <w:r w:rsidRPr="00387375">
        <w:rPr>
          <w:rFonts w:eastAsia="Times New Roman" w:cs="Times New Roman"/>
          <w:color w:val="000000"/>
          <w:szCs w:val="24"/>
          <w:lang w:eastAsia="tr-TR"/>
        </w:rPr>
        <w:t>m baş</w:t>
      </w:r>
      <w:r w:rsidRPr="00387375">
        <w:rPr>
          <w:rFonts w:eastAsia="Times New Roman" w:cs="Times New Roman"/>
          <w:color w:val="000000"/>
          <w:spacing w:val="1"/>
          <w:szCs w:val="24"/>
          <w:lang w:eastAsia="tr-TR"/>
        </w:rPr>
        <w:t>l</w:t>
      </w:r>
      <w:r w:rsidRPr="00387375">
        <w:rPr>
          <w:rFonts w:eastAsia="Times New Roman" w:cs="Times New Roman"/>
          <w:color w:val="000000"/>
          <w:spacing w:val="-1"/>
          <w:szCs w:val="24"/>
          <w:lang w:eastAsia="tr-TR"/>
        </w:rPr>
        <w:t>ı</w:t>
      </w:r>
      <w:r w:rsidRPr="00387375">
        <w:rPr>
          <w:rFonts w:eastAsia="Times New Roman" w:cs="Times New Roman"/>
          <w:color w:val="000000"/>
          <w:szCs w:val="24"/>
          <w:lang w:eastAsia="tr-TR"/>
        </w:rPr>
        <w:t>kla</w:t>
      </w:r>
      <w:r w:rsidRPr="00387375">
        <w:rPr>
          <w:rFonts w:eastAsia="Times New Roman" w:cs="Times New Roman"/>
          <w:color w:val="000000"/>
          <w:spacing w:val="-1"/>
          <w:szCs w:val="24"/>
          <w:lang w:eastAsia="tr-TR"/>
        </w:rPr>
        <w:t>r</w:t>
      </w:r>
      <w:r w:rsidRPr="00387375">
        <w:rPr>
          <w:rFonts w:eastAsia="Times New Roman" w:cs="Times New Roman"/>
          <w:color w:val="000000"/>
          <w:szCs w:val="24"/>
          <w:lang w:eastAsia="tr-TR"/>
        </w:rPr>
        <w:t>ı ve</w:t>
      </w:r>
      <w:r w:rsidRPr="00387375">
        <w:rPr>
          <w:rFonts w:eastAsia="Times New Roman" w:cs="Times New Roman"/>
          <w:color w:val="000000"/>
          <w:spacing w:val="7"/>
          <w:szCs w:val="24"/>
          <w:lang w:eastAsia="tr-TR"/>
        </w:rPr>
        <w:t xml:space="preserve"> </w:t>
      </w:r>
      <w:r w:rsidRPr="00387375">
        <w:rPr>
          <w:rFonts w:eastAsia="Times New Roman" w:cs="Times New Roman"/>
          <w:color w:val="000000"/>
          <w:szCs w:val="24"/>
          <w:lang w:eastAsia="tr-TR"/>
        </w:rPr>
        <w:t>alt</w:t>
      </w:r>
      <w:r w:rsidRPr="00387375">
        <w:rPr>
          <w:rFonts w:eastAsia="Times New Roman" w:cs="Times New Roman"/>
          <w:color w:val="000000"/>
          <w:spacing w:val="7"/>
          <w:szCs w:val="24"/>
          <w:lang w:eastAsia="tr-TR"/>
        </w:rPr>
        <w:t xml:space="preserve"> </w:t>
      </w:r>
      <w:r w:rsidRPr="00387375">
        <w:rPr>
          <w:rFonts w:eastAsia="Times New Roman" w:cs="Times New Roman"/>
          <w:color w:val="000000"/>
          <w:szCs w:val="24"/>
          <w:lang w:eastAsia="tr-TR"/>
        </w:rPr>
        <w:t>bölüm</w:t>
      </w:r>
      <w:r w:rsidRPr="00387375">
        <w:rPr>
          <w:rFonts w:eastAsia="Times New Roman" w:cs="Times New Roman"/>
          <w:color w:val="000000"/>
          <w:spacing w:val="1"/>
          <w:szCs w:val="24"/>
          <w:lang w:eastAsia="tr-TR"/>
        </w:rPr>
        <w:t xml:space="preserve"> </w:t>
      </w:r>
      <w:r w:rsidRPr="00387375">
        <w:rPr>
          <w:rFonts w:eastAsia="Times New Roman" w:cs="Times New Roman"/>
          <w:color w:val="000000"/>
          <w:szCs w:val="24"/>
          <w:lang w:eastAsia="tr-TR"/>
        </w:rPr>
        <w:t>baş</w:t>
      </w:r>
      <w:r w:rsidRPr="00387375">
        <w:rPr>
          <w:rFonts w:eastAsia="Times New Roman" w:cs="Times New Roman"/>
          <w:color w:val="000000"/>
          <w:spacing w:val="1"/>
          <w:szCs w:val="24"/>
          <w:lang w:eastAsia="tr-TR"/>
        </w:rPr>
        <w:t>lı</w:t>
      </w:r>
      <w:r w:rsidRPr="00387375">
        <w:rPr>
          <w:rFonts w:eastAsia="Times New Roman" w:cs="Times New Roman"/>
          <w:color w:val="000000"/>
          <w:szCs w:val="24"/>
          <w:lang w:eastAsia="tr-TR"/>
        </w:rPr>
        <w:t>kla</w:t>
      </w:r>
      <w:r w:rsidRPr="00387375">
        <w:rPr>
          <w:rFonts w:eastAsia="Times New Roman" w:cs="Times New Roman"/>
          <w:color w:val="000000"/>
          <w:spacing w:val="-1"/>
          <w:szCs w:val="24"/>
          <w:lang w:eastAsia="tr-TR"/>
        </w:rPr>
        <w:t>r</w:t>
      </w:r>
      <w:r w:rsidRPr="00387375">
        <w:rPr>
          <w:rFonts w:eastAsia="Times New Roman" w:cs="Times New Roman"/>
          <w:color w:val="000000"/>
          <w:szCs w:val="24"/>
          <w:lang w:eastAsia="tr-TR"/>
        </w:rPr>
        <w:t>ı</w:t>
      </w:r>
      <w:r w:rsidRPr="00387375">
        <w:rPr>
          <w:rFonts w:eastAsia="Times New Roman" w:cs="Times New Roman"/>
          <w:color w:val="000000"/>
          <w:spacing w:val="1"/>
          <w:szCs w:val="24"/>
          <w:lang w:eastAsia="tr-TR"/>
        </w:rPr>
        <w:t xml:space="preserve"> </w:t>
      </w:r>
      <w:r w:rsidRPr="00387375">
        <w:rPr>
          <w:rFonts w:eastAsia="Times New Roman" w:cs="Times New Roman"/>
          <w:color w:val="000000"/>
          <w:szCs w:val="24"/>
          <w:lang w:eastAsia="tr-TR"/>
        </w:rPr>
        <w:t>ile</w:t>
      </w:r>
      <w:r w:rsidRPr="00387375">
        <w:rPr>
          <w:rFonts w:eastAsia="Times New Roman" w:cs="Times New Roman"/>
          <w:color w:val="000000"/>
          <w:spacing w:val="7"/>
          <w:szCs w:val="24"/>
          <w:lang w:eastAsia="tr-TR"/>
        </w:rPr>
        <w:t xml:space="preserve"> </w:t>
      </w:r>
      <w:r w:rsidRPr="00387375">
        <w:rPr>
          <w:rFonts w:eastAsia="Times New Roman" w:cs="Times New Roman"/>
          <w:color w:val="000000"/>
          <w:szCs w:val="24"/>
          <w:lang w:eastAsia="tr-TR"/>
        </w:rPr>
        <w:t>bunla</w:t>
      </w:r>
      <w:r w:rsidRPr="00387375">
        <w:rPr>
          <w:rFonts w:eastAsia="Times New Roman" w:cs="Times New Roman"/>
          <w:color w:val="000000"/>
          <w:spacing w:val="-1"/>
          <w:szCs w:val="24"/>
          <w:lang w:eastAsia="tr-TR"/>
        </w:rPr>
        <w:t>r</w:t>
      </w:r>
      <w:r w:rsidRPr="00387375">
        <w:rPr>
          <w:rFonts w:eastAsia="Times New Roman" w:cs="Times New Roman"/>
          <w:color w:val="000000"/>
          <w:szCs w:val="24"/>
          <w:lang w:eastAsia="tr-TR"/>
        </w:rPr>
        <w:t>ı</w:t>
      </w:r>
      <w:r w:rsidRPr="00387375">
        <w:rPr>
          <w:rFonts w:eastAsia="Times New Roman" w:cs="Times New Roman"/>
          <w:color w:val="000000"/>
          <w:spacing w:val="2"/>
          <w:szCs w:val="24"/>
          <w:lang w:eastAsia="tr-TR"/>
        </w:rPr>
        <w:t xml:space="preserve"> </w:t>
      </w:r>
      <w:r w:rsidRPr="00387375">
        <w:rPr>
          <w:rFonts w:eastAsia="Times New Roman" w:cs="Times New Roman"/>
          <w:color w:val="000000"/>
          <w:szCs w:val="24"/>
          <w:lang w:eastAsia="tr-TR"/>
        </w:rPr>
        <w:t>izleyen</w:t>
      </w:r>
      <w:r w:rsidRPr="00387375">
        <w:rPr>
          <w:rFonts w:eastAsia="Times New Roman" w:cs="Times New Roman"/>
          <w:color w:val="000000"/>
          <w:spacing w:val="2"/>
          <w:szCs w:val="24"/>
          <w:lang w:eastAsia="tr-TR"/>
        </w:rPr>
        <w:t xml:space="preserve"> </w:t>
      </w:r>
      <w:r w:rsidRPr="00387375">
        <w:rPr>
          <w:rFonts w:eastAsia="Times New Roman" w:cs="Times New Roman"/>
          <w:color w:val="000000"/>
          <w:szCs w:val="24"/>
          <w:lang w:eastAsia="tr-TR"/>
        </w:rPr>
        <w:t>ilk</w:t>
      </w:r>
      <w:r w:rsidRPr="00387375">
        <w:rPr>
          <w:rFonts w:eastAsia="Times New Roman" w:cs="Times New Roman"/>
          <w:color w:val="000000"/>
          <w:spacing w:val="6"/>
          <w:szCs w:val="24"/>
          <w:lang w:eastAsia="tr-TR"/>
        </w:rPr>
        <w:t xml:space="preserve"> </w:t>
      </w:r>
      <w:r w:rsidRPr="00387375">
        <w:rPr>
          <w:rFonts w:eastAsia="Times New Roman" w:cs="Times New Roman"/>
          <w:color w:val="000000"/>
          <w:szCs w:val="24"/>
          <w:lang w:eastAsia="tr-TR"/>
        </w:rPr>
        <w:t>paragraf</w:t>
      </w:r>
      <w:r w:rsidRPr="00387375">
        <w:rPr>
          <w:rFonts w:eastAsia="Times New Roman" w:cs="Times New Roman"/>
          <w:color w:val="000000"/>
          <w:spacing w:val="1"/>
          <w:szCs w:val="24"/>
          <w:lang w:eastAsia="tr-TR"/>
        </w:rPr>
        <w:t xml:space="preserve"> </w:t>
      </w:r>
      <w:r w:rsidRPr="00387375">
        <w:rPr>
          <w:rFonts w:eastAsia="Times New Roman" w:cs="Times New Roman"/>
          <w:color w:val="000000"/>
          <w:szCs w:val="24"/>
          <w:lang w:eastAsia="tr-TR"/>
        </w:rPr>
        <w:t>aras</w:t>
      </w:r>
      <w:r w:rsidRPr="00387375">
        <w:rPr>
          <w:rFonts w:eastAsia="Times New Roman" w:cs="Times New Roman"/>
          <w:color w:val="000000"/>
          <w:spacing w:val="1"/>
          <w:szCs w:val="24"/>
          <w:lang w:eastAsia="tr-TR"/>
        </w:rPr>
        <w:t>ı</w:t>
      </w:r>
      <w:r w:rsidRPr="00387375">
        <w:rPr>
          <w:rFonts w:eastAsia="Times New Roman" w:cs="Times New Roman"/>
          <w:color w:val="000000"/>
          <w:szCs w:val="24"/>
          <w:lang w:eastAsia="tr-TR"/>
        </w:rPr>
        <w:t>nda,</w:t>
      </w:r>
      <w:r w:rsidRPr="00387375">
        <w:rPr>
          <w:rFonts w:eastAsia="Times New Roman" w:cs="Times New Roman"/>
          <w:color w:val="000000"/>
          <w:spacing w:val="-7"/>
          <w:szCs w:val="24"/>
          <w:lang w:eastAsia="tr-TR"/>
        </w:rPr>
        <w:t xml:space="preserve"> </w:t>
      </w:r>
      <w:r w:rsidRPr="00387375">
        <w:rPr>
          <w:rFonts w:eastAsia="Times New Roman" w:cs="Times New Roman"/>
          <w:color w:val="000000"/>
          <w:szCs w:val="24"/>
          <w:lang w:eastAsia="tr-TR"/>
        </w:rPr>
        <w:t>ayrıca alt bölüm başlıkları öncesinde 1,5 satır</w:t>
      </w:r>
      <w:r>
        <w:rPr>
          <w:rFonts w:eastAsia="Times New Roman" w:cs="Times New Roman"/>
          <w:color w:val="000000"/>
          <w:szCs w:val="24"/>
          <w:lang w:eastAsia="tr-TR"/>
        </w:rPr>
        <w:t xml:space="preserve"> </w:t>
      </w:r>
      <w:r>
        <w:rPr>
          <w:rFonts w:eastAsia="Times New Roman" w:cs="Times New Roman"/>
          <w:color w:val="000000"/>
          <w:szCs w:val="24"/>
          <w:lang w:eastAsia="tr-TR"/>
        </w:rPr>
        <w:lastRenderedPageBreak/>
        <w:t xml:space="preserve">aralığı boşluk bırakılmalıdır. </w:t>
      </w:r>
      <w:r w:rsidRPr="00387375">
        <w:rPr>
          <w:rFonts w:eastAsia="Times New Roman" w:cs="Times New Roman"/>
          <w:color w:val="000000"/>
          <w:spacing w:val="1"/>
          <w:szCs w:val="24"/>
          <w:lang w:eastAsia="tr-TR"/>
        </w:rPr>
        <w:t>İ</w:t>
      </w:r>
      <w:r w:rsidRPr="00387375">
        <w:rPr>
          <w:rFonts w:eastAsia="Times New Roman" w:cs="Times New Roman"/>
          <w:color w:val="000000"/>
          <w:szCs w:val="24"/>
          <w:lang w:eastAsia="tr-TR"/>
        </w:rPr>
        <w:t>ki</w:t>
      </w:r>
      <w:r w:rsidRPr="00387375">
        <w:rPr>
          <w:rFonts w:eastAsia="Times New Roman" w:cs="Times New Roman"/>
          <w:color w:val="000000"/>
          <w:spacing w:val="-3"/>
          <w:szCs w:val="24"/>
          <w:lang w:eastAsia="tr-TR"/>
        </w:rPr>
        <w:t xml:space="preserve"> </w:t>
      </w:r>
      <w:r w:rsidRPr="00387375">
        <w:rPr>
          <w:rFonts w:eastAsia="Times New Roman" w:cs="Times New Roman"/>
          <w:color w:val="000000"/>
          <w:szCs w:val="24"/>
          <w:lang w:eastAsia="tr-TR"/>
        </w:rPr>
        <w:t>paragraf</w:t>
      </w:r>
      <w:r w:rsidRPr="00387375">
        <w:rPr>
          <w:rFonts w:eastAsia="Times New Roman" w:cs="Times New Roman"/>
          <w:color w:val="000000"/>
          <w:spacing w:val="-8"/>
          <w:szCs w:val="24"/>
          <w:lang w:eastAsia="tr-TR"/>
        </w:rPr>
        <w:t xml:space="preserve"> </w:t>
      </w:r>
      <w:r w:rsidRPr="00387375">
        <w:rPr>
          <w:rFonts w:eastAsia="Times New Roman" w:cs="Times New Roman"/>
          <w:color w:val="000000"/>
          <w:szCs w:val="24"/>
          <w:lang w:eastAsia="tr-TR"/>
        </w:rPr>
        <w:t>aras</w:t>
      </w:r>
      <w:r w:rsidRPr="00387375">
        <w:rPr>
          <w:rFonts w:eastAsia="Times New Roman" w:cs="Times New Roman"/>
          <w:color w:val="000000"/>
          <w:spacing w:val="1"/>
          <w:szCs w:val="24"/>
          <w:lang w:eastAsia="tr-TR"/>
        </w:rPr>
        <w:t>ı</w:t>
      </w:r>
      <w:r w:rsidRPr="00387375">
        <w:rPr>
          <w:rFonts w:eastAsia="Times New Roman" w:cs="Times New Roman"/>
          <w:color w:val="000000"/>
          <w:szCs w:val="24"/>
          <w:lang w:eastAsia="tr-TR"/>
        </w:rPr>
        <w:t>nda</w:t>
      </w:r>
      <w:r w:rsidRPr="00387375">
        <w:rPr>
          <w:rFonts w:eastAsia="Times New Roman" w:cs="Times New Roman"/>
          <w:color w:val="000000"/>
          <w:spacing w:val="-8"/>
          <w:szCs w:val="24"/>
          <w:lang w:eastAsia="tr-TR"/>
        </w:rPr>
        <w:t xml:space="preserve"> </w:t>
      </w:r>
      <w:r w:rsidRPr="00387375">
        <w:rPr>
          <w:rFonts w:eastAsia="Times New Roman" w:cs="Times New Roman"/>
          <w:color w:val="000000"/>
          <w:szCs w:val="24"/>
          <w:lang w:eastAsia="tr-TR"/>
        </w:rPr>
        <w:t>da</w:t>
      </w:r>
      <w:r w:rsidRPr="00387375">
        <w:rPr>
          <w:rFonts w:eastAsia="Times New Roman" w:cs="Times New Roman"/>
          <w:color w:val="000000"/>
          <w:spacing w:val="-2"/>
          <w:szCs w:val="24"/>
          <w:lang w:eastAsia="tr-TR"/>
        </w:rPr>
        <w:t xml:space="preserve"> </w:t>
      </w:r>
      <w:r w:rsidRPr="00387375">
        <w:rPr>
          <w:rFonts w:eastAsia="Times New Roman" w:cs="Times New Roman"/>
          <w:color w:val="000000"/>
          <w:szCs w:val="24"/>
          <w:lang w:eastAsia="tr-TR"/>
        </w:rPr>
        <w:t>1,5</w:t>
      </w:r>
      <w:r w:rsidRPr="00387375">
        <w:rPr>
          <w:rFonts w:eastAsia="Times New Roman" w:cs="Times New Roman"/>
          <w:color w:val="000000"/>
          <w:spacing w:val="-3"/>
          <w:szCs w:val="24"/>
          <w:lang w:eastAsia="tr-TR"/>
        </w:rPr>
        <w:t xml:space="preserve"> </w:t>
      </w:r>
      <w:r w:rsidRPr="00387375">
        <w:rPr>
          <w:rFonts w:eastAsia="Times New Roman" w:cs="Times New Roman"/>
          <w:color w:val="000000"/>
          <w:szCs w:val="24"/>
          <w:lang w:eastAsia="tr-TR"/>
        </w:rPr>
        <w:t>sat</w:t>
      </w:r>
      <w:r w:rsidRPr="00387375">
        <w:rPr>
          <w:rFonts w:eastAsia="Times New Roman" w:cs="Times New Roman"/>
          <w:color w:val="000000"/>
          <w:spacing w:val="-1"/>
          <w:szCs w:val="24"/>
          <w:lang w:eastAsia="tr-TR"/>
        </w:rPr>
        <w:t>ı</w:t>
      </w:r>
      <w:r w:rsidRPr="00387375">
        <w:rPr>
          <w:rFonts w:eastAsia="Times New Roman" w:cs="Times New Roman"/>
          <w:color w:val="000000"/>
          <w:szCs w:val="24"/>
          <w:lang w:eastAsia="tr-TR"/>
        </w:rPr>
        <w:t>r</w:t>
      </w:r>
      <w:r w:rsidRPr="00387375">
        <w:rPr>
          <w:rFonts w:eastAsia="Times New Roman" w:cs="Times New Roman"/>
          <w:color w:val="000000"/>
          <w:spacing w:val="-4"/>
          <w:szCs w:val="24"/>
          <w:lang w:eastAsia="tr-TR"/>
        </w:rPr>
        <w:t xml:space="preserve"> </w:t>
      </w:r>
      <w:r w:rsidRPr="00387375">
        <w:rPr>
          <w:rFonts w:eastAsia="Times New Roman" w:cs="Times New Roman"/>
          <w:color w:val="000000"/>
          <w:szCs w:val="24"/>
          <w:lang w:eastAsia="tr-TR"/>
        </w:rPr>
        <w:t>ara</w:t>
      </w:r>
      <w:r w:rsidRPr="00387375">
        <w:rPr>
          <w:rFonts w:eastAsia="Times New Roman" w:cs="Times New Roman"/>
          <w:color w:val="000000"/>
          <w:spacing w:val="-1"/>
          <w:szCs w:val="24"/>
          <w:lang w:eastAsia="tr-TR"/>
        </w:rPr>
        <w:t>l</w:t>
      </w:r>
      <w:r w:rsidRPr="00387375">
        <w:rPr>
          <w:rFonts w:eastAsia="Times New Roman" w:cs="Times New Roman"/>
          <w:color w:val="000000"/>
          <w:spacing w:val="1"/>
          <w:szCs w:val="24"/>
          <w:lang w:eastAsia="tr-TR"/>
        </w:rPr>
        <w:t>ı</w:t>
      </w:r>
      <w:r w:rsidRPr="00387375">
        <w:rPr>
          <w:rFonts w:eastAsia="Times New Roman" w:cs="Times New Roman"/>
          <w:color w:val="000000"/>
          <w:szCs w:val="24"/>
          <w:lang w:eastAsia="tr-TR"/>
        </w:rPr>
        <w:t>ğı</w:t>
      </w:r>
      <w:r w:rsidRPr="00387375">
        <w:rPr>
          <w:rFonts w:eastAsia="Times New Roman" w:cs="Times New Roman"/>
          <w:color w:val="000000"/>
          <w:spacing w:val="-6"/>
          <w:szCs w:val="24"/>
          <w:lang w:eastAsia="tr-TR"/>
        </w:rPr>
        <w:t xml:space="preserve"> </w:t>
      </w:r>
      <w:r w:rsidRPr="00387375">
        <w:rPr>
          <w:rFonts w:eastAsia="Times New Roman" w:cs="Times New Roman"/>
          <w:color w:val="000000"/>
          <w:szCs w:val="24"/>
          <w:lang w:eastAsia="tr-TR"/>
        </w:rPr>
        <w:t>boşluk</w:t>
      </w:r>
      <w:r w:rsidRPr="00387375">
        <w:rPr>
          <w:rFonts w:eastAsia="Times New Roman" w:cs="Times New Roman"/>
          <w:color w:val="000000"/>
          <w:spacing w:val="-7"/>
          <w:szCs w:val="24"/>
          <w:lang w:eastAsia="tr-TR"/>
        </w:rPr>
        <w:t xml:space="preserve"> </w:t>
      </w:r>
      <w:r w:rsidRPr="00387375">
        <w:rPr>
          <w:rFonts w:eastAsia="Times New Roman" w:cs="Times New Roman"/>
          <w:color w:val="000000"/>
          <w:w w:val="99"/>
          <w:szCs w:val="24"/>
          <w:lang w:eastAsia="tr-TR"/>
        </w:rPr>
        <w:t>b</w:t>
      </w:r>
      <w:r w:rsidRPr="00387375">
        <w:rPr>
          <w:rFonts w:eastAsia="Times New Roman" w:cs="Times New Roman"/>
          <w:color w:val="000000"/>
          <w:spacing w:val="-1"/>
          <w:w w:val="99"/>
          <w:szCs w:val="24"/>
          <w:lang w:eastAsia="tr-TR"/>
        </w:rPr>
        <w:t>ı</w:t>
      </w:r>
      <w:r w:rsidRPr="00387375">
        <w:rPr>
          <w:rFonts w:eastAsia="Times New Roman" w:cs="Times New Roman"/>
          <w:color w:val="000000"/>
          <w:w w:val="99"/>
          <w:szCs w:val="24"/>
          <w:lang w:eastAsia="tr-TR"/>
        </w:rPr>
        <w:t>rak</w:t>
      </w:r>
      <w:r w:rsidRPr="00387375">
        <w:rPr>
          <w:rFonts w:eastAsia="Times New Roman" w:cs="Times New Roman"/>
          <w:color w:val="000000"/>
          <w:spacing w:val="-1"/>
          <w:w w:val="99"/>
          <w:szCs w:val="24"/>
          <w:lang w:eastAsia="tr-TR"/>
        </w:rPr>
        <w:t>ı</w:t>
      </w:r>
      <w:r w:rsidRPr="00387375">
        <w:rPr>
          <w:rFonts w:eastAsia="Times New Roman" w:cs="Times New Roman"/>
          <w:color w:val="000000"/>
          <w:w w:val="99"/>
          <w:szCs w:val="24"/>
          <w:lang w:eastAsia="tr-TR"/>
        </w:rPr>
        <w:t>l</w:t>
      </w:r>
      <w:r w:rsidRPr="00387375">
        <w:rPr>
          <w:rFonts w:eastAsia="Times New Roman" w:cs="Times New Roman"/>
          <w:color w:val="000000"/>
          <w:spacing w:val="-2"/>
          <w:w w:val="99"/>
          <w:szCs w:val="24"/>
          <w:lang w:eastAsia="tr-TR"/>
        </w:rPr>
        <w:t>m</w:t>
      </w:r>
      <w:r w:rsidRPr="00387375">
        <w:rPr>
          <w:rFonts w:eastAsia="Times New Roman" w:cs="Times New Roman"/>
          <w:color w:val="000000"/>
          <w:w w:val="99"/>
          <w:szCs w:val="24"/>
          <w:lang w:eastAsia="tr-TR"/>
        </w:rPr>
        <w:t>al</w:t>
      </w:r>
      <w:r w:rsidRPr="00387375">
        <w:rPr>
          <w:rFonts w:eastAsia="Times New Roman" w:cs="Times New Roman"/>
          <w:color w:val="000000"/>
          <w:spacing w:val="1"/>
          <w:w w:val="99"/>
          <w:szCs w:val="24"/>
          <w:lang w:eastAsia="tr-TR"/>
        </w:rPr>
        <w:t>ı</w:t>
      </w:r>
      <w:r w:rsidRPr="00387375">
        <w:rPr>
          <w:rFonts w:eastAsia="Times New Roman" w:cs="Times New Roman"/>
          <w:color w:val="000000"/>
          <w:w w:val="99"/>
          <w:szCs w:val="24"/>
          <w:lang w:eastAsia="tr-TR"/>
        </w:rPr>
        <w:t>d</w:t>
      </w:r>
      <w:r w:rsidRPr="00387375">
        <w:rPr>
          <w:rFonts w:eastAsia="Times New Roman" w:cs="Times New Roman"/>
          <w:color w:val="000000"/>
          <w:spacing w:val="1"/>
          <w:w w:val="99"/>
          <w:szCs w:val="24"/>
          <w:lang w:eastAsia="tr-TR"/>
        </w:rPr>
        <w:t>ır.</w:t>
      </w:r>
      <w:r>
        <w:rPr>
          <w:rFonts w:eastAsia="Times New Roman" w:cs="Times New Roman"/>
          <w:color w:val="000000"/>
          <w:spacing w:val="1"/>
          <w:w w:val="99"/>
          <w:szCs w:val="24"/>
          <w:lang w:eastAsia="tr-TR"/>
        </w:rPr>
        <w:t xml:space="preserve"> </w:t>
      </w:r>
    </w:p>
    <w:p w:rsidR="00305615" w:rsidRDefault="00305615" w:rsidP="00866B14">
      <w:pPr>
        <w:widowControl w:val="0"/>
        <w:autoSpaceDE w:val="0"/>
        <w:autoSpaceDN w:val="0"/>
        <w:adjustRightInd w:val="0"/>
        <w:spacing w:after="0"/>
        <w:jc w:val="both"/>
        <w:rPr>
          <w:rFonts w:eastAsia="Times New Roman" w:cs="Times New Roman"/>
          <w:color w:val="000000"/>
          <w:w w:val="99"/>
          <w:szCs w:val="24"/>
          <w:lang w:eastAsia="tr-TR"/>
        </w:rPr>
      </w:pPr>
    </w:p>
    <w:p w:rsidR="00866B14" w:rsidRDefault="00866B14" w:rsidP="00866B14">
      <w:pPr>
        <w:widowControl w:val="0"/>
        <w:autoSpaceDE w:val="0"/>
        <w:autoSpaceDN w:val="0"/>
        <w:adjustRightInd w:val="0"/>
        <w:spacing w:after="0"/>
        <w:jc w:val="both"/>
        <w:rPr>
          <w:rFonts w:eastAsia="Times New Roman" w:cs="Times New Roman"/>
          <w:color w:val="000000"/>
          <w:szCs w:val="24"/>
          <w:lang w:eastAsia="tr-TR"/>
        </w:rPr>
      </w:pPr>
      <w:r>
        <w:rPr>
          <w:rFonts w:eastAsia="Times New Roman" w:cs="Times New Roman"/>
          <w:color w:val="000000"/>
          <w:w w:val="99"/>
          <w:szCs w:val="24"/>
          <w:lang w:eastAsia="tr-TR"/>
        </w:rPr>
        <w:t>Ana</w:t>
      </w:r>
      <w:r w:rsidRPr="00387375">
        <w:rPr>
          <w:rFonts w:eastAsia="Times New Roman" w:cs="Times New Roman"/>
          <w:color w:val="000000"/>
          <w:szCs w:val="24"/>
          <w:lang w:eastAsia="tr-TR"/>
        </w:rPr>
        <w:t xml:space="preserve"> bölü</w:t>
      </w:r>
      <w:r w:rsidRPr="00387375">
        <w:rPr>
          <w:rFonts w:eastAsia="Times New Roman" w:cs="Times New Roman"/>
          <w:color w:val="000000"/>
          <w:spacing w:val="-2"/>
          <w:szCs w:val="24"/>
          <w:lang w:eastAsia="tr-TR"/>
        </w:rPr>
        <w:t>m</w:t>
      </w:r>
      <w:r w:rsidRPr="00387375">
        <w:rPr>
          <w:rFonts w:eastAsia="Times New Roman" w:cs="Times New Roman"/>
          <w:color w:val="000000"/>
          <w:spacing w:val="2"/>
          <w:szCs w:val="24"/>
          <w:lang w:eastAsia="tr-TR"/>
        </w:rPr>
        <w:t>l</w:t>
      </w:r>
      <w:r w:rsidRPr="00387375">
        <w:rPr>
          <w:rFonts w:eastAsia="Times New Roman" w:cs="Times New Roman"/>
          <w:color w:val="000000"/>
          <w:szCs w:val="24"/>
          <w:lang w:eastAsia="tr-TR"/>
        </w:rPr>
        <w:t>erin</w:t>
      </w:r>
      <w:r w:rsidRPr="00387375">
        <w:rPr>
          <w:rFonts w:eastAsia="Times New Roman" w:cs="Times New Roman"/>
          <w:color w:val="000000"/>
          <w:spacing w:val="-11"/>
          <w:szCs w:val="24"/>
          <w:lang w:eastAsia="tr-TR"/>
        </w:rPr>
        <w:t xml:space="preserve"> </w:t>
      </w:r>
      <w:r w:rsidRPr="00387375">
        <w:rPr>
          <w:rFonts w:eastAsia="Times New Roman" w:cs="Times New Roman"/>
          <w:color w:val="000000"/>
          <w:szCs w:val="24"/>
          <w:lang w:eastAsia="tr-TR"/>
        </w:rPr>
        <w:t>yaz</w:t>
      </w:r>
      <w:r w:rsidRPr="00387375">
        <w:rPr>
          <w:rFonts w:eastAsia="Times New Roman" w:cs="Times New Roman"/>
          <w:color w:val="000000"/>
          <w:spacing w:val="1"/>
          <w:szCs w:val="24"/>
          <w:lang w:eastAsia="tr-TR"/>
        </w:rPr>
        <w:t>ı</w:t>
      </w:r>
      <w:r w:rsidRPr="00387375">
        <w:rPr>
          <w:rFonts w:eastAsia="Times New Roman" w:cs="Times New Roman"/>
          <w:color w:val="000000"/>
          <w:spacing w:val="-2"/>
          <w:szCs w:val="24"/>
          <w:lang w:eastAsia="tr-TR"/>
        </w:rPr>
        <w:t>m</w:t>
      </w:r>
      <w:r w:rsidRPr="00387375">
        <w:rPr>
          <w:rFonts w:eastAsia="Times New Roman" w:cs="Times New Roman"/>
          <w:color w:val="000000"/>
          <w:spacing w:val="1"/>
          <w:szCs w:val="24"/>
          <w:lang w:eastAsia="tr-TR"/>
        </w:rPr>
        <w:t>ı</w:t>
      </w:r>
      <w:r w:rsidRPr="00387375">
        <w:rPr>
          <w:rFonts w:eastAsia="Times New Roman" w:cs="Times New Roman"/>
          <w:color w:val="000000"/>
          <w:szCs w:val="24"/>
          <w:lang w:eastAsia="tr-TR"/>
        </w:rPr>
        <w:t>na</w:t>
      </w:r>
      <w:r w:rsidRPr="00387375">
        <w:rPr>
          <w:rFonts w:eastAsia="Times New Roman" w:cs="Times New Roman"/>
          <w:color w:val="000000"/>
          <w:spacing w:val="-9"/>
          <w:szCs w:val="24"/>
          <w:lang w:eastAsia="tr-TR"/>
        </w:rPr>
        <w:t xml:space="preserve"> </w:t>
      </w:r>
      <w:r w:rsidRPr="00387375">
        <w:rPr>
          <w:rFonts w:eastAsia="Times New Roman" w:cs="Times New Roman"/>
          <w:color w:val="000000"/>
          <w:szCs w:val="24"/>
          <w:lang w:eastAsia="tr-TR"/>
        </w:rPr>
        <w:t>dai</w:t>
      </w:r>
      <w:r w:rsidRPr="00387375">
        <w:rPr>
          <w:rFonts w:eastAsia="Times New Roman" w:cs="Times New Roman"/>
          <w:color w:val="000000"/>
          <w:spacing w:val="-2"/>
          <w:szCs w:val="24"/>
          <w:lang w:eastAsia="tr-TR"/>
        </w:rPr>
        <w:t>m</w:t>
      </w:r>
      <w:r w:rsidRPr="00387375">
        <w:rPr>
          <w:rFonts w:eastAsia="Times New Roman" w:cs="Times New Roman"/>
          <w:color w:val="000000"/>
          <w:szCs w:val="24"/>
          <w:lang w:eastAsia="tr-TR"/>
        </w:rPr>
        <w:t>a</w:t>
      </w:r>
      <w:r w:rsidRPr="00387375">
        <w:rPr>
          <w:rFonts w:eastAsia="Times New Roman" w:cs="Times New Roman"/>
          <w:color w:val="000000"/>
          <w:spacing w:val="-6"/>
          <w:szCs w:val="24"/>
          <w:lang w:eastAsia="tr-TR"/>
        </w:rPr>
        <w:t xml:space="preserve"> </w:t>
      </w:r>
      <w:r w:rsidRPr="00387375">
        <w:rPr>
          <w:rFonts w:eastAsia="Times New Roman" w:cs="Times New Roman"/>
          <w:color w:val="000000"/>
          <w:szCs w:val="24"/>
          <w:lang w:eastAsia="tr-TR"/>
        </w:rPr>
        <w:t>yeni ve tek numaralı</w:t>
      </w:r>
      <w:r w:rsidRPr="00387375">
        <w:rPr>
          <w:rFonts w:eastAsia="Times New Roman" w:cs="Times New Roman"/>
          <w:color w:val="000000"/>
          <w:spacing w:val="-4"/>
          <w:szCs w:val="24"/>
          <w:lang w:eastAsia="tr-TR"/>
        </w:rPr>
        <w:t xml:space="preserve"> </w:t>
      </w:r>
      <w:r w:rsidRPr="00387375">
        <w:rPr>
          <w:rFonts w:eastAsia="Times New Roman" w:cs="Times New Roman"/>
          <w:color w:val="000000"/>
          <w:szCs w:val="24"/>
          <w:lang w:eastAsia="tr-TR"/>
        </w:rPr>
        <w:t>bir</w:t>
      </w:r>
      <w:r w:rsidRPr="00387375">
        <w:rPr>
          <w:rFonts w:eastAsia="Times New Roman" w:cs="Times New Roman"/>
          <w:color w:val="000000"/>
          <w:spacing w:val="-3"/>
          <w:szCs w:val="24"/>
          <w:lang w:eastAsia="tr-TR"/>
        </w:rPr>
        <w:t xml:space="preserve"> </w:t>
      </w:r>
      <w:r w:rsidRPr="00387375">
        <w:rPr>
          <w:rFonts w:eastAsia="Times New Roman" w:cs="Times New Roman"/>
          <w:color w:val="000000"/>
          <w:szCs w:val="24"/>
          <w:lang w:eastAsia="tr-TR"/>
        </w:rPr>
        <w:t>sayfadan</w:t>
      </w:r>
      <w:r w:rsidRPr="00387375">
        <w:rPr>
          <w:rFonts w:eastAsia="Times New Roman" w:cs="Times New Roman"/>
          <w:color w:val="000000"/>
          <w:spacing w:val="-9"/>
          <w:szCs w:val="24"/>
          <w:lang w:eastAsia="tr-TR"/>
        </w:rPr>
        <w:t xml:space="preserve"> </w:t>
      </w:r>
      <w:r w:rsidRPr="00387375">
        <w:rPr>
          <w:rFonts w:eastAsia="Times New Roman" w:cs="Times New Roman"/>
          <w:color w:val="000000"/>
          <w:szCs w:val="24"/>
          <w:lang w:eastAsia="tr-TR"/>
        </w:rPr>
        <w:t>b</w:t>
      </w:r>
      <w:r w:rsidRPr="00387375">
        <w:rPr>
          <w:rFonts w:eastAsia="Times New Roman" w:cs="Times New Roman"/>
          <w:color w:val="000000"/>
          <w:spacing w:val="-1"/>
          <w:szCs w:val="24"/>
          <w:lang w:eastAsia="tr-TR"/>
        </w:rPr>
        <w:t>a</w:t>
      </w:r>
      <w:r w:rsidRPr="00387375">
        <w:rPr>
          <w:rFonts w:eastAsia="Times New Roman" w:cs="Times New Roman"/>
          <w:color w:val="000000"/>
          <w:szCs w:val="24"/>
          <w:lang w:eastAsia="tr-TR"/>
        </w:rPr>
        <w:t>şlan</w:t>
      </w:r>
      <w:r w:rsidRPr="00387375">
        <w:rPr>
          <w:rFonts w:eastAsia="Times New Roman" w:cs="Times New Roman"/>
          <w:color w:val="000000"/>
          <w:spacing w:val="-2"/>
          <w:szCs w:val="24"/>
          <w:lang w:eastAsia="tr-TR"/>
        </w:rPr>
        <w:t>m</w:t>
      </w:r>
      <w:r w:rsidRPr="00387375">
        <w:rPr>
          <w:rFonts w:eastAsia="Times New Roman" w:cs="Times New Roman"/>
          <w:color w:val="000000"/>
          <w:szCs w:val="24"/>
          <w:lang w:eastAsia="tr-TR"/>
        </w:rPr>
        <w:t>a</w:t>
      </w:r>
      <w:r w:rsidRPr="00387375">
        <w:rPr>
          <w:rFonts w:eastAsia="Times New Roman" w:cs="Times New Roman"/>
          <w:color w:val="000000"/>
          <w:spacing w:val="1"/>
          <w:szCs w:val="24"/>
          <w:lang w:eastAsia="tr-TR"/>
        </w:rPr>
        <w:t>l</w:t>
      </w:r>
      <w:r w:rsidRPr="00387375">
        <w:rPr>
          <w:rFonts w:eastAsia="Times New Roman" w:cs="Times New Roman"/>
          <w:color w:val="000000"/>
          <w:spacing w:val="-1"/>
          <w:szCs w:val="24"/>
          <w:lang w:eastAsia="tr-TR"/>
        </w:rPr>
        <w:t>ı</w:t>
      </w:r>
      <w:r w:rsidRPr="00387375">
        <w:rPr>
          <w:rFonts w:eastAsia="Times New Roman" w:cs="Times New Roman"/>
          <w:color w:val="000000"/>
          <w:szCs w:val="24"/>
          <w:lang w:eastAsia="tr-TR"/>
        </w:rPr>
        <w:t>d</w:t>
      </w:r>
      <w:r w:rsidRPr="00387375">
        <w:rPr>
          <w:rFonts w:eastAsia="Times New Roman" w:cs="Times New Roman"/>
          <w:color w:val="000000"/>
          <w:spacing w:val="1"/>
          <w:szCs w:val="24"/>
          <w:lang w:eastAsia="tr-TR"/>
        </w:rPr>
        <w:t>ı</w:t>
      </w:r>
      <w:r w:rsidRPr="00387375">
        <w:rPr>
          <w:rFonts w:eastAsia="Times New Roman" w:cs="Times New Roman"/>
          <w:color w:val="000000"/>
          <w:szCs w:val="24"/>
          <w:lang w:eastAsia="tr-TR"/>
        </w:rPr>
        <w:t>r.</w:t>
      </w:r>
    </w:p>
    <w:p w:rsidR="00305615" w:rsidRDefault="00305615" w:rsidP="00866B14">
      <w:pPr>
        <w:widowControl w:val="0"/>
        <w:autoSpaceDE w:val="0"/>
        <w:autoSpaceDN w:val="0"/>
        <w:adjustRightInd w:val="0"/>
        <w:spacing w:after="0"/>
        <w:jc w:val="both"/>
        <w:rPr>
          <w:rFonts w:eastAsia="Times New Roman" w:cs="Times New Roman"/>
          <w:color w:val="000000"/>
          <w:szCs w:val="24"/>
          <w:lang w:eastAsia="tr-TR"/>
        </w:rPr>
      </w:pPr>
    </w:p>
    <w:p w:rsidR="00305615" w:rsidRDefault="00305615" w:rsidP="00305615">
      <w:pPr>
        <w:autoSpaceDE w:val="0"/>
        <w:autoSpaceDN w:val="0"/>
        <w:adjustRightInd w:val="0"/>
        <w:spacing w:after="0"/>
        <w:jc w:val="both"/>
        <w:rPr>
          <w:rFonts w:eastAsia="Times New Roman" w:cs="Arial"/>
          <w:color w:val="000000"/>
          <w:spacing w:val="1"/>
          <w:szCs w:val="24"/>
          <w:lang w:eastAsia="tr-TR"/>
        </w:rPr>
      </w:pPr>
      <w:r>
        <w:rPr>
          <w:rFonts w:eastAsia="Times New Roman" w:cs="Arial"/>
          <w:color w:val="000000"/>
          <w:spacing w:val="1"/>
          <w:szCs w:val="24"/>
          <w:lang w:eastAsia="tr-TR"/>
        </w:rPr>
        <w:t xml:space="preserve">Bölüm ve alt bölüm başlıklarının yazılışında içindekiler sayfasında gösterildiği şekilde kalın yazı tipinde ve temel başlıklar büyük harfle, alt bölümler her sözcüğü büyük harfle başlayacak şekilde ikinci dereceden alt başlıklar ise tümce şeklinde yazılmalıdır. </w:t>
      </w:r>
    </w:p>
    <w:p w:rsidR="00305615" w:rsidRDefault="00305615" w:rsidP="00305615">
      <w:pPr>
        <w:autoSpaceDE w:val="0"/>
        <w:autoSpaceDN w:val="0"/>
        <w:adjustRightInd w:val="0"/>
        <w:spacing w:after="0"/>
        <w:jc w:val="both"/>
        <w:rPr>
          <w:rFonts w:eastAsia="Times New Roman" w:cs="Arial"/>
          <w:color w:val="000000"/>
          <w:spacing w:val="1"/>
          <w:szCs w:val="24"/>
          <w:lang w:eastAsia="tr-TR"/>
        </w:rPr>
      </w:pPr>
    </w:p>
    <w:p w:rsidR="00866B14" w:rsidRDefault="00305615" w:rsidP="00305615">
      <w:pPr>
        <w:autoSpaceDE w:val="0"/>
        <w:autoSpaceDN w:val="0"/>
        <w:adjustRightInd w:val="0"/>
        <w:spacing w:after="0"/>
        <w:jc w:val="both"/>
        <w:rPr>
          <w:rFonts w:eastAsia="Times New Roman" w:cs="Arial"/>
          <w:szCs w:val="24"/>
          <w:lang w:eastAsia="tr-TR"/>
        </w:rPr>
      </w:pPr>
      <w:r>
        <w:rPr>
          <w:rFonts w:eastAsia="Times New Roman" w:cs="Arial"/>
          <w:szCs w:val="24"/>
          <w:lang w:eastAsia="tr-TR"/>
        </w:rPr>
        <w:t xml:space="preserve">Raporda </w:t>
      </w:r>
      <w:r w:rsidRPr="00A12E5D">
        <w:rPr>
          <w:rFonts w:eastAsia="Times New Roman" w:cs="Arial"/>
          <w:szCs w:val="24"/>
          <w:lang w:eastAsia="tr-TR"/>
        </w:rPr>
        <w:t xml:space="preserve">ana bölümler 1, 2, 3, …  </w:t>
      </w:r>
      <w:proofErr w:type="gramStart"/>
      <w:r w:rsidRPr="00A12E5D">
        <w:rPr>
          <w:rFonts w:eastAsia="Times New Roman" w:cs="Arial"/>
          <w:szCs w:val="24"/>
          <w:lang w:eastAsia="tr-TR"/>
        </w:rPr>
        <w:t>ile</w:t>
      </w:r>
      <w:proofErr w:type="gramEnd"/>
      <w:r w:rsidRPr="00A12E5D">
        <w:rPr>
          <w:rFonts w:eastAsia="Times New Roman" w:cs="Arial"/>
          <w:szCs w:val="24"/>
          <w:lang w:eastAsia="tr-TR"/>
        </w:rPr>
        <w:t xml:space="preserve"> numaralandırılır. </w:t>
      </w:r>
      <w:r>
        <w:rPr>
          <w:rFonts w:eastAsia="Times New Roman" w:cs="Arial"/>
          <w:szCs w:val="24"/>
          <w:lang w:eastAsia="tr-TR"/>
        </w:rPr>
        <w:t>H</w:t>
      </w:r>
      <w:r w:rsidRPr="00A12E5D">
        <w:rPr>
          <w:rFonts w:eastAsia="Times New Roman" w:cs="Arial"/>
          <w:szCs w:val="24"/>
          <w:lang w:eastAsia="tr-TR"/>
        </w:rPr>
        <w:t xml:space="preserve">er alt bölüm, içinde yer aldığı bölüm ve alt </w:t>
      </w:r>
      <w:r>
        <w:rPr>
          <w:rFonts w:eastAsia="Times New Roman" w:cs="Arial"/>
          <w:szCs w:val="24"/>
          <w:lang w:eastAsia="tr-TR"/>
        </w:rPr>
        <w:t>bölümlerin numarasını da alır. Örneğin; 2</w:t>
      </w:r>
      <w:r w:rsidRPr="00A12E5D">
        <w:rPr>
          <w:rFonts w:eastAsia="Times New Roman" w:cs="Arial"/>
          <w:szCs w:val="24"/>
          <w:lang w:eastAsia="tr-TR"/>
        </w:rPr>
        <w:t>.1</w:t>
      </w:r>
      <w:proofErr w:type="gramStart"/>
      <w:r w:rsidRPr="00A12E5D">
        <w:rPr>
          <w:rFonts w:eastAsia="Times New Roman" w:cs="Arial"/>
          <w:szCs w:val="24"/>
          <w:lang w:eastAsia="tr-TR"/>
        </w:rPr>
        <w:t>.,</w:t>
      </w:r>
      <w:proofErr w:type="gramEnd"/>
      <w:r w:rsidRPr="00A12E5D">
        <w:rPr>
          <w:rFonts w:eastAsia="Times New Roman" w:cs="Arial"/>
          <w:szCs w:val="24"/>
          <w:lang w:eastAsia="tr-TR"/>
        </w:rPr>
        <w:t xml:space="preserve"> </w:t>
      </w:r>
      <w:r>
        <w:rPr>
          <w:rFonts w:eastAsia="Times New Roman" w:cs="Arial"/>
          <w:szCs w:val="24"/>
          <w:lang w:eastAsia="tr-TR"/>
        </w:rPr>
        <w:t>ikinci bölümün birinci alt bölümü; 2</w:t>
      </w:r>
      <w:r w:rsidRPr="00A12E5D">
        <w:rPr>
          <w:rFonts w:eastAsia="Times New Roman" w:cs="Arial"/>
          <w:szCs w:val="24"/>
          <w:lang w:eastAsia="tr-TR"/>
        </w:rPr>
        <w:t xml:space="preserve">.1.1, </w:t>
      </w:r>
      <w:r>
        <w:rPr>
          <w:rFonts w:eastAsia="Times New Roman" w:cs="Arial"/>
          <w:szCs w:val="24"/>
          <w:lang w:eastAsia="tr-TR"/>
        </w:rPr>
        <w:t>ikinci</w:t>
      </w:r>
      <w:r w:rsidRPr="00A12E5D">
        <w:rPr>
          <w:rFonts w:eastAsia="Times New Roman" w:cs="Arial"/>
          <w:szCs w:val="24"/>
          <w:lang w:eastAsia="tr-TR"/>
        </w:rPr>
        <w:t xml:space="preserve"> bölümün birinci alt bölümünün birinci alt bölümü anlamına gelir.</w:t>
      </w:r>
      <w:r w:rsidR="00A31C24">
        <w:rPr>
          <w:rFonts w:eastAsia="Times New Roman" w:cs="Arial"/>
          <w:szCs w:val="24"/>
          <w:lang w:eastAsia="tr-TR"/>
        </w:rPr>
        <w:t xml:space="preserve"> </w:t>
      </w:r>
    </w:p>
    <w:p w:rsidR="00A31C24" w:rsidRDefault="00A31C24" w:rsidP="00305615">
      <w:pPr>
        <w:autoSpaceDE w:val="0"/>
        <w:autoSpaceDN w:val="0"/>
        <w:adjustRightInd w:val="0"/>
        <w:spacing w:after="0"/>
        <w:jc w:val="both"/>
        <w:rPr>
          <w:rFonts w:eastAsia="Times New Roman" w:cs="Arial"/>
          <w:szCs w:val="24"/>
          <w:lang w:eastAsia="tr-TR"/>
        </w:rPr>
      </w:pPr>
    </w:p>
    <w:p w:rsidR="00605B6F" w:rsidRDefault="00A31C24" w:rsidP="00A31C24">
      <w:pPr>
        <w:widowControl w:val="0"/>
        <w:autoSpaceDE w:val="0"/>
        <w:autoSpaceDN w:val="0"/>
        <w:adjustRightInd w:val="0"/>
        <w:spacing w:after="0"/>
        <w:jc w:val="both"/>
        <w:rPr>
          <w:rFonts w:eastAsia="Times New Roman" w:cs="Times New Roman"/>
          <w:color w:val="000000"/>
          <w:szCs w:val="24"/>
          <w:lang w:eastAsia="tr-TR"/>
        </w:rPr>
      </w:pPr>
      <w:r w:rsidRPr="0020213A">
        <w:rPr>
          <w:rFonts w:eastAsia="Times New Roman" w:cs="Arial"/>
          <w:szCs w:val="24"/>
          <w:lang w:eastAsia="tr-TR"/>
        </w:rPr>
        <w:t>Bütün</w:t>
      </w:r>
      <w:r w:rsidRPr="0020213A">
        <w:rPr>
          <w:rFonts w:eastAsia="Times New Roman" w:cs="Arial"/>
          <w:spacing w:val="7"/>
          <w:szCs w:val="24"/>
          <w:lang w:eastAsia="tr-TR"/>
        </w:rPr>
        <w:t xml:space="preserve"> </w:t>
      </w:r>
      <w:r w:rsidRPr="0020213A">
        <w:rPr>
          <w:rFonts w:eastAsia="Times New Roman" w:cs="Arial"/>
          <w:szCs w:val="24"/>
          <w:lang w:eastAsia="tr-TR"/>
        </w:rPr>
        <w:t>resi</w:t>
      </w:r>
      <w:r w:rsidRPr="0020213A">
        <w:rPr>
          <w:rFonts w:eastAsia="Times New Roman" w:cs="Arial"/>
          <w:spacing w:val="-2"/>
          <w:szCs w:val="24"/>
          <w:lang w:eastAsia="tr-TR"/>
        </w:rPr>
        <w:t>m</w:t>
      </w:r>
      <w:r w:rsidRPr="0020213A">
        <w:rPr>
          <w:rFonts w:eastAsia="Times New Roman" w:cs="Arial"/>
          <w:spacing w:val="1"/>
          <w:szCs w:val="24"/>
          <w:lang w:eastAsia="tr-TR"/>
        </w:rPr>
        <w:t>l</w:t>
      </w:r>
      <w:r w:rsidRPr="0020213A">
        <w:rPr>
          <w:rFonts w:eastAsia="Times New Roman" w:cs="Arial"/>
          <w:szCs w:val="24"/>
          <w:lang w:eastAsia="tr-TR"/>
        </w:rPr>
        <w:t>e</w:t>
      </w:r>
      <w:r w:rsidRPr="0020213A">
        <w:rPr>
          <w:rFonts w:eastAsia="Times New Roman" w:cs="Arial"/>
          <w:spacing w:val="-2"/>
          <w:szCs w:val="24"/>
          <w:lang w:eastAsia="tr-TR"/>
        </w:rPr>
        <w:t>m</w:t>
      </w:r>
      <w:r w:rsidRPr="0020213A">
        <w:rPr>
          <w:rFonts w:eastAsia="Times New Roman" w:cs="Arial"/>
          <w:szCs w:val="24"/>
          <w:lang w:eastAsia="tr-TR"/>
        </w:rPr>
        <w:t>eler</w:t>
      </w:r>
      <w:r>
        <w:rPr>
          <w:rFonts w:eastAsia="Times New Roman" w:cs="Arial"/>
          <w:szCs w:val="24"/>
          <w:lang w:eastAsia="tr-TR"/>
        </w:rPr>
        <w:t xml:space="preserve"> ve çizelgeler</w:t>
      </w:r>
      <w:r w:rsidRPr="0020213A">
        <w:rPr>
          <w:rFonts w:eastAsia="Times New Roman" w:cs="Arial"/>
          <w:szCs w:val="24"/>
          <w:lang w:eastAsia="tr-TR"/>
        </w:rPr>
        <w:t>, her</w:t>
      </w:r>
      <w:r w:rsidRPr="0020213A">
        <w:rPr>
          <w:rFonts w:eastAsia="Times New Roman" w:cs="Arial"/>
          <w:spacing w:val="10"/>
          <w:szCs w:val="24"/>
          <w:lang w:eastAsia="tr-TR"/>
        </w:rPr>
        <w:t xml:space="preserve"> </w:t>
      </w:r>
      <w:r w:rsidRPr="0020213A">
        <w:rPr>
          <w:rFonts w:eastAsia="Times New Roman" w:cs="Arial"/>
          <w:szCs w:val="24"/>
          <w:lang w:eastAsia="tr-TR"/>
        </w:rPr>
        <w:t>ana</w:t>
      </w:r>
      <w:r w:rsidRPr="0020213A">
        <w:rPr>
          <w:rFonts w:eastAsia="Times New Roman" w:cs="Arial"/>
          <w:spacing w:val="10"/>
          <w:szCs w:val="24"/>
          <w:lang w:eastAsia="tr-TR"/>
        </w:rPr>
        <w:t xml:space="preserve"> </w:t>
      </w:r>
      <w:r w:rsidRPr="0020213A">
        <w:rPr>
          <w:rFonts w:eastAsia="Times New Roman" w:cs="Arial"/>
          <w:szCs w:val="24"/>
          <w:lang w:eastAsia="tr-TR"/>
        </w:rPr>
        <w:t>bö</w:t>
      </w:r>
      <w:r w:rsidRPr="0020213A">
        <w:rPr>
          <w:rFonts w:eastAsia="Times New Roman" w:cs="Arial"/>
          <w:spacing w:val="1"/>
          <w:szCs w:val="24"/>
          <w:lang w:eastAsia="tr-TR"/>
        </w:rPr>
        <w:t>l</w:t>
      </w:r>
      <w:r w:rsidRPr="0020213A">
        <w:rPr>
          <w:rFonts w:eastAsia="Times New Roman" w:cs="Arial"/>
          <w:szCs w:val="24"/>
          <w:lang w:eastAsia="tr-TR"/>
        </w:rPr>
        <w:t>üm</w:t>
      </w:r>
      <w:r w:rsidRPr="0020213A">
        <w:rPr>
          <w:rFonts w:eastAsia="Times New Roman" w:cs="Arial"/>
          <w:spacing w:val="5"/>
          <w:szCs w:val="24"/>
          <w:lang w:eastAsia="tr-TR"/>
        </w:rPr>
        <w:t xml:space="preserve"> </w:t>
      </w:r>
      <w:r w:rsidRPr="0020213A">
        <w:rPr>
          <w:rFonts w:eastAsia="Times New Roman" w:cs="Arial"/>
          <w:szCs w:val="24"/>
          <w:lang w:eastAsia="tr-TR"/>
        </w:rPr>
        <w:t>içinde</w:t>
      </w:r>
      <w:r w:rsidRPr="0020213A">
        <w:rPr>
          <w:rFonts w:eastAsia="Times New Roman" w:cs="Arial"/>
          <w:spacing w:val="7"/>
          <w:szCs w:val="24"/>
          <w:lang w:eastAsia="tr-TR"/>
        </w:rPr>
        <w:t xml:space="preserve"> </w:t>
      </w:r>
      <w:r w:rsidRPr="0020213A">
        <w:rPr>
          <w:rFonts w:eastAsia="Times New Roman" w:cs="Arial"/>
          <w:szCs w:val="24"/>
          <w:lang w:eastAsia="tr-TR"/>
        </w:rPr>
        <w:t>birbirlerinden ba</w:t>
      </w:r>
      <w:r w:rsidRPr="0020213A">
        <w:rPr>
          <w:rFonts w:eastAsia="Times New Roman" w:cs="Arial"/>
          <w:spacing w:val="-1"/>
          <w:szCs w:val="24"/>
          <w:lang w:eastAsia="tr-TR"/>
        </w:rPr>
        <w:t>ğ</w:t>
      </w:r>
      <w:r w:rsidRPr="0020213A">
        <w:rPr>
          <w:rFonts w:eastAsia="Times New Roman" w:cs="Arial"/>
          <w:spacing w:val="1"/>
          <w:szCs w:val="24"/>
          <w:lang w:eastAsia="tr-TR"/>
        </w:rPr>
        <w:t>ı</w:t>
      </w:r>
      <w:r w:rsidRPr="0020213A">
        <w:rPr>
          <w:rFonts w:eastAsia="Times New Roman" w:cs="Arial"/>
          <w:spacing w:val="-2"/>
          <w:szCs w:val="24"/>
          <w:lang w:eastAsia="tr-TR"/>
        </w:rPr>
        <w:t>m</w:t>
      </w:r>
      <w:r w:rsidRPr="0020213A">
        <w:rPr>
          <w:rFonts w:eastAsia="Times New Roman" w:cs="Arial"/>
          <w:szCs w:val="24"/>
          <w:lang w:eastAsia="tr-TR"/>
        </w:rPr>
        <w:t>s</w:t>
      </w:r>
      <w:r w:rsidRPr="0020213A">
        <w:rPr>
          <w:rFonts w:eastAsia="Times New Roman" w:cs="Arial"/>
          <w:spacing w:val="1"/>
          <w:szCs w:val="24"/>
          <w:lang w:eastAsia="tr-TR"/>
        </w:rPr>
        <w:t>ı</w:t>
      </w:r>
      <w:r w:rsidRPr="0020213A">
        <w:rPr>
          <w:rFonts w:eastAsia="Times New Roman" w:cs="Arial"/>
          <w:szCs w:val="24"/>
          <w:lang w:eastAsia="tr-TR"/>
        </w:rPr>
        <w:t>z</w:t>
      </w:r>
      <w:r w:rsidRPr="0020213A">
        <w:rPr>
          <w:rFonts w:eastAsia="Times New Roman" w:cs="Arial"/>
          <w:spacing w:val="5"/>
          <w:szCs w:val="24"/>
          <w:lang w:eastAsia="tr-TR"/>
        </w:rPr>
        <w:t xml:space="preserve"> </w:t>
      </w:r>
      <w:r w:rsidRPr="0020213A">
        <w:rPr>
          <w:rFonts w:eastAsia="Times New Roman" w:cs="Arial"/>
          <w:szCs w:val="24"/>
          <w:lang w:eastAsia="tr-TR"/>
        </w:rPr>
        <w:t>olara</w:t>
      </w:r>
      <w:r w:rsidRPr="0020213A">
        <w:rPr>
          <w:rFonts w:eastAsia="Times New Roman" w:cs="Arial"/>
          <w:spacing w:val="-1"/>
          <w:szCs w:val="24"/>
          <w:lang w:eastAsia="tr-TR"/>
        </w:rPr>
        <w:t>k</w:t>
      </w:r>
      <w:r w:rsidRPr="0020213A">
        <w:rPr>
          <w:rFonts w:eastAsia="Times New Roman" w:cs="Arial"/>
          <w:szCs w:val="24"/>
          <w:lang w:eastAsia="tr-TR"/>
        </w:rPr>
        <w:t>,</w:t>
      </w:r>
      <w:r w:rsidRPr="0020213A">
        <w:rPr>
          <w:rFonts w:eastAsia="Times New Roman" w:cs="Arial"/>
          <w:spacing w:val="7"/>
          <w:szCs w:val="24"/>
          <w:lang w:eastAsia="tr-TR"/>
        </w:rPr>
        <w:t xml:space="preserve"> </w:t>
      </w:r>
      <w:r w:rsidRPr="0020213A">
        <w:rPr>
          <w:rFonts w:eastAsia="Times New Roman" w:cs="Arial"/>
          <w:szCs w:val="24"/>
          <w:lang w:eastAsia="tr-TR"/>
        </w:rPr>
        <w:t>ayrı</w:t>
      </w:r>
      <w:r w:rsidRPr="0020213A">
        <w:rPr>
          <w:rFonts w:eastAsia="Times New Roman" w:cs="Arial"/>
          <w:spacing w:val="9"/>
          <w:szCs w:val="24"/>
          <w:lang w:eastAsia="tr-TR"/>
        </w:rPr>
        <w:t xml:space="preserve"> </w:t>
      </w:r>
      <w:r w:rsidRPr="0020213A">
        <w:rPr>
          <w:rFonts w:eastAsia="Times New Roman" w:cs="Arial"/>
          <w:szCs w:val="24"/>
          <w:lang w:eastAsia="tr-TR"/>
        </w:rPr>
        <w:t>a</w:t>
      </w:r>
      <w:r w:rsidRPr="0020213A">
        <w:rPr>
          <w:rFonts w:eastAsia="Times New Roman" w:cs="Arial"/>
          <w:spacing w:val="-1"/>
          <w:szCs w:val="24"/>
          <w:lang w:eastAsia="tr-TR"/>
        </w:rPr>
        <w:t>y</w:t>
      </w:r>
      <w:r w:rsidRPr="0020213A">
        <w:rPr>
          <w:rFonts w:eastAsia="Times New Roman" w:cs="Arial"/>
          <w:szCs w:val="24"/>
          <w:lang w:eastAsia="tr-TR"/>
        </w:rPr>
        <w:t>rı nu</w:t>
      </w:r>
      <w:r w:rsidRPr="0020213A">
        <w:rPr>
          <w:rFonts w:eastAsia="Times New Roman" w:cs="Arial"/>
          <w:spacing w:val="-2"/>
          <w:szCs w:val="24"/>
          <w:lang w:eastAsia="tr-TR"/>
        </w:rPr>
        <w:t>m</w:t>
      </w:r>
      <w:r w:rsidRPr="0020213A">
        <w:rPr>
          <w:rFonts w:eastAsia="Times New Roman" w:cs="Arial"/>
          <w:szCs w:val="24"/>
          <w:lang w:eastAsia="tr-TR"/>
        </w:rPr>
        <w:t>araland</w:t>
      </w:r>
      <w:r w:rsidRPr="0020213A">
        <w:rPr>
          <w:rFonts w:eastAsia="Times New Roman" w:cs="Arial"/>
          <w:spacing w:val="-1"/>
          <w:szCs w:val="24"/>
          <w:lang w:eastAsia="tr-TR"/>
        </w:rPr>
        <w:t>ı</w:t>
      </w:r>
      <w:r w:rsidRPr="0020213A">
        <w:rPr>
          <w:rFonts w:eastAsia="Times New Roman" w:cs="Arial"/>
          <w:spacing w:val="1"/>
          <w:szCs w:val="24"/>
          <w:lang w:eastAsia="tr-TR"/>
        </w:rPr>
        <w:t>rı</w:t>
      </w:r>
      <w:r w:rsidRPr="0020213A">
        <w:rPr>
          <w:rFonts w:eastAsia="Times New Roman" w:cs="Arial"/>
          <w:szCs w:val="24"/>
          <w:lang w:eastAsia="tr-TR"/>
        </w:rPr>
        <w:t>l</w:t>
      </w:r>
      <w:r w:rsidRPr="0020213A">
        <w:rPr>
          <w:rFonts w:eastAsia="Times New Roman" w:cs="Arial"/>
          <w:spacing w:val="-2"/>
          <w:szCs w:val="24"/>
          <w:lang w:eastAsia="tr-TR"/>
        </w:rPr>
        <w:t>m</w:t>
      </w:r>
      <w:r w:rsidRPr="0020213A">
        <w:rPr>
          <w:rFonts w:eastAsia="Times New Roman" w:cs="Arial"/>
          <w:szCs w:val="24"/>
          <w:lang w:eastAsia="tr-TR"/>
        </w:rPr>
        <w:t>al</w:t>
      </w:r>
      <w:r w:rsidRPr="0020213A">
        <w:rPr>
          <w:rFonts w:eastAsia="Times New Roman" w:cs="Arial"/>
          <w:spacing w:val="1"/>
          <w:szCs w:val="24"/>
          <w:lang w:eastAsia="tr-TR"/>
        </w:rPr>
        <w:t>ı</w:t>
      </w:r>
      <w:r w:rsidRPr="0020213A">
        <w:rPr>
          <w:rFonts w:eastAsia="Times New Roman" w:cs="Arial"/>
          <w:szCs w:val="24"/>
          <w:lang w:eastAsia="tr-TR"/>
        </w:rPr>
        <w:t>d</w:t>
      </w:r>
      <w:r w:rsidRPr="0020213A">
        <w:rPr>
          <w:rFonts w:eastAsia="Times New Roman" w:cs="Arial"/>
          <w:spacing w:val="-1"/>
          <w:szCs w:val="24"/>
          <w:lang w:eastAsia="tr-TR"/>
        </w:rPr>
        <w:t>ı</w:t>
      </w:r>
      <w:r w:rsidRPr="0020213A">
        <w:rPr>
          <w:rFonts w:eastAsia="Times New Roman" w:cs="Arial"/>
          <w:szCs w:val="24"/>
          <w:lang w:eastAsia="tr-TR"/>
        </w:rPr>
        <w:t>r.</w:t>
      </w:r>
      <w:r>
        <w:rPr>
          <w:rFonts w:eastAsia="Times New Roman" w:cs="Arial"/>
          <w:szCs w:val="24"/>
          <w:lang w:eastAsia="tr-TR"/>
        </w:rPr>
        <w:t xml:space="preserve"> </w:t>
      </w:r>
      <w:r w:rsidRPr="0020213A">
        <w:rPr>
          <w:rFonts w:eastAsia="Times New Roman" w:cs="Arial"/>
          <w:szCs w:val="24"/>
          <w:lang w:eastAsia="tr-TR"/>
        </w:rPr>
        <w:t>Örneğin,</w:t>
      </w:r>
      <w:r w:rsidRPr="0020213A">
        <w:rPr>
          <w:rFonts w:eastAsia="Times New Roman" w:cs="Arial"/>
          <w:spacing w:val="37"/>
          <w:szCs w:val="24"/>
          <w:lang w:eastAsia="tr-TR"/>
        </w:rPr>
        <w:t xml:space="preserve"> </w:t>
      </w:r>
      <w:r w:rsidRPr="0020213A">
        <w:rPr>
          <w:rFonts w:eastAsia="Times New Roman" w:cs="Arial"/>
          <w:szCs w:val="24"/>
          <w:lang w:eastAsia="tr-TR"/>
        </w:rPr>
        <w:t>birinci</w:t>
      </w:r>
      <w:r w:rsidRPr="0020213A">
        <w:rPr>
          <w:rFonts w:eastAsia="Times New Roman" w:cs="Arial"/>
          <w:spacing w:val="39"/>
          <w:szCs w:val="24"/>
          <w:lang w:eastAsia="tr-TR"/>
        </w:rPr>
        <w:t xml:space="preserve"> </w:t>
      </w:r>
      <w:r w:rsidRPr="0020213A">
        <w:rPr>
          <w:rFonts w:eastAsia="Times New Roman" w:cs="Arial"/>
          <w:szCs w:val="24"/>
          <w:lang w:eastAsia="tr-TR"/>
        </w:rPr>
        <w:t>bölü</w:t>
      </w:r>
      <w:r w:rsidRPr="0020213A">
        <w:rPr>
          <w:rFonts w:eastAsia="Times New Roman" w:cs="Arial"/>
          <w:spacing w:val="-2"/>
          <w:szCs w:val="24"/>
          <w:lang w:eastAsia="tr-TR"/>
        </w:rPr>
        <w:t>m</w:t>
      </w:r>
      <w:r w:rsidRPr="0020213A">
        <w:rPr>
          <w:rFonts w:eastAsia="Times New Roman" w:cs="Arial"/>
          <w:spacing w:val="1"/>
          <w:szCs w:val="24"/>
          <w:lang w:eastAsia="tr-TR"/>
        </w:rPr>
        <w:t xml:space="preserve"> için</w:t>
      </w:r>
      <w:r w:rsidRPr="0020213A">
        <w:rPr>
          <w:rFonts w:eastAsia="Times New Roman" w:cs="Arial"/>
          <w:spacing w:val="36"/>
          <w:szCs w:val="24"/>
          <w:lang w:eastAsia="tr-TR"/>
        </w:rPr>
        <w:t xml:space="preserve"> </w:t>
      </w:r>
      <w:r w:rsidRPr="0020213A">
        <w:rPr>
          <w:rFonts w:eastAsia="Times New Roman" w:cs="Arial"/>
          <w:szCs w:val="24"/>
          <w:lang w:eastAsia="tr-TR"/>
        </w:rPr>
        <w:t>Çizelge</w:t>
      </w:r>
      <w:r w:rsidRPr="0020213A">
        <w:rPr>
          <w:rFonts w:eastAsia="Times New Roman" w:cs="Arial"/>
          <w:spacing w:val="37"/>
          <w:szCs w:val="24"/>
          <w:lang w:eastAsia="tr-TR"/>
        </w:rPr>
        <w:t xml:space="preserve"> </w:t>
      </w:r>
      <w:r w:rsidRPr="0020213A">
        <w:rPr>
          <w:rFonts w:eastAsia="Times New Roman" w:cs="Arial"/>
          <w:szCs w:val="24"/>
          <w:lang w:eastAsia="tr-TR"/>
        </w:rPr>
        <w:t>1.1</w:t>
      </w:r>
      <w:proofErr w:type="gramStart"/>
      <w:r w:rsidRPr="0020213A">
        <w:rPr>
          <w:rFonts w:eastAsia="Times New Roman" w:cs="Arial"/>
          <w:spacing w:val="-1"/>
          <w:szCs w:val="24"/>
          <w:lang w:eastAsia="tr-TR"/>
        </w:rPr>
        <w:t>.</w:t>
      </w:r>
      <w:r w:rsidRPr="0020213A">
        <w:rPr>
          <w:rFonts w:eastAsia="Times New Roman" w:cs="Arial"/>
          <w:szCs w:val="24"/>
          <w:lang w:eastAsia="tr-TR"/>
        </w:rPr>
        <w:t>,</w:t>
      </w:r>
      <w:proofErr w:type="gramEnd"/>
      <w:r w:rsidRPr="0020213A">
        <w:rPr>
          <w:rFonts w:eastAsia="Times New Roman" w:cs="Arial"/>
          <w:szCs w:val="24"/>
          <w:lang w:eastAsia="tr-TR"/>
        </w:rPr>
        <w:t xml:space="preserve"> Çizelge</w:t>
      </w:r>
      <w:r w:rsidRPr="0020213A">
        <w:rPr>
          <w:rFonts w:eastAsia="Times New Roman" w:cs="Arial"/>
          <w:spacing w:val="-5"/>
          <w:szCs w:val="24"/>
          <w:lang w:eastAsia="tr-TR"/>
        </w:rPr>
        <w:t xml:space="preserve"> </w:t>
      </w:r>
      <w:r w:rsidRPr="0020213A">
        <w:rPr>
          <w:rFonts w:eastAsia="Times New Roman" w:cs="Arial"/>
          <w:szCs w:val="24"/>
          <w:lang w:eastAsia="tr-TR"/>
        </w:rPr>
        <w:t>1.2.,</w:t>
      </w:r>
      <w:r w:rsidRPr="0020213A">
        <w:rPr>
          <w:rFonts w:eastAsia="Times New Roman" w:cs="Arial"/>
          <w:spacing w:val="-5"/>
          <w:szCs w:val="24"/>
          <w:lang w:eastAsia="tr-TR"/>
        </w:rPr>
        <w:t xml:space="preserve"> </w:t>
      </w:r>
      <w:r w:rsidRPr="0020213A">
        <w:rPr>
          <w:rFonts w:eastAsia="Times New Roman" w:cs="Arial"/>
          <w:szCs w:val="24"/>
          <w:lang w:eastAsia="tr-TR"/>
        </w:rPr>
        <w:t>Şekil</w:t>
      </w:r>
      <w:r w:rsidRPr="0020213A">
        <w:rPr>
          <w:rFonts w:eastAsia="Times New Roman" w:cs="Arial"/>
          <w:spacing w:val="-3"/>
          <w:szCs w:val="24"/>
          <w:lang w:eastAsia="tr-TR"/>
        </w:rPr>
        <w:t xml:space="preserve"> </w:t>
      </w:r>
      <w:r w:rsidRPr="0020213A">
        <w:rPr>
          <w:rFonts w:eastAsia="Times New Roman" w:cs="Arial"/>
          <w:szCs w:val="24"/>
          <w:lang w:eastAsia="tr-TR"/>
        </w:rPr>
        <w:t>1.1.,</w:t>
      </w:r>
      <w:r w:rsidRPr="0020213A">
        <w:rPr>
          <w:rFonts w:eastAsia="Times New Roman" w:cs="Arial"/>
          <w:spacing w:val="-3"/>
          <w:szCs w:val="24"/>
          <w:lang w:eastAsia="tr-TR"/>
        </w:rPr>
        <w:t xml:space="preserve"> </w:t>
      </w:r>
      <w:r w:rsidRPr="0020213A">
        <w:rPr>
          <w:rFonts w:eastAsia="Times New Roman" w:cs="Arial"/>
          <w:szCs w:val="24"/>
          <w:lang w:eastAsia="tr-TR"/>
        </w:rPr>
        <w:t>Şekil</w:t>
      </w:r>
      <w:r w:rsidRPr="0020213A">
        <w:rPr>
          <w:rFonts w:eastAsia="Times New Roman" w:cs="Arial"/>
          <w:spacing w:val="-3"/>
          <w:szCs w:val="24"/>
          <w:lang w:eastAsia="tr-TR"/>
        </w:rPr>
        <w:t xml:space="preserve"> </w:t>
      </w:r>
      <w:r>
        <w:rPr>
          <w:rFonts w:eastAsia="Times New Roman" w:cs="Arial"/>
          <w:szCs w:val="24"/>
          <w:lang w:eastAsia="tr-TR"/>
        </w:rPr>
        <w:t xml:space="preserve">1.2. </w:t>
      </w:r>
      <w:r w:rsidRPr="0020213A">
        <w:rPr>
          <w:rFonts w:eastAsia="Times New Roman" w:cs="Arial"/>
          <w:spacing w:val="-3"/>
          <w:szCs w:val="24"/>
          <w:lang w:eastAsia="tr-TR"/>
        </w:rPr>
        <w:t xml:space="preserve"> </w:t>
      </w:r>
      <w:r w:rsidRPr="0020213A">
        <w:rPr>
          <w:rFonts w:eastAsia="Times New Roman" w:cs="Arial"/>
          <w:szCs w:val="24"/>
          <w:lang w:eastAsia="tr-TR"/>
        </w:rPr>
        <w:t>şeklin</w:t>
      </w:r>
      <w:r w:rsidRPr="0020213A">
        <w:rPr>
          <w:rFonts w:eastAsia="Times New Roman" w:cs="Arial"/>
          <w:spacing w:val="-1"/>
          <w:szCs w:val="24"/>
          <w:lang w:eastAsia="tr-TR"/>
        </w:rPr>
        <w:t>d</w:t>
      </w:r>
      <w:r w:rsidRPr="0020213A">
        <w:rPr>
          <w:rFonts w:eastAsia="Times New Roman" w:cs="Arial"/>
          <w:szCs w:val="24"/>
          <w:lang w:eastAsia="tr-TR"/>
        </w:rPr>
        <w:t xml:space="preserve">e  </w:t>
      </w:r>
      <w:r w:rsidRPr="0020213A">
        <w:rPr>
          <w:rFonts w:eastAsia="Times New Roman" w:cs="Arial"/>
          <w:spacing w:val="1"/>
          <w:szCs w:val="24"/>
          <w:lang w:eastAsia="tr-TR"/>
        </w:rPr>
        <w:t xml:space="preserve"> </w:t>
      </w:r>
      <w:r w:rsidRPr="0020213A">
        <w:rPr>
          <w:rFonts w:eastAsia="Times New Roman" w:cs="Arial"/>
          <w:szCs w:val="24"/>
          <w:lang w:eastAsia="tr-TR"/>
        </w:rPr>
        <w:t>numara verilmelidir. Nu</w:t>
      </w:r>
      <w:r w:rsidRPr="0020213A">
        <w:rPr>
          <w:rFonts w:eastAsia="Times New Roman" w:cs="Arial"/>
          <w:spacing w:val="-2"/>
          <w:szCs w:val="24"/>
          <w:lang w:eastAsia="tr-TR"/>
        </w:rPr>
        <w:t>m</w:t>
      </w:r>
      <w:r w:rsidRPr="0020213A">
        <w:rPr>
          <w:rFonts w:eastAsia="Times New Roman" w:cs="Arial"/>
          <w:szCs w:val="24"/>
          <w:lang w:eastAsia="tr-TR"/>
        </w:rPr>
        <w:t>araland</w:t>
      </w:r>
      <w:r w:rsidRPr="0020213A">
        <w:rPr>
          <w:rFonts w:eastAsia="Times New Roman" w:cs="Arial"/>
          <w:spacing w:val="1"/>
          <w:szCs w:val="24"/>
          <w:lang w:eastAsia="tr-TR"/>
        </w:rPr>
        <w:t>ı</w:t>
      </w:r>
      <w:r w:rsidRPr="0020213A">
        <w:rPr>
          <w:rFonts w:eastAsia="Times New Roman" w:cs="Arial"/>
          <w:szCs w:val="24"/>
          <w:lang w:eastAsia="tr-TR"/>
        </w:rPr>
        <w:t>r</w:t>
      </w:r>
      <w:r w:rsidRPr="0020213A">
        <w:rPr>
          <w:rFonts w:eastAsia="Times New Roman" w:cs="Arial"/>
          <w:spacing w:val="-2"/>
          <w:szCs w:val="24"/>
          <w:lang w:eastAsia="tr-TR"/>
        </w:rPr>
        <w:t>m</w:t>
      </w:r>
      <w:r w:rsidRPr="0020213A">
        <w:rPr>
          <w:rFonts w:eastAsia="Times New Roman" w:cs="Arial"/>
          <w:szCs w:val="24"/>
          <w:lang w:eastAsia="tr-TR"/>
        </w:rPr>
        <w:t>a ana bölüm nu</w:t>
      </w:r>
      <w:r w:rsidRPr="0020213A">
        <w:rPr>
          <w:rFonts w:eastAsia="Times New Roman" w:cs="Arial"/>
          <w:spacing w:val="-2"/>
          <w:szCs w:val="24"/>
          <w:lang w:eastAsia="tr-TR"/>
        </w:rPr>
        <w:t>m</w:t>
      </w:r>
      <w:r w:rsidRPr="0020213A">
        <w:rPr>
          <w:rFonts w:eastAsia="Times New Roman" w:cs="Arial"/>
          <w:szCs w:val="24"/>
          <w:lang w:eastAsia="tr-TR"/>
        </w:rPr>
        <w:t>aras</w:t>
      </w:r>
      <w:r w:rsidRPr="0020213A">
        <w:rPr>
          <w:rFonts w:eastAsia="Times New Roman" w:cs="Arial"/>
          <w:spacing w:val="1"/>
          <w:szCs w:val="24"/>
          <w:lang w:eastAsia="tr-TR"/>
        </w:rPr>
        <w:t>ı ve</w:t>
      </w:r>
      <w:r w:rsidRPr="0020213A">
        <w:rPr>
          <w:rFonts w:eastAsia="Times New Roman" w:cs="Arial"/>
          <w:szCs w:val="24"/>
          <w:lang w:eastAsia="tr-TR"/>
        </w:rPr>
        <w:t xml:space="preserve"> </w:t>
      </w:r>
      <w:r w:rsidRPr="0020213A">
        <w:rPr>
          <w:rFonts w:eastAsia="Times New Roman" w:cs="Arial"/>
          <w:spacing w:val="-2"/>
          <w:szCs w:val="24"/>
          <w:lang w:eastAsia="tr-TR"/>
        </w:rPr>
        <w:t>a</w:t>
      </w:r>
      <w:r w:rsidRPr="0020213A">
        <w:rPr>
          <w:rFonts w:eastAsia="Times New Roman" w:cs="Arial"/>
          <w:szCs w:val="24"/>
          <w:lang w:eastAsia="tr-TR"/>
        </w:rPr>
        <w:t>na bölüm içinde</w:t>
      </w:r>
      <w:r w:rsidRPr="0020213A">
        <w:rPr>
          <w:rFonts w:eastAsia="Times New Roman" w:cs="Arial"/>
          <w:spacing w:val="-1"/>
          <w:szCs w:val="24"/>
          <w:lang w:eastAsia="tr-TR"/>
        </w:rPr>
        <w:t>k</w:t>
      </w:r>
      <w:r w:rsidRPr="0020213A">
        <w:rPr>
          <w:rFonts w:eastAsia="Times New Roman" w:cs="Arial"/>
          <w:szCs w:val="24"/>
          <w:lang w:eastAsia="tr-TR"/>
        </w:rPr>
        <w:t>i</w:t>
      </w:r>
      <w:r w:rsidRPr="0020213A">
        <w:rPr>
          <w:rFonts w:eastAsia="Times New Roman" w:cs="Arial"/>
          <w:spacing w:val="-8"/>
          <w:szCs w:val="24"/>
          <w:lang w:eastAsia="tr-TR"/>
        </w:rPr>
        <w:t xml:space="preserve"> </w:t>
      </w:r>
      <w:r w:rsidRPr="0020213A">
        <w:rPr>
          <w:rFonts w:eastAsia="Times New Roman" w:cs="Arial"/>
          <w:szCs w:val="24"/>
          <w:lang w:eastAsia="tr-TR"/>
        </w:rPr>
        <w:t>s</w:t>
      </w:r>
      <w:r w:rsidRPr="0020213A">
        <w:rPr>
          <w:rFonts w:eastAsia="Times New Roman" w:cs="Arial"/>
          <w:spacing w:val="-1"/>
          <w:szCs w:val="24"/>
          <w:lang w:eastAsia="tr-TR"/>
        </w:rPr>
        <w:t>ı</w:t>
      </w:r>
      <w:r w:rsidRPr="0020213A">
        <w:rPr>
          <w:rFonts w:eastAsia="Times New Roman" w:cs="Arial"/>
          <w:spacing w:val="1"/>
          <w:szCs w:val="24"/>
          <w:lang w:eastAsia="tr-TR"/>
        </w:rPr>
        <w:t>r</w:t>
      </w:r>
      <w:r w:rsidRPr="0020213A">
        <w:rPr>
          <w:rFonts w:eastAsia="Times New Roman" w:cs="Arial"/>
          <w:spacing w:val="-1"/>
          <w:szCs w:val="24"/>
          <w:lang w:eastAsia="tr-TR"/>
        </w:rPr>
        <w:t>a</w:t>
      </w:r>
      <w:r w:rsidRPr="0020213A">
        <w:rPr>
          <w:rFonts w:eastAsia="Times New Roman" w:cs="Arial"/>
          <w:szCs w:val="24"/>
          <w:lang w:eastAsia="tr-TR"/>
        </w:rPr>
        <w:t>sı</w:t>
      </w:r>
      <w:r w:rsidRPr="0020213A">
        <w:rPr>
          <w:rFonts w:eastAsia="Times New Roman" w:cs="Arial"/>
          <w:spacing w:val="-3"/>
          <w:szCs w:val="24"/>
          <w:lang w:eastAsia="tr-TR"/>
        </w:rPr>
        <w:t xml:space="preserve"> </w:t>
      </w:r>
      <w:r w:rsidRPr="0020213A">
        <w:rPr>
          <w:rFonts w:eastAsia="Times New Roman" w:cs="Arial"/>
          <w:szCs w:val="24"/>
          <w:lang w:eastAsia="tr-TR"/>
        </w:rPr>
        <w:t>yazılarak yap</w:t>
      </w:r>
      <w:r w:rsidRPr="0020213A">
        <w:rPr>
          <w:rFonts w:eastAsia="Times New Roman" w:cs="Arial"/>
          <w:spacing w:val="1"/>
          <w:szCs w:val="24"/>
          <w:lang w:eastAsia="tr-TR"/>
        </w:rPr>
        <w:t>ı</w:t>
      </w:r>
      <w:r w:rsidRPr="0020213A">
        <w:rPr>
          <w:rFonts w:eastAsia="Times New Roman" w:cs="Arial"/>
          <w:szCs w:val="24"/>
          <w:lang w:eastAsia="tr-TR"/>
        </w:rPr>
        <w:t>l</w:t>
      </w:r>
      <w:r w:rsidRPr="0020213A">
        <w:rPr>
          <w:rFonts w:eastAsia="Times New Roman" w:cs="Arial"/>
          <w:spacing w:val="-2"/>
          <w:szCs w:val="24"/>
          <w:lang w:eastAsia="tr-TR"/>
        </w:rPr>
        <w:t>m</w:t>
      </w:r>
      <w:r w:rsidRPr="0020213A">
        <w:rPr>
          <w:rFonts w:eastAsia="Times New Roman" w:cs="Arial"/>
          <w:szCs w:val="24"/>
          <w:lang w:eastAsia="tr-TR"/>
        </w:rPr>
        <w:t>al</w:t>
      </w:r>
      <w:r w:rsidRPr="0020213A">
        <w:rPr>
          <w:rFonts w:eastAsia="Times New Roman" w:cs="Arial"/>
          <w:spacing w:val="1"/>
          <w:szCs w:val="24"/>
          <w:lang w:eastAsia="tr-TR"/>
        </w:rPr>
        <w:t>ı</w:t>
      </w:r>
      <w:r w:rsidRPr="0020213A">
        <w:rPr>
          <w:rFonts w:eastAsia="Times New Roman" w:cs="Arial"/>
          <w:szCs w:val="24"/>
          <w:lang w:eastAsia="tr-TR"/>
        </w:rPr>
        <w:t>d</w:t>
      </w:r>
      <w:r w:rsidRPr="0020213A">
        <w:rPr>
          <w:rFonts w:eastAsia="Times New Roman" w:cs="Arial"/>
          <w:spacing w:val="1"/>
          <w:szCs w:val="24"/>
          <w:lang w:eastAsia="tr-TR"/>
        </w:rPr>
        <w:t>ır.</w:t>
      </w:r>
      <w:r>
        <w:rPr>
          <w:rFonts w:eastAsia="Times New Roman" w:cs="Arial"/>
          <w:spacing w:val="1"/>
          <w:szCs w:val="24"/>
          <w:lang w:eastAsia="tr-TR"/>
        </w:rPr>
        <w:t xml:space="preserve"> </w:t>
      </w:r>
      <w:r w:rsidR="00387375" w:rsidRPr="00387375">
        <w:rPr>
          <w:rFonts w:eastAsia="Times New Roman" w:cs="Times New Roman"/>
          <w:color w:val="000000"/>
          <w:szCs w:val="24"/>
          <w:lang w:eastAsia="tr-TR"/>
        </w:rPr>
        <w:t>Çizelge</w:t>
      </w:r>
      <w:r>
        <w:rPr>
          <w:rFonts w:eastAsia="Times New Roman" w:cs="Times New Roman"/>
          <w:color w:val="000000"/>
          <w:szCs w:val="24"/>
          <w:lang w:eastAsia="tr-TR"/>
        </w:rPr>
        <w:t xml:space="preserve"> ve şekil</w:t>
      </w:r>
      <w:r w:rsidR="00387375" w:rsidRPr="00387375">
        <w:rPr>
          <w:rFonts w:eastAsia="Times New Roman" w:cs="Times New Roman"/>
          <w:color w:val="000000"/>
          <w:spacing w:val="6"/>
          <w:szCs w:val="24"/>
          <w:lang w:eastAsia="tr-TR"/>
        </w:rPr>
        <w:t xml:space="preserve"> </w:t>
      </w:r>
      <w:r>
        <w:rPr>
          <w:rFonts w:eastAsia="Times New Roman" w:cs="Times New Roman"/>
          <w:color w:val="000000"/>
          <w:szCs w:val="24"/>
          <w:lang w:eastAsia="tr-TR"/>
        </w:rPr>
        <w:t>açıklamaları</w:t>
      </w:r>
      <w:r w:rsidR="00387375" w:rsidRPr="00387375">
        <w:rPr>
          <w:rFonts w:eastAsia="Times New Roman" w:cs="Times New Roman"/>
          <w:color w:val="000000"/>
          <w:spacing w:val="8"/>
          <w:szCs w:val="24"/>
          <w:lang w:eastAsia="tr-TR"/>
        </w:rPr>
        <w:t xml:space="preserve"> </w:t>
      </w:r>
      <w:r w:rsidR="00387375" w:rsidRPr="00387375">
        <w:rPr>
          <w:rFonts w:eastAsia="Times New Roman" w:cs="Times New Roman"/>
          <w:color w:val="000000"/>
          <w:szCs w:val="24"/>
          <w:lang w:eastAsia="tr-TR"/>
        </w:rPr>
        <w:t>ya</w:t>
      </w:r>
      <w:r w:rsidR="00387375" w:rsidRPr="00387375">
        <w:rPr>
          <w:rFonts w:eastAsia="Times New Roman" w:cs="Times New Roman"/>
          <w:color w:val="000000"/>
          <w:spacing w:val="-1"/>
          <w:szCs w:val="24"/>
          <w:lang w:eastAsia="tr-TR"/>
        </w:rPr>
        <w:t>z</w:t>
      </w:r>
      <w:r w:rsidR="00387375" w:rsidRPr="00387375">
        <w:rPr>
          <w:rFonts w:eastAsia="Times New Roman" w:cs="Times New Roman"/>
          <w:color w:val="000000"/>
          <w:spacing w:val="1"/>
          <w:szCs w:val="24"/>
          <w:lang w:eastAsia="tr-TR"/>
        </w:rPr>
        <w:t>ı</w:t>
      </w:r>
      <w:r w:rsidR="00387375" w:rsidRPr="00387375">
        <w:rPr>
          <w:rFonts w:eastAsia="Times New Roman" w:cs="Times New Roman"/>
          <w:color w:val="000000"/>
          <w:spacing w:val="-1"/>
          <w:szCs w:val="24"/>
          <w:lang w:eastAsia="tr-TR"/>
        </w:rPr>
        <w:t>l</w:t>
      </w:r>
      <w:r w:rsidR="00387375" w:rsidRPr="00387375">
        <w:rPr>
          <w:rFonts w:eastAsia="Times New Roman" w:cs="Times New Roman"/>
          <w:color w:val="000000"/>
          <w:spacing w:val="1"/>
          <w:szCs w:val="24"/>
          <w:lang w:eastAsia="tr-TR"/>
        </w:rPr>
        <w:t>ı</w:t>
      </w:r>
      <w:r w:rsidR="00387375" w:rsidRPr="00387375">
        <w:rPr>
          <w:rFonts w:eastAsia="Times New Roman" w:cs="Times New Roman"/>
          <w:color w:val="000000"/>
          <w:szCs w:val="24"/>
          <w:lang w:eastAsia="tr-TR"/>
        </w:rPr>
        <w:t>rken</w:t>
      </w:r>
      <w:r w:rsidR="00387375" w:rsidRPr="00387375">
        <w:rPr>
          <w:rFonts w:eastAsia="Times New Roman" w:cs="Times New Roman"/>
          <w:color w:val="000000"/>
          <w:spacing w:val="3"/>
          <w:szCs w:val="24"/>
          <w:lang w:eastAsia="tr-TR"/>
        </w:rPr>
        <w:t xml:space="preserve"> </w:t>
      </w:r>
      <w:r w:rsidR="00387375" w:rsidRPr="00387375">
        <w:rPr>
          <w:rFonts w:eastAsia="Times New Roman" w:cs="Times New Roman"/>
          <w:color w:val="000000"/>
          <w:szCs w:val="24"/>
          <w:lang w:eastAsia="tr-TR"/>
        </w:rPr>
        <w:t>en</w:t>
      </w:r>
      <w:r w:rsidR="00387375" w:rsidRPr="00387375">
        <w:rPr>
          <w:rFonts w:eastAsia="Times New Roman" w:cs="Times New Roman"/>
          <w:color w:val="000000"/>
          <w:spacing w:val="11"/>
          <w:szCs w:val="24"/>
          <w:lang w:eastAsia="tr-TR"/>
        </w:rPr>
        <w:t xml:space="preserve"> </w:t>
      </w:r>
      <w:r w:rsidR="00387375" w:rsidRPr="00387375">
        <w:rPr>
          <w:rFonts w:eastAsia="Times New Roman" w:cs="Times New Roman"/>
          <w:color w:val="000000"/>
          <w:szCs w:val="24"/>
          <w:lang w:eastAsia="tr-TR"/>
        </w:rPr>
        <w:t>fazla</w:t>
      </w:r>
      <w:r w:rsidR="00387375" w:rsidRPr="00387375">
        <w:rPr>
          <w:rFonts w:eastAsia="Times New Roman" w:cs="Times New Roman"/>
          <w:color w:val="000000"/>
          <w:spacing w:val="8"/>
          <w:szCs w:val="24"/>
          <w:lang w:eastAsia="tr-TR"/>
        </w:rPr>
        <w:t xml:space="preserve"> </w:t>
      </w:r>
      <w:r w:rsidR="00387375" w:rsidRPr="00387375">
        <w:rPr>
          <w:rFonts w:eastAsia="Times New Roman" w:cs="Times New Roman"/>
          <w:color w:val="000000"/>
          <w:szCs w:val="24"/>
          <w:lang w:eastAsia="tr-TR"/>
        </w:rPr>
        <w:t>12,</w:t>
      </w:r>
      <w:r w:rsidR="00387375" w:rsidRPr="00387375">
        <w:rPr>
          <w:rFonts w:eastAsia="Times New Roman" w:cs="Times New Roman"/>
          <w:color w:val="000000"/>
          <w:spacing w:val="10"/>
          <w:szCs w:val="24"/>
          <w:lang w:eastAsia="tr-TR"/>
        </w:rPr>
        <w:t xml:space="preserve"> </w:t>
      </w:r>
      <w:r w:rsidR="00387375" w:rsidRPr="00387375">
        <w:rPr>
          <w:rFonts w:eastAsia="Times New Roman" w:cs="Times New Roman"/>
          <w:color w:val="000000"/>
          <w:szCs w:val="24"/>
          <w:lang w:eastAsia="tr-TR"/>
        </w:rPr>
        <w:t>en</w:t>
      </w:r>
      <w:r w:rsidR="00387375" w:rsidRPr="00387375">
        <w:rPr>
          <w:rFonts w:eastAsia="Times New Roman" w:cs="Times New Roman"/>
          <w:color w:val="000000"/>
          <w:spacing w:val="11"/>
          <w:szCs w:val="24"/>
          <w:lang w:eastAsia="tr-TR"/>
        </w:rPr>
        <w:t xml:space="preserve"> </w:t>
      </w:r>
      <w:r w:rsidR="00387375" w:rsidRPr="00387375">
        <w:rPr>
          <w:rFonts w:eastAsia="Times New Roman" w:cs="Times New Roman"/>
          <w:color w:val="000000"/>
          <w:szCs w:val="24"/>
          <w:lang w:eastAsia="tr-TR"/>
        </w:rPr>
        <w:t>az</w:t>
      </w:r>
      <w:r w:rsidR="00387375" w:rsidRPr="00387375">
        <w:rPr>
          <w:rFonts w:eastAsia="Times New Roman" w:cs="Times New Roman"/>
          <w:color w:val="000000"/>
          <w:spacing w:val="11"/>
          <w:szCs w:val="24"/>
          <w:lang w:eastAsia="tr-TR"/>
        </w:rPr>
        <w:t xml:space="preserve"> </w:t>
      </w:r>
      <w:r w:rsidR="00387375" w:rsidRPr="00387375">
        <w:rPr>
          <w:rFonts w:eastAsia="Times New Roman" w:cs="Times New Roman"/>
          <w:color w:val="000000"/>
          <w:szCs w:val="24"/>
          <w:lang w:eastAsia="tr-TR"/>
        </w:rPr>
        <w:t>8</w:t>
      </w:r>
      <w:r w:rsidR="00387375" w:rsidRPr="00387375">
        <w:rPr>
          <w:rFonts w:eastAsia="Times New Roman" w:cs="Times New Roman"/>
          <w:color w:val="000000"/>
          <w:spacing w:val="12"/>
          <w:szCs w:val="24"/>
          <w:lang w:eastAsia="tr-TR"/>
        </w:rPr>
        <w:t xml:space="preserve"> </w:t>
      </w:r>
      <w:r w:rsidR="00387375" w:rsidRPr="00387375">
        <w:rPr>
          <w:rFonts w:eastAsia="Times New Roman" w:cs="Times New Roman"/>
          <w:color w:val="000000"/>
          <w:szCs w:val="24"/>
          <w:lang w:eastAsia="tr-TR"/>
        </w:rPr>
        <w:t>punto</w:t>
      </w:r>
      <w:r w:rsidR="00387375" w:rsidRPr="00387375">
        <w:rPr>
          <w:rFonts w:eastAsia="Times New Roman" w:cs="Times New Roman"/>
          <w:color w:val="000000"/>
          <w:spacing w:val="8"/>
          <w:szCs w:val="24"/>
          <w:lang w:eastAsia="tr-TR"/>
        </w:rPr>
        <w:t xml:space="preserve"> </w:t>
      </w:r>
      <w:r w:rsidR="00387375" w:rsidRPr="00387375">
        <w:rPr>
          <w:rFonts w:eastAsia="Times New Roman" w:cs="Times New Roman"/>
          <w:color w:val="000000"/>
          <w:szCs w:val="24"/>
          <w:lang w:eastAsia="tr-TR"/>
        </w:rPr>
        <w:t>kulla</w:t>
      </w:r>
      <w:r w:rsidR="00387375" w:rsidRPr="00387375">
        <w:rPr>
          <w:rFonts w:eastAsia="Times New Roman" w:cs="Times New Roman"/>
          <w:color w:val="000000"/>
          <w:spacing w:val="-1"/>
          <w:szCs w:val="24"/>
          <w:lang w:eastAsia="tr-TR"/>
        </w:rPr>
        <w:t>n</w:t>
      </w:r>
      <w:r w:rsidR="00387375" w:rsidRPr="00387375">
        <w:rPr>
          <w:rFonts w:eastAsia="Times New Roman" w:cs="Times New Roman"/>
          <w:color w:val="000000"/>
          <w:spacing w:val="1"/>
          <w:szCs w:val="24"/>
          <w:lang w:eastAsia="tr-TR"/>
        </w:rPr>
        <w:t>ı</w:t>
      </w:r>
      <w:r w:rsidR="00387375" w:rsidRPr="00387375">
        <w:rPr>
          <w:rFonts w:eastAsia="Times New Roman" w:cs="Times New Roman"/>
          <w:color w:val="000000"/>
          <w:szCs w:val="24"/>
          <w:lang w:eastAsia="tr-TR"/>
        </w:rPr>
        <w:t>la</w:t>
      </w:r>
      <w:r w:rsidR="00387375" w:rsidRPr="00387375">
        <w:rPr>
          <w:rFonts w:eastAsia="Times New Roman" w:cs="Times New Roman"/>
          <w:color w:val="000000"/>
          <w:spacing w:val="-1"/>
          <w:szCs w:val="24"/>
          <w:lang w:eastAsia="tr-TR"/>
        </w:rPr>
        <w:t>b</w:t>
      </w:r>
      <w:r w:rsidR="00387375" w:rsidRPr="00387375">
        <w:rPr>
          <w:rFonts w:eastAsia="Times New Roman" w:cs="Times New Roman"/>
          <w:color w:val="000000"/>
          <w:szCs w:val="24"/>
          <w:lang w:eastAsia="tr-TR"/>
        </w:rPr>
        <w:t xml:space="preserve">ilir. </w:t>
      </w:r>
    </w:p>
    <w:p w:rsidR="00605B6F" w:rsidRDefault="00605B6F" w:rsidP="004603F0">
      <w:pPr>
        <w:autoSpaceDE w:val="0"/>
        <w:autoSpaceDN w:val="0"/>
        <w:adjustRightInd w:val="0"/>
        <w:spacing w:after="0"/>
        <w:jc w:val="both"/>
        <w:rPr>
          <w:rFonts w:eastAsia="Times New Roman" w:cs="Times New Roman"/>
          <w:color w:val="000000"/>
          <w:szCs w:val="24"/>
          <w:lang w:eastAsia="tr-TR"/>
        </w:rPr>
      </w:pPr>
    </w:p>
    <w:p w:rsidR="00387375" w:rsidRPr="00866B14" w:rsidRDefault="00866B14" w:rsidP="00866B14">
      <w:pPr>
        <w:widowControl w:val="0"/>
        <w:autoSpaceDE w:val="0"/>
        <w:autoSpaceDN w:val="0"/>
        <w:adjustRightInd w:val="0"/>
        <w:spacing w:after="0"/>
        <w:jc w:val="both"/>
        <w:rPr>
          <w:rFonts w:eastAsia="Times New Roman" w:cs="Times New Roman"/>
          <w:color w:val="000000"/>
          <w:szCs w:val="24"/>
          <w:lang w:eastAsia="tr-TR"/>
        </w:rPr>
      </w:pPr>
      <w:r w:rsidRPr="00387375">
        <w:rPr>
          <w:rFonts w:eastAsia="Times New Roman" w:cs="Times New Roman"/>
          <w:color w:val="000000"/>
          <w:szCs w:val="24"/>
          <w:lang w:eastAsia="tr-TR"/>
        </w:rPr>
        <w:t>Sayfa</w:t>
      </w:r>
      <w:r w:rsidRPr="00387375">
        <w:rPr>
          <w:rFonts w:eastAsia="Times New Roman" w:cs="Times New Roman"/>
          <w:color w:val="000000"/>
          <w:spacing w:val="6"/>
          <w:szCs w:val="24"/>
          <w:lang w:eastAsia="tr-TR"/>
        </w:rPr>
        <w:t xml:space="preserve"> </w:t>
      </w:r>
      <w:r w:rsidRPr="00387375">
        <w:rPr>
          <w:rFonts w:eastAsia="Times New Roman" w:cs="Times New Roman"/>
          <w:color w:val="000000"/>
          <w:szCs w:val="24"/>
          <w:lang w:eastAsia="tr-TR"/>
        </w:rPr>
        <w:t>numaralar</w:t>
      </w:r>
      <w:r w:rsidRPr="00387375">
        <w:rPr>
          <w:rFonts w:eastAsia="Times New Roman" w:cs="Times New Roman"/>
          <w:color w:val="000000"/>
          <w:spacing w:val="1"/>
          <w:szCs w:val="24"/>
          <w:lang w:eastAsia="tr-TR"/>
        </w:rPr>
        <w:t xml:space="preserve">ı; </w:t>
      </w:r>
      <w:r>
        <w:rPr>
          <w:rFonts w:eastAsia="Times New Roman" w:cs="Times New Roman"/>
          <w:color w:val="000000"/>
          <w:spacing w:val="1"/>
          <w:szCs w:val="24"/>
          <w:lang w:eastAsia="tr-TR"/>
        </w:rPr>
        <w:t xml:space="preserve">Times New Roman yazı karakteri ve </w:t>
      </w:r>
      <w:r w:rsidRPr="00387375">
        <w:rPr>
          <w:rFonts w:eastAsia="Times New Roman" w:cs="Times New Roman"/>
          <w:color w:val="000000"/>
          <w:szCs w:val="24"/>
          <w:lang w:eastAsia="tr-TR"/>
        </w:rPr>
        <w:t>10</w:t>
      </w:r>
      <w:r w:rsidRPr="00387375">
        <w:rPr>
          <w:rFonts w:eastAsia="Times New Roman" w:cs="Times New Roman"/>
          <w:color w:val="000000"/>
          <w:spacing w:val="9"/>
          <w:szCs w:val="24"/>
          <w:lang w:eastAsia="tr-TR"/>
        </w:rPr>
        <w:t xml:space="preserve"> </w:t>
      </w:r>
      <w:r w:rsidRPr="00387375">
        <w:rPr>
          <w:rFonts w:eastAsia="Times New Roman" w:cs="Times New Roman"/>
          <w:color w:val="000000"/>
          <w:szCs w:val="24"/>
          <w:lang w:eastAsia="tr-TR"/>
        </w:rPr>
        <w:t>punto</w:t>
      </w:r>
      <w:r w:rsidRPr="00387375">
        <w:rPr>
          <w:rFonts w:eastAsia="Times New Roman" w:cs="Times New Roman"/>
          <w:color w:val="000000"/>
          <w:spacing w:val="6"/>
          <w:szCs w:val="24"/>
          <w:lang w:eastAsia="tr-TR"/>
        </w:rPr>
        <w:t xml:space="preserve"> </w:t>
      </w:r>
      <w:r w:rsidRPr="00387375">
        <w:rPr>
          <w:rFonts w:eastAsia="Times New Roman" w:cs="Times New Roman"/>
          <w:color w:val="000000"/>
          <w:szCs w:val="24"/>
          <w:lang w:eastAsia="tr-TR"/>
        </w:rPr>
        <w:t>ile</w:t>
      </w:r>
      <w:r w:rsidRPr="00387375">
        <w:rPr>
          <w:rFonts w:eastAsia="Times New Roman" w:cs="Times New Roman"/>
          <w:color w:val="000000"/>
          <w:spacing w:val="9"/>
          <w:szCs w:val="24"/>
          <w:lang w:eastAsia="tr-TR"/>
        </w:rPr>
        <w:t xml:space="preserve"> tek numaralı sayfalar için </w:t>
      </w:r>
      <w:r w:rsidRPr="00387375">
        <w:rPr>
          <w:rFonts w:eastAsia="Times New Roman" w:cs="Times New Roman"/>
          <w:color w:val="000000"/>
          <w:szCs w:val="24"/>
          <w:lang w:eastAsia="tr-TR"/>
        </w:rPr>
        <w:t>üstten</w:t>
      </w:r>
      <w:r w:rsidRPr="00387375">
        <w:rPr>
          <w:rFonts w:eastAsia="Times New Roman" w:cs="Times New Roman"/>
          <w:color w:val="000000"/>
          <w:spacing w:val="5"/>
          <w:szCs w:val="24"/>
          <w:lang w:eastAsia="tr-TR"/>
        </w:rPr>
        <w:t xml:space="preserve"> 2,0 cm </w:t>
      </w:r>
      <w:r w:rsidRPr="00387375">
        <w:rPr>
          <w:rFonts w:eastAsia="Times New Roman" w:cs="Times New Roman"/>
          <w:color w:val="000000"/>
          <w:szCs w:val="24"/>
          <w:lang w:eastAsia="tr-TR"/>
        </w:rPr>
        <w:t>ve</w:t>
      </w:r>
      <w:r w:rsidRPr="00387375">
        <w:rPr>
          <w:rFonts w:eastAsia="Times New Roman" w:cs="Times New Roman"/>
          <w:color w:val="000000"/>
          <w:spacing w:val="9"/>
          <w:szCs w:val="24"/>
          <w:lang w:eastAsia="tr-TR"/>
        </w:rPr>
        <w:t xml:space="preserve"> </w:t>
      </w:r>
      <w:r w:rsidRPr="00387375">
        <w:rPr>
          <w:rFonts w:eastAsia="Times New Roman" w:cs="Times New Roman"/>
          <w:color w:val="000000"/>
          <w:szCs w:val="24"/>
          <w:lang w:eastAsia="tr-TR"/>
        </w:rPr>
        <w:t>sağdan 2,75 cm;</w:t>
      </w:r>
      <w:r w:rsidRPr="00387375">
        <w:rPr>
          <w:rFonts w:eastAsia="Times New Roman" w:cs="Times New Roman"/>
          <w:color w:val="000000"/>
          <w:spacing w:val="4"/>
          <w:szCs w:val="24"/>
          <w:lang w:eastAsia="tr-TR"/>
        </w:rPr>
        <w:t xml:space="preserve"> çift numaralı sayfalar için üstten </w:t>
      </w:r>
      <w:r w:rsidRPr="00387375">
        <w:rPr>
          <w:rFonts w:eastAsia="Times New Roman" w:cs="Times New Roman"/>
          <w:color w:val="000000"/>
          <w:spacing w:val="5"/>
          <w:szCs w:val="24"/>
          <w:lang w:eastAsia="tr-TR"/>
        </w:rPr>
        <w:t xml:space="preserve">2,0 cm </w:t>
      </w:r>
      <w:r w:rsidRPr="00387375">
        <w:rPr>
          <w:rFonts w:eastAsia="Times New Roman" w:cs="Times New Roman"/>
          <w:color w:val="000000"/>
          <w:szCs w:val="24"/>
          <w:lang w:eastAsia="tr-TR"/>
        </w:rPr>
        <w:t>ve</w:t>
      </w:r>
      <w:r w:rsidRPr="00387375">
        <w:rPr>
          <w:rFonts w:eastAsia="Times New Roman" w:cs="Times New Roman"/>
          <w:color w:val="000000"/>
          <w:spacing w:val="9"/>
          <w:szCs w:val="24"/>
          <w:lang w:eastAsia="tr-TR"/>
        </w:rPr>
        <w:t xml:space="preserve"> </w:t>
      </w:r>
      <w:r w:rsidRPr="00387375">
        <w:rPr>
          <w:rFonts w:eastAsia="Times New Roman" w:cs="Times New Roman"/>
          <w:color w:val="000000"/>
          <w:szCs w:val="24"/>
          <w:lang w:eastAsia="tr-TR"/>
        </w:rPr>
        <w:t>soldan 2,75 cm</w:t>
      </w:r>
      <w:r w:rsidRPr="00387375">
        <w:rPr>
          <w:rFonts w:eastAsia="Times New Roman" w:cs="Times New Roman"/>
          <w:color w:val="000000"/>
          <w:spacing w:val="6"/>
          <w:szCs w:val="24"/>
          <w:lang w:eastAsia="tr-TR"/>
        </w:rPr>
        <w:t xml:space="preserve"> </w:t>
      </w:r>
      <w:r w:rsidRPr="00387375">
        <w:rPr>
          <w:rFonts w:eastAsia="Times New Roman" w:cs="Times New Roman"/>
          <w:color w:val="000000"/>
          <w:szCs w:val="24"/>
          <w:lang w:eastAsia="tr-TR"/>
        </w:rPr>
        <w:t>olacak</w:t>
      </w:r>
      <w:r w:rsidRPr="00387375">
        <w:rPr>
          <w:rFonts w:eastAsia="Times New Roman" w:cs="Times New Roman"/>
          <w:color w:val="000000"/>
          <w:spacing w:val="5"/>
          <w:szCs w:val="24"/>
          <w:lang w:eastAsia="tr-TR"/>
        </w:rPr>
        <w:t xml:space="preserve"> </w:t>
      </w:r>
      <w:r w:rsidRPr="00387375">
        <w:rPr>
          <w:rFonts w:eastAsia="Times New Roman" w:cs="Times New Roman"/>
          <w:color w:val="000000"/>
          <w:szCs w:val="24"/>
          <w:lang w:eastAsia="tr-TR"/>
        </w:rPr>
        <w:t>şekil</w:t>
      </w:r>
      <w:r w:rsidRPr="00387375">
        <w:rPr>
          <w:rFonts w:eastAsia="Times New Roman" w:cs="Times New Roman"/>
          <w:color w:val="000000"/>
          <w:spacing w:val="-1"/>
          <w:szCs w:val="24"/>
          <w:lang w:eastAsia="tr-TR"/>
        </w:rPr>
        <w:t>d</w:t>
      </w:r>
      <w:r w:rsidRPr="00387375">
        <w:rPr>
          <w:rFonts w:eastAsia="Times New Roman" w:cs="Times New Roman"/>
          <w:color w:val="000000"/>
          <w:szCs w:val="24"/>
          <w:lang w:eastAsia="tr-TR"/>
        </w:rPr>
        <w:t>e verilmelidir.</w:t>
      </w:r>
    </w:p>
    <w:p w:rsidR="00387375" w:rsidRPr="00387375" w:rsidRDefault="00387375" w:rsidP="004603F0">
      <w:pPr>
        <w:widowControl w:val="0"/>
        <w:tabs>
          <w:tab w:val="left" w:pos="2069"/>
        </w:tabs>
        <w:autoSpaceDE w:val="0"/>
        <w:autoSpaceDN w:val="0"/>
        <w:adjustRightInd w:val="0"/>
        <w:spacing w:after="0"/>
        <w:jc w:val="both"/>
        <w:rPr>
          <w:rFonts w:eastAsia="Times New Roman" w:cs="Times New Roman"/>
          <w:szCs w:val="24"/>
          <w:lang w:eastAsia="tr-TR"/>
        </w:rPr>
      </w:pPr>
    </w:p>
    <w:p w:rsidR="00387375" w:rsidRPr="00387375" w:rsidRDefault="00387375" w:rsidP="004603F0">
      <w:pPr>
        <w:widowControl w:val="0"/>
        <w:autoSpaceDE w:val="0"/>
        <w:autoSpaceDN w:val="0"/>
        <w:adjustRightInd w:val="0"/>
        <w:spacing w:after="0"/>
        <w:jc w:val="both"/>
        <w:rPr>
          <w:rFonts w:eastAsia="Times New Roman" w:cs="Times New Roman"/>
          <w:color w:val="000000"/>
          <w:szCs w:val="24"/>
          <w:lang w:eastAsia="tr-TR"/>
        </w:rPr>
      </w:pPr>
      <w:r w:rsidRPr="00387375">
        <w:rPr>
          <w:rFonts w:eastAsia="Times New Roman" w:cs="Times New Roman"/>
          <w:color w:val="000000"/>
          <w:szCs w:val="24"/>
          <w:lang w:eastAsia="tr-TR"/>
        </w:rPr>
        <w:t>Ondalık Say</w:t>
      </w:r>
      <w:r w:rsidRPr="00387375">
        <w:rPr>
          <w:rFonts w:eastAsia="Times New Roman" w:cs="Times New Roman"/>
          <w:color w:val="000000"/>
          <w:spacing w:val="1"/>
          <w:szCs w:val="24"/>
          <w:lang w:eastAsia="tr-TR"/>
        </w:rPr>
        <w:t>ı</w:t>
      </w:r>
      <w:r w:rsidRPr="00387375">
        <w:rPr>
          <w:rFonts w:eastAsia="Times New Roman" w:cs="Times New Roman"/>
          <w:color w:val="000000"/>
          <w:szCs w:val="24"/>
          <w:lang w:eastAsia="tr-TR"/>
        </w:rPr>
        <w:t>l</w:t>
      </w:r>
      <w:r w:rsidRPr="00387375">
        <w:rPr>
          <w:rFonts w:eastAsia="Times New Roman" w:cs="Times New Roman"/>
          <w:color w:val="000000"/>
          <w:spacing w:val="-1"/>
          <w:szCs w:val="24"/>
          <w:lang w:eastAsia="tr-TR"/>
        </w:rPr>
        <w:t>a</w:t>
      </w:r>
      <w:r w:rsidRPr="00387375">
        <w:rPr>
          <w:rFonts w:eastAsia="Times New Roman" w:cs="Times New Roman"/>
          <w:color w:val="000000"/>
          <w:szCs w:val="24"/>
          <w:lang w:eastAsia="tr-TR"/>
        </w:rPr>
        <w:t>rın</w:t>
      </w:r>
      <w:r w:rsidRPr="00387375">
        <w:rPr>
          <w:rFonts w:eastAsia="Times New Roman" w:cs="Times New Roman"/>
          <w:color w:val="000000"/>
          <w:spacing w:val="-7"/>
          <w:szCs w:val="24"/>
          <w:lang w:eastAsia="tr-TR"/>
        </w:rPr>
        <w:t xml:space="preserve"> </w:t>
      </w:r>
      <w:r w:rsidRPr="00387375">
        <w:rPr>
          <w:rFonts w:eastAsia="Times New Roman" w:cs="Times New Roman"/>
          <w:color w:val="000000"/>
          <w:szCs w:val="24"/>
          <w:lang w:eastAsia="tr-TR"/>
        </w:rPr>
        <w:t>yaz</w:t>
      </w:r>
      <w:r w:rsidRPr="00387375">
        <w:rPr>
          <w:rFonts w:eastAsia="Times New Roman" w:cs="Times New Roman"/>
          <w:color w:val="000000"/>
          <w:spacing w:val="-1"/>
          <w:szCs w:val="24"/>
          <w:lang w:eastAsia="tr-TR"/>
        </w:rPr>
        <w:t>ımında</w:t>
      </w:r>
      <w:r w:rsidRPr="00387375">
        <w:rPr>
          <w:rFonts w:eastAsia="Times New Roman" w:cs="Times New Roman"/>
          <w:color w:val="000000"/>
          <w:spacing w:val="-10"/>
          <w:szCs w:val="24"/>
          <w:lang w:eastAsia="tr-TR"/>
        </w:rPr>
        <w:t xml:space="preserve"> sadece </w:t>
      </w:r>
      <w:r w:rsidRPr="00387375">
        <w:rPr>
          <w:rFonts w:eastAsia="Times New Roman" w:cs="Times New Roman"/>
          <w:color w:val="000000"/>
          <w:szCs w:val="24"/>
          <w:lang w:eastAsia="tr-TR"/>
        </w:rPr>
        <w:t>virgül kulla</w:t>
      </w:r>
      <w:r w:rsidRPr="00387375">
        <w:rPr>
          <w:rFonts w:eastAsia="Times New Roman" w:cs="Times New Roman"/>
          <w:color w:val="000000"/>
          <w:spacing w:val="-1"/>
          <w:szCs w:val="24"/>
          <w:lang w:eastAsia="tr-TR"/>
        </w:rPr>
        <w:t>nı</w:t>
      </w:r>
      <w:r w:rsidRPr="00387375">
        <w:rPr>
          <w:rFonts w:eastAsia="Times New Roman" w:cs="Times New Roman"/>
          <w:color w:val="000000"/>
          <w:spacing w:val="1"/>
          <w:szCs w:val="24"/>
          <w:lang w:eastAsia="tr-TR"/>
        </w:rPr>
        <w:t>l</w:t>
      </w:r>
      <w:r w:rsidRPr="00387375">
        <w:rPr>
          <w:rFonts w:eastAsia="Times New Roman" w:cs="Times New Roman"/>
          <w:color w:val="000000"/>
          <w:spacing w:val="-2"/>
          <w:szCs w:val="24"/>
          <w:lang w:eastAsia="tr-TR"/>
        </w:rPr>
        <w:t>m</w:t>
      </w:r>
      <w:r w:rsidRPr="00387375">
        <w:rPr>
          <w:rFonts w:eastAsia="Times New Roman" w:cs="Times New Roman"/>
          <w:color w:val="000000"/>
          <w:spacing w:val="1"/>
          <w:szCs w:val="24"/>
          <w:lang w:eastAsia="tr-TR"/>
        </w:rPr>
        <w:t>a</w:t>
      </w:r>
      <w:r w:rsidRPr="00387375">
        <w:rPr>
          <w:rFonts w:eastAsia="Times New Roman" w:cs="Times New Roman"/>
          <w:color w:val="000000"/>
          <w:szCs w:val="24"/>
          <w:lang w:eastAsia="tr-TR"/>
        </w:rPr>
        <w:t>l</w:t>
      </w:r>
      <w:r w:rsidRPr="00387375">
        <w:rPr>
          <w:rFonts w:eastAsia="Times New Roman" w:cs="Times New Roman"/>
          <w:color w:val="000000"/>
          <w:spacing w:val="1"/>
          <w:szCs w:val="24"/>
          <w:lang w:eastAsia="tr-TR"/>
        </w:rPr>
        <w:t>ı</w:t>
      </w:r>
      <w:r w:rsidRPr="00387375">
        <w:rPr>
          <w:rFonts w:eastAsia="Times New Roman" w:cs="Times New Roman"/>
          <w:color w:val="000000"/>
          <w:szCs w:val="24"/>
          <w:lang w:eastAsia="tr-TR"/>
        </w:rPr>
        <w:t>d</w:t>
      </w:r>
      <w:r w:rsidRPr="00387375">
        <w:rPr>
          <w:rFonts w:eastAsia="Times New Roman" w:cs="Times New Roman"/>
          <w:color w:val="000000"/>
          <w:spacing w:val="1"/>
          <w:szCs w:val="24"/>
          <w:lang w:eastAsia="tr-TR"/>
        </w:rPr>
        <w:t>ı</w:t>
      </w:r>
      <w:r w:rsidRPr="00387375">
        <w:rPr>
          <w:rFonts w:eastAsia="Times New Roman" w:cs="Times New Roman"/>
          <w:color w:val="000000"/>
          <w:szCs w:val="24"/>
          <w:lang w:eastAsia="tr-TR"/>
        </w:rPr>
        <w:t xml:space="preserve">r. Art arda gelen </w:t>
      </w:r>
      <w:proofErr w:type="spellStart"/>
      <w:r w:rsidRPr="00387375">
        <w:rPr>
          <w:rFonts w:eastAsia="Times New Roman" w:cs="Times New Roman"/>
          <w:color w:val="000000"/>
          <w:szCs w:val="24"/>
          <w:lang w:eastAsia="tr-TR"/>
        </w:rPr>
        <w:t>ondalıklı</w:t>
      </w:r>
      <w:proofErr w:type="spellEnd"/>
      <w:r w:rsidRPr="00387375">
        <w:rPr>
          <w:rFonts w:eastAsia="Times New Roman" w:cs="Times New Roman"/>
          <w:color w:val="000000"/>
          <w:szCs w:val="24"/>
          <w:lang w:eastAsia="tr-TR"/>
        </w:rPr>
        <w:t xml:space="preserve"> sayılar noktalı virgül (;) ile ayrılmalıdır.</w:t>
      </w:r>
    </w:p>
    <w:p w:rsidR="00D279B8" w:rsidRPr="00A12E5D" w:rsidRDefault="00D279B8" w:rsidP="004603F0">
      <w:pPr>
        <w:autoSpaceDE w:val="0"/>
        <w:autoSpaceDN w:val="0"/>
        <w:adjustRightInd w:val="0"/>
        <w:spacing w:after="0" w:line="240" w:lineRule="auto"/>
        <w:jc w:val="both"/>
        <w:rPr>
          <w:rFonts w:eastAsia="Times New Roman" w:cs="Times New Roman"/>
          <w:szCs w:val="24"/>
          <w:lang w:eastAsia="tr-TR"/>
        </w:rPr>
      </w:pPr>
    </w:p>
    <w:p w:rsidR="00456AD2" w:rsidRDefault="00456AD2" w:rsidP="00456AD2">
      <w:pPr>
        <w:pStyle w:val="ResimYazs0"/>
        <w:keepNext/>
      </w:pPr>
      <w:bookmarkStart w:id="106" w:name="_Toc522207943"/>
      <w:r>
        <w:t xml:space="preserve">Çizelge </w:t>
      </w:r>
      <w:fldSimple w:instr=" STYLEREF 1 \s ">
        <w:r w:rsidR="003A101A">
          <w:rPr>
            <w:noProof/>
          </w:rPr>
          <w:t>3</w:t>
        </w:r>
      </w:fldSimple>
      <w:r>
        <w:t>.</w:t>
      </w:r>
      <w:fldSimple w:instr=" SEQ Çizelge \* ARABIC \s 1 ">
        <w:r w:rsidR="003A101A">
          <w:rPr>
            <w:noProof/>
          </w:rPr>
          <w:t>1</w:t>
        </w:r>
      </w:fldSimple>
      <w:r>
        <w:t xml:space="preserve">. </w:t>
      </w:r>
      <w:r w:rsidRPr="00A12E5D">
        <w:rPr>
          <w:rFonts w:eastAsia="Times New Roman" w:cs="Times New Roman"/>
          <w:szCs w:val="24"/>
          <w:lang w:eastAsia="tr-TR"/>
        </w:rPr>
        <w:t>Ondalık sayıların yazılışı</w:t>
      </w:r>
      <w:bookmarkEnd w:id="10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30"/>
        <w:gridCol w:w="1631"/>
        <w:gridCol w:w="1630"/>
        <w:gridCol w:w="1631"/>
      </w:tblGrid>
      <w:tr w:rsidR="00387375" w:rsidRPr="00387375" w:rsidTr="00207099">
        <w:trPr>
          <w:trHeight w:val="414"/>
        </w:trPr>
        <w:tc>
          <w:tcPr>
            <w:tcW w:w="1630" w:type="dxa"/>
            <w:vAlign w:val="center"/>
          </w:tcPr>
          <w:p w:rsidR="00387375" w:rsidRPr="00387375" w:rsidRDefault="00387375" w:rsidP="004603F0">
            <w:pPr>
              <w:widowControl w:val="0"/>
              <w:autoSpaceDE w:val="0"/>
              <w:autoSpaceDN w:val="0"/>
              <w:adjustRightInd w:val="0"/>
              <w:spacing w:before="120" w:after="120" w:line="240" w:lineRule="auto"/>
              <w:jc w:val="center"/>
              <w:rPr>
                <w:rFonts w:eastAsia="Times New Roman" w:cs="Times New Roman"/>
                <w:szCs w:val="24"/>
                <w:lang w:eastAsia="tr-TR"/>
              </w:rPr>
            </w:pPr>
            <w:r w:rsidRPr="00387375">
              <w:rPr>
                <w:rFonts w:eastAsia="Times New Roman" w:cs="Times New Roman"/>
                <w:szCs w:val="24"/>
                <w:lang w:eastAsia="tr-TR"/>
              </w:rPr>
              <w:t>Doğru</w:t>
            </w:r>
          </w:p>
        </w:tc>
        <w:tc>
          <w:tcPr>
            <w:tcW w:w="1631" w:type="dxa"/>
            <w:vAlign w:val="center"/>
          </w:tcPr>
          <w:p w:rsidR="00387375" w:rsidRPr="00387375" w:rsidRDefault="00387375" w:rsidP="004603F0">
            <w:pPr>
              <w:widowControl w:val="0"/>
              <w:autoSpaceDE w:val="0"/>
              <w:autoSpaceDN w:val="0"/>
              <w:adjustRightInd w:val="0"/>
              <w:spacing w:before="120" w:after="120" w:line="240" w:lineRule="auto"/>
              <w:ind w:left="142"/>
              <w:jc w:val="center"/>
              <w:rPr>
                <w:rFonts w:eastAsia="Times New Roman" w:cs="Times New Roman"/>
                <w:szCs w:val="24"/>
                <w:lang w:eastAsia="tr-TR"/>
              </w:rPr>
            </w:pPr>
            <w:r w:rsidRPr="00387375">
              <w:rPr>
                <w:rFonts w:eastAsia="Times New Roman" w:cs="Times New Roman"/>
                <w:szCs w:val="24"/>
                <w:lang w:eastAsia="tr-TR"/>
              </w:rPr>
              <w:t>Yanl</w:t>
            </w:r>
            <w:r w:rsidRPr="00387375">
              <w:rPr>
                <w:rFonts w:eastAsia="Times New Roman" w:cs="Times New Roman"/>
                <w:spacing w:val="1"/>
                <w:szCs w:val="24"/>
                <w:lang w:eastAsia="tr-TR"/>
              </w:rPr>
              <w:t>ı</w:t>
            </w:r>
            <w:r w:rsidRPr="00387375">
              <w:rPr>
                <w:rFonts w:eastAsia="Times New Roman" w:cs="Times New Roman"/>
                <w:szCs w:val="24"/>
                <w:lang w:eastAsia="tr-TR"/>
              </w:rPr>
              <w:t>ş</w:t>
            </w:r>
          </w:p>
        </w:tc>
        <w:tc>
          <w:tcPr>
            <w:tcW w:w="1630" w:type="dxa"/>
            <w:vAlign w:val="center"/>
          </w:tcPr>
          <w:p w:rsidR="00387375" w:rsidRPr="00387375" w:rsidRDefault="00387375" w:rsidP="004603F0">
            <w:pPr>
              <w:widowControl w:val="0"/>
              <w:autoSpaceDE w:val="0"/>
              <w:autoSpaceDN w:val="0"/>
              <w:adjustRightInd w:val="0"/>
              <w:spacing w:before="120" w:after="120" w:line="240" w:lineRule="auto"/>
              <w:jc w:val="center"/>
              <w:rPr>
                <w:rFonts w:eastAsia="Times New Roman" w:cs="Times New Roman"/>
                <w:szCs w:val="24"/>
                <w:lang w:eastAsia="tr-TR"/>
              </w:rPr>
            </w:pPr>
            <w:r w:rsidRPr="00387375">
              <w:rPr>
                <w:rFonts w:eastAsia="Times New Roman" w:cs="Times New Roman"/>
                <w:szCs w:val="24"/>
                <w:lang w:eastAsia="tr-TR"/>
              </w:rPr>
              <w:t>D</w:t>
            </w:r>
            <w:r w:rsidRPr="00387375">
              <w:rPr>
                <w:rFonts w:eastAsia="Times New Roman" w:cs="Times New Roman"/>
                <w:spacing w:val="1"/>
                <w:szCs w:val="24"/>
                <w:lang w:eastAsia="tr-TR"/>
              </w:rPr>
              <w:t>o</w:t>
            </w:r>
            <w:r w:rsidRPr="00387375">
              <w:rPr>
                <w:rFonts w:eastAsia="Times New Roman" w:cs="Times New Roman"/>
                <w:szCs w:val="24"/>
                <w:lang w:eastAsia="tr-TR"/>
              </w:rPr>
              <w:t>ğru</w:t>
            </w:r>
          </w:p>
        </w:tc>
        <w:tc>
          <w:tcPr>
            <w:tcW w:w="1631" w:type="dxa"/>
            <w:vAlign w:val="center"/>
          </w:tcPr>
          <w:p w:rsidR="00387375" w:rsidRPr="00387375" w:rsidRDefault="00387375" w:rsidP="004603F0">
            <w:pPr>
              <w:widowControl w:val="0"/>
              <w:autoSpaceDE w:val="0"/>
              <w:autoSpaceDN w:val="0"/>
              <w:adjustRightInd w:val="0"/>
              <w:spacing w:before="120" w:after="120" w:line="240" w:lineRule="auto"/>
              <w:jc w:val="center"/>
              <w:rPr>
                <w:rFonts w:eastAsia="Times New Roman" w:cs="Times New Roman"/>
                <w:szCs w:val="24"/>
                <w:lang w:eastAsia="tr-TR"/>
              </w:rPr>
            </w:pPr>
            <w:r w:rsidRPr="00387375">
              <w:rPr>
                <w:rFonts w:eastAsia="Times New Roman" w:cs="Times New Roman"/>
                <w:szCs w:val="24"/>
                <w:lang w:eastAsia="tr-TR"/>
              </w:rPr>
              <w:t>Yan</w:t>
            </w:r>
            <w:r w:rsidRPr="00387375">
              <w:rPr>
                <w:rFonts w:eastAsia="Times New Roman" w:cs="Times New Roman"/>
                <w:spacing w:val="1"/>
                <w:szCs w:val="24"/>
                <w:lang w:eastAsia="tr-TR"/>
              </w:rPr>
              <w:t>lı</w:t>
            </w:r>
            <w:r w:rsidRPr="00387375">
              <w:rPr>
                <w:rFonts w:eastAsia="Times New Roman" w:cs="Times New Roman"/>
                <w:szCs w:val="24"/>
                <w:lang w:eastAsia="tr-TR"/>
              </w:rPr>
              <w:t>ş</w:t>
            </w:r>
          </w:p>
        </w:tc>
      </w:tr>
      <w:tr w:rsidR="00387375" w:rsidRPr="00387375" w:rsidTr="00207099">
        <w:trPr>
          <w:trHeight w:val="202"/>
        </w:trPr>
        <w:tc>
          <w:tcPr>
            <w:tcW w:w="1630" w:type="dxa"/>
            <w:vAlign w:val="center"/>
          </w:tcPr>
          <w:p w:rsidR="00387375" w:rsidRPr="00387375" w:rsidRDefault="00387375" w:rsidP="004603F0">
            <w:pPr>
              <w:widowControl w:val="0"/>
              <w:autoSpaceDE w:val="0"/>
              <w:autoSpaceDN w:val="0"/>
              <w:adjustRightInd w:val="0"/>
              <w:spacing w:before="120" w:after="120" w:line="240" w:lineRule="auto"/>
              <w:jc w:val="center"/>
              <w:rPr>
                <w:rFonts w:eastAsia="Times New Roman" w:cs="Times New Roman"/>
                <w:szCs w:val="24"/>
                <w:lang w:eastAsia="tr-TR"/>
              </w:rPr>
            </w:pPr>
            <w:r w:rsidRPr="00387375">
              <w:rPr>
                <w:rFonts w:eastAsia="Times New Roman" w:cs="Times New Roman"/>
                <w:szCs w:val="24"/>
                <w:lang w:eastAsia="tr-TR"/>
              </w:rPr>
              <w:t>5,2</w:t>
            </w:r>
          </w:p>
        </w:tc>
        <w:tc>
          <w:tcPr>
            <w:tcW w:w="1631" w:type="dxa"/>
            <w:vAlign w:val="center"/>
          </w:tcPr>
          <w:p w:rsidR="00387375" w:rsidRPr="00387375" w:rsidRDefault="00387375" w:rsidP="004603F0">
            <w:pPr>
              <w:widowControl w:val="0"/>
              <w:autoSpaceDE w:val="0"/>
              <w:autoSpaceDN w:val="0"/>
              <w:adjustRightInd w:val="0"/>
              <w:spacing w:before="120" w:after="120" w:line="240" w:lineRule="auto"/>
              <w:ind w:left="142"/>
              <w:jc w:val="center"/>
              <w:rPr>
                <w:rFonts w:eastAsia="Times New Roman" w:cs="Times New Roman"/>
                <w:szCs w:val="24"/>
                <w:lang w:eastAsia="tr-TR"/>
              </w:rPr>
            </w:pPr>
            <w:r w:rsidRPr="00387375">
              <w:rPr>
                <w:rFonts w:eastAsia="Times New Roman" w:cs="Times New Roman"/>
                <w:szCs w:val="24"/>
                <w:lang w:eastAsia="tr-TR"/>
              </w:rPr>
              <w:t>5.2</w:t>
            </w:r>
          </w:p>
        </w:tc>
        <w:tc>
          <w:tcPr>
            <w:tcW w:w="1630" w:type="dxa"/>
            <w:vAlign w:val="center"/>
          </w:tcPr>
          <w:p w:rsidR="00387375" w:rsidRPr="00387375" w:rsidRDefault="00387375" w:rsidP="004603F0">
            <w:pPr>
              <w:widowControl w:val="0"/>
              <w:autoSpaceDE w:val="0"/>
              <w:autoSpaceDN w:val="0"/>
              <w:adjustRightInd w:val="0"/>
              <w:spacing w:before="120" w:after="120" w:line="240" w:lineRule="auto"/>
              <w:jc w:val="center"/>
              <w:rPr>
                <w:rFonts w:eastAsia="Times New Roman" w:cs="Times New Roman"/>
                <w:szCs w:val="24"/>
                <w:lang w:eastAsia="tr-TR"/>
              </w:rPr>
            </w:pPr>
            <w:r w:rsidRPr="00387375">
              <w:rPr>
                <w:rFonts w:eastAsia="Times New Roman" w:cs="Times New Roman"/>
                <w:szCs w:val="24"/>
                <w:lang w:eastAsia="tr-TR"/>
              </w:rPr>
              <w:t>1032,97134</w:t>
            </w:r>
          </w:p>
        </w:tc>
        <w:tc>
          <w:tcPr>
            <w:tcW w:w="1631" w:type="dxa"/>
            <w:vAlign w:val="center"/>
          </w:tcPr>
          <w:p w:rsidR="00387375" w:rsidRPr="00387375" w:rsidRDefault="00387375" w:rsidP="004603F0">
            <w:pPr>
              <w:widowControl w:val="0"/>
              <w:autoSpaceDE w:val="0"/>
              <w:autoSpaceDN w:val="0"/>
              <w:adjustRightInd w:val="0"/>
              <w:spacing w:before="120" w:after="120" w:line="240" w:lineRule="auto"/>
              <w:jc w:val="center"/>
              <w:rPr>
                <w:rFonts w:eastAsia="Times New Roman" w:cs="Times New Roman"/>
                <w:szCs w:val="24"/>
                <w:lang w:eastAsia="tr-TR"/>
              </w:rPr>
            </w:pPr>
            <w:r w:rsidRPr="00387375">
              <w:rPr>
                <w:rFonts w:eastAsia="Times New Roman" w:cs="Times New Roman"/>
                <w:szCs w:val="24"/>
                <w:lang w:eastAsia="tr-TR"/>
              </w:rPr>
              <w:t>1032.97134</w:t>
            </w:r>
          </w:p>
        </w:tc>
      </w:tr>
    </w:tbl>
    <w:p w:rsidR="00387375" w:rsidRPr="00387375" w:rsidRDefault="00387375" w:rsidP="004603F0">
      <w:pPr>
        <w:widowControl w:val="0"/>
        <w:autoSpaceDE w:val="0"/>
        <w:autoSpaceDN w:val="0"/>
        <w:adjustRightInd w:val="0"/>
        <w:spacing w:after="0"/>
        <w:jc w:val="both"/>
        <w:rPr>
          <w:rFonts w:eastAsia="Times New Roman" w:cs="Times New Roman"/>
          <w:color w:val="000000"/>
          <w:szCs w:val="24"/>
          <w:lang w:eastAsia="tr-TR"/>
        </w:rPr>
      </w:pPr>
    </w:p>
    <w:p w:rsidR="00A31C24" w:rsidRDefault="00A31C24" w:rsidP="00A31C24">
      <w:pPr>
        <w:tabs>
          <w:tab w:val="left" w:pos="284"/>
        </w:tabs>
        <w:spacing w:after="0"/>
        <w:contextualSpacing/>
        <w:jc w:val="both"/>
        <w:rPr>
          <w:rFonts w:eastAsia="Times New Roman" w:cs="Arial"/>
          <w:color w:val="000000"/>
          <w:szCs w:val="24"/>
          <w:lang w:eastAsia="tr-TR"/>
        </w:rPr>
      </w:pPr>
      <w:r>
        <w:rPr>
          <w:rFonts w:ascii="TimesNewRomanPSMT Tur" w:eastAsia="Times New Roman" w:hAnsi="TimesNewRomanPSMT Tur" w:cs="TimesNewRomanPSMT Tur"/>
          <w:szCs w:val="24"/>
        </w:rPr>
        <w:lastRenderedPageBreak/>
        <w:t>Raporda</w:t>
      </w:r>
      <w:r w:rsidRPr="00C23A44">
        <w:rPr>
          <w:rFonts w:ascii="TimesNewRomanPSMT Tur" w:eastAsia="Times New Roman" w:hAnsi="TimesNewRomanPSMT Tur" w:cs="TimesNewRomanPSMT Tur"/>
          <w:szCs w:val="24"/>
        </w:rPr>
        <w:t xml:space="preserve">, </w:t>
      </w:r>
      <w:r>
        <w:rPr>
          <w:rFonts w:ascii="TimesNewRomanPSMT Tur" w:eastAsia="Times New Roman" w:hAnsi="TimesNewRomanPSMT Tur" w:cs="TimesNewRomanPSMT Tur"/>
          <w:szCs w:val="24"/>
        </w:rPr>
        <w:t xml:space="preserve">diğer kaynaklardan yapılan aktarmaların </w:t>
      </w:r>
      <w:r>
        <w:rPr>
          <w:rFonts w:eastAsia="Times New Roman" w:cs="Arial"/>
          <w:bCs/>
        </w:rPr>
        <w:t xml:space="preserve">bilimsel etik kurallarına göre </w:t>
      </w:r>
      <w:r>
        <w:rPr>
          <w:rFonts w:ascii="TimesNewRomanPSMT Tur" w:eastAsia="Times New Roman" w:hAnsi="TimesNewRomanPSMT Tur" w:cs="TimesNewRomanPSMT Tur"/>
          <w:szCs w:val="24"/>
        </w:rPr>
        <w:t>atıf ile belirtilmesi gerekmektedir. A</w:t>
      </w:r>
      <w:r w:rsidRPr="00C23A44">
        <w:rPr>
          <w:rFonts w:eastAsia="Times New Roman" w:cs="Arial"/>
          <w:color w:val="000000"/>
          <w:szCs w:val="24"/>
          <w:lang w:eastAsia="tr-TR"/>
        </w:rPr>
        <w:t>t</w:t>
      </w:r>
      <w:r w:rsidRPr="00C23A44">
        <w:rPr>
          <w:rFonts w:eastAsia="Times New Roman" w:cs="Arial"/>
          <w:color w:val="000000"/>
          <w:spacing w:val="1"/>
          <w:szCs w:val="24"/>
          <w:lang w:eastAsia="tr-TR"/>
        </w:rPr>
        <w:t>ı</w:t>
      </w:r>
      <w:r w:rsidRPr="00C23A44">
        <w:rPr>
          <w:rFonts w:eastAsia="Times New Roman" w:cs="Arial"/>
          <w:color w:val="000000"/>
          <w:szCs w:val="24"/>
          <w:lang w:eastAsia="tr-TR"/>
        </w:rPr>
        <w:t>f</w:t>
      </w:r>
      <w:r w:rsidRPr="00C23A44">
        <w:rPr>
          <w:rFonts w:eastAsia="Times New Roman" w:cs="Arial"/>
          <w:color w:val="000000"/>
          <w:spacing w:val="7"/>
          <w:szCs w:val="24"/>
          <w:lang w:eastAsia="tr-TR"/>
        </w:rPr>
        <w:t>;</w:t>
      </w:r>
      <w:r>
        <w:rPr>
          <w:rFonts w:eastAsia="Times New Roman" w:cs="Arial"/>
          <w:color w:val="000000"/>
          <w:spacing w:val="7"/>
          <w:szCs w:val="24"/>
          <w:lang w:eastAsia="tr-TR"/>
        </w:rPr>
        <w:t xml:space="preserve"> ya n</w:t>
      </w:r>
      <w:r w:rsidRPr="00C23A44">
        <w:rPr>
          <w:rFonts w:eastAsia="Times New Roman" w:cs="Arial"/>
          <w:color w:val="000000"/>
          <w:szCs w:val="24"/>
          <w:lang w:eastAsia="tr-TR"/>
        </w:rPr>
        <w:t>u</w:t>
      </w:r>
      <w:r w:rsidRPr="00C23A44">
        <w:rPr>
          <w:rFonts w:eastAsia="Times New Roman" w:cs="Arial"/>
          <w:color w:val="000000"/>
          <w:spacing w:val="-2"/>
          <w:szCs w:val="24"/>
          <w:lang w:eastAsia="tr-TR"/>
        </w:rPr>
        <w:t>m</w:t>
      </w:r>
      <w:r w:rsidRPr="00C23A44">
        <w:rPr>
          <w:rFonts w:eastAsia="Times New Roman" w:cs="Arial"/>
          <w:color w:val="000000"/>
          <w:szCs w:val="24"/>
          <w:lang w:eastAsia="tr-TR"/>
        </w:rPr>
        <w:t>ara</w:t>
      </w:r>
      <w:r w:rsidRPr="00C23A44">
        <w:rPr>
          <w:rFonts w:eastAsia="Times New Roman" w:cs="Arial"/>
          <w:color w:val="000000"/>
          <w:spacing w:val="3"/>
          <w:szCs w:val="24"/>
          <w:lang w:eastAsia="tr-TR"/>
        </w:rPr>
        <w:t xml:space="preserve"> </w:t>
      </w:r>
      <w:r>
        <w:rPr>
          <w:rFonts w:eastAsia="Times New Roman" w:cs="Arial"/>
          <w:color w:val="000000"/>
          <w:szCs w:val="24"/>
          <w:lang w:eastAsia="tr-TR"/>
        </w:rPr>
        <w:t>ile ya da y</w:t>
      </w:r>
      <w:r w:rsidRPr="00C23A44">
        <w:rPr>
          <w:rFonts w:eastAsia="Times New Roman" w:cs="Arial"/>
          <w:color w:val="000000"/>
          <w:szCs w:val="24"/>
          <w:lang w:eastAsia="tr-TR"/>
        </w:rPr>
        <w:t>azar</w:t>
      </w:r>
      <w:r w:rsidRPr="00C23A44">
        <w:rPr>
          <w:rFonts w:eastAsia="Times New Roman" w:cs="Arial"/>
          <w:color w:val="000000"/>
          <w:spacing w:val="1"/>
          <w:szCs w:val="24"/>
          <w:lang w:eastAsia="tr-TR"/>
        </w:rPr>
        <w:t>ı</w:t>
      </w:r>
      <w:r w:rsidRPr="00C23A44">
        <w:rPr>
          <w:rFonts w:eastAsia="Times New Roman" w:cs="Arial"/>
          <w:color w:val="000000"/>
          <w:szCs w:val="24"/>
          <w:lang w:eastAsia="tr-TR"/>
        </w:rPr>
        <w:t>n</w:t>
      </w:r>
      <w:r w:rsidRPr="00C23A44">
        <w:rPr>
          <w:rFonts w:eastAsia="Times New Roman" w:cs="Arial"/>
          <w:color w:val="000000"/>
          <w:spacing w:val="-9"/>
          <w:szCs w:val="24"/>
          <w:lang w:eastAsia="tr-TR"/>
        </w:rPr>
        <w:t xml:space="preserve"> </w:t>
      </w:r>
      <w:r w:rsidRPr="00C23A44">
        <w:rPr>
          <w:rFonts w:eastAsia="Times New Roman" w:cs="Arial"/>
          <w:color w:val="000000"/>
          <w:szCs w:val="24"/>
          <w:lang w:eastAsia="tr-TR"/>
        </w:rPr>
        <w:t>soyad</w:t>
      </w:r>
      <w:r w:rsidRPr="00C23A44">
        <w:rPr>
          <w:rFonts w:eastAsia="Times New Roman" w:cs="Arial"/>
          <w:color w:val="000000"/>
          <w:spacing w:val="1"/>
          <w:szCs w:val="24"/>
          <w:lang w:eastAsia="tr-TR"/>
        </w:rPr>
        <w:t>ı</w:t>
      </w:r>
      <w:r w:rsidRPr="00C23A44">
        <w:rPr>
          <w:rFonts w:eastAsia="Times New Roman" w:cs="Arial"/>
          <w:color w:val="000000"/>
          <w:szCs w:val="24"/>
          <w:lang w:eastAsia="tr-TR"/>
        </w:rPr>
        <w:t>na</w:t>
      </w:r>
      <w:r w:rsidRPr="00C23A44">
        <w:rPr>
          <w:rFonts w:eastAsia="Times New Roman" w:cs="Arial"/>
          <w:color w:val="000000"/>
          <w:spacing w:val="-9"/>
          <w:szCs w:val="24"/>
          <w:lang w:eastAsia="tr-TR"/>
        </w:rPr>
        <w:t xml:space="preserve"> </w:t>
      </w:r>
      <w:r w:rsidRPr="00C23A44">
        <w:rPr>
          <w:rFonts w:eastAsia="Times New Roman" w:cs="Arial"/>
          <w:color w:val="000000"/>
          <w:szCs w:val="24"/>
          <w:lang w:eastAsia="tr-TR"/>
        </w:rPr>
        <w:t>göre yapılabilir.</w:t>
      </w:r>
      <w:bookmarkStart w:id="107" w:name="_Toc370227212"/>
      <w:bookmarkStart w:id="108" w:name="_Toc381717563"/>
    </w:p>
    <w:p w:rsidR="000F171B" w:rsidRDefault="000F171B" w:rsidP="00A31C24">
      <w:pPr>
        <w:tabs>
          <w:tab w:val="left" w:pos="284"/>
        </w:tabs>
        <w:spacing w:after="0"/>
        <w:contextualSpacing/>
        <w:jc w:val="both"/>
        <w:rPr>
          <w:rFonts w:eastAsia="Times New Roman" w:cs="Arial"/>
          <w:color w:val="000000"/>
          <w:szCs w:val="24"/>
          <w:lang w:eastAsia="tr-TR"/>
        </w:rPr>
      </w:pPr>
    </w:p>
    <w:p w:rsidR="007A5A7A" w:rsidRDefault="007A5A7A" w:rsidP="00190204">
      <w:pPr>
        <w:pStyle w:val="Balk3"/>
        <w:numPr>
          <w:ilvl w:val="2"/>
          <w:numId w:val="43"/>
        </w:numPr>
        <w:tabs>
          <w:tab w:val="left" w:pos="630"/>
        </w:tabs>
        <w:spacing w:after="120" w:line="240" w:lineRule="auto"/>
      </w:pPr>
      <w:bookmarkStart w:id="109" w:name="_Toc522210315"/>
      <w:r>
        <w:t>Diğer kurallar</w:t>
      </w:r>
      <w:bookmarkEnd w:id="109"/>
    </w:p>
    <w:p w:rsidR="007A5A7A" w:rsidRDefault="007A5A7A" w:rsidP="00A31C24">
      <w:pPr>
        <w:tabs>
          <w:tab w:val="left" w:pos="284"/>
        </w:tabs>
        <w:spacing w:after="0"/>
        <w:contextualSpacing/>
        <w:jc w:val="both"/>
        <w:rPr>
          <w:rFonts w:eastAsia="Times New Roman" w:cs="Times New Roman"/>
          <w:b/>
          <w:szCs w:val="24"/>
          <w:lang w:eastAsia="tr-TR"/>
        </w:rPr>
      </w:pPr>
    </w:p>
    <w:p w:rsidR="007A5A7A" w:rsidRDefault="007A5A7A" w:rsidP="00A31C24">
      <w:pPr>
        <w:tabs>
          <w:tab w:val="left" w:pos="284"/>
        </w:tabs>
        <w:spacing w:after="0"/>
        <w:contextualSpacing/>
        <w:jc w:val="both"/>
        <w:rPr>
          <w:rFonts w:ascii="TimesNewRomanPSMT Tur" w:eastAsia="Times New Roman" w:hAnsi="TimesNewRomanPSMT Tur" w:cs="TimesNewRomanPSMT Tur"/>
          <w:szCs w:val="24"/>
        </w:rPr>
      </w:pPr>
      <w:r w:rsidRPr="007A5A7A">
        <w:rPr>
          <w:rFonts w:ascii="TimesNewRomanPSMT Tur" w:eastAsia="Times New Roman" w:hAnsi="TimesNewRomanPSMT Tur" w:cs="TimesNewRomanPSMT Tur"/>
          <w:szCs w:val="24"/>
        </w:rPr>
        <w:t xml:space="preserve">Rapor </w:t>
      </w:r>
      <w:r>
        <w:rPr>
          <w:rFonts w:ascii="TimesNewRomanPSMT Tur" w:eastAsia="Times New Roman" w:hAnsi="TimesNewRomanPSMT Tur" w:cs="TimesNewRomanPSMT Tur"/>
          <w:szCs w:val="24"/>
        </w:rPr>
        <w:t xml:space="preserve">ekler </w:t>
      </w:r>
      <w:proofErr w:type="gramStart"/>
      <w:r>
        <w:rPr>
          <w:rFonts w:ascii="TimesNewRomanPSMT Tur" w:eastAsia="Times New Roman" w:hAnsi="TimesNewRomanPSMT Tur" w:cs="TimesNewRomanPSMT Tur"/>
          <w:szCs w:val="24"/>
        </w:rPr>
        <w:t>dahil</w:t>
      </w:r>
      <w:proofErr w:type="gramEnd"/>
      <w:r>
        <w:rPr>
          <w:rFonts w:ascii="TimesNewRomanPSMT Tur" w:eastAsia="Times New Roman" w:hAnsi="TimesNewRomanPSMT Tur" w:cs="TimesNewRomanPSMT Tur"/>
          <w:szCs w:val="24"/>
        </w:rPr>
        <w:t xml:space="preserve"> olmadan </w:t>
      </w:r>
      <w:r w:rsidRPr="007A5A7A">
        <w:rPr>
          <w:rFonts w:ascii="TimesNewRomanPSMT Tur" w:eastAsia="Times New Roman" w:hAnsi="TimesNewRomanPSMT Tur" w:cs="TimesNewRomanPSMT Tur"/>
          <w:szCs w:val="24"/>
        </w:rPr>
        <w:t xml:space="preserve">en az 25 sayfadan oluşacaktır. </w:t>
      </w:r>
      <w:r>
        <w:rPr>
          <w:rFonts w:ascii="TimesNewRomanPSMT Tur" w:eastAsia="Times New Roman" w:hAnsi="TimesNewRomanPSMT Tur" w:cs="TimesNewRomanPSMT Tur"/>
          <w:szCs w:val="24"/>
        </w:rPr>
        <w:t xml:space="preserve">Rapor içerisinde belirtilmesi raporu takip etmek açısından zor olacak uzun çizelge ve şekiller ile uygulama kodlarına ekler bölümde yer verilmelidir. </w:t>
      </w:r>
    </w:p>
    <w:p w:rsidR="007A5A7A" w:rsidRPr="007A5A7A" w:rsidRDefault="007A5A7A" w:rsidP="00A31C24">
      <w:pPr>
        <w:tabs>
          <w:tab w:val="left" w:pos="284"/>
        </w:tabs>
        <w:spacing w:after="0"/>
        <w:contextualSpacing/>
        <w:jc w:val="both"/>
        <w:rPr>
          <w:rFonts w:ascii="TimesNewRomanPSMT Tur" w:eastAsia="Times New Roman" w:hAnsi="TimesNewRomanPSMT Tur" w:cs="TimesNewRomanPSMT Tur"/>
          <w:szCs w:val="24"/>
        </w:rPr>
      </w:pPr>
    </w:p>
    <w:p w:rsidR="007A5A7A" w:rsidRDefault="007A5A7A" w:rsidP="004317F9">
      <w:pPr>
        <w:tabs>
          <w:tab w:val="left" w:pos="284"/>
        </w:tabs>
        <w:spacing w:after="0"/>
        <w:contextualSpacing/>
        <w:jc w:val="both"/>
        <w:rPr>
          <w:rFonts w:ascii="TimesNewRomanPSMT Tur" w:eastAsia="Times New Roman" w:hAnsi="TimesNewRomanPSMT Tur" w:cs="TimesNewRomanPSMT Tur"/>
          <w:szCs w:val="24"/>
        </w:rPr>
      </w:pPr>
      <w:r w:rsidRPr="007A5A7A">
        <w:rPr>
          <w:rFonts w:ascii="TimesNewRomanPSMT Tur" w:eastAsia="Times New Roman" w:hAnsi="TimesNewRomanPSMT Tur" w:cs="TimesNewRomanPSMT Tur"/>
          <w:szCs w:val="24"/>
        </w:rPr>
        <w:t xml:space="preserve">Kuruluş Hakkında Bilgiler bölümü bilgi amaçlıdır ve en fazla 5 sayfa olacaktır. </w:t>
      </w:r>
    </w:p>
    <w:p w:rsidR="007A5A7A" w:rsidRDefault="007A5A7A" w:rsidP="004317F9">
      <w:pPr>
        <w:tabs>
          <w:tab w:val="left" w:pos="284"/>
        </w:tabs>
        <w:spacing w:after="0"/>
        <w:contextualSpacing/>
        <w:jc w:val="both"/>
        <w:rPr>
          <w:rFonts w:ascii="TimesNewRomanPSMT Tur" w:eastAsia="Times New Roman" w:hAnsi="TimesNewRomanPSMT Tur" w:cs="TimesNewRomanPSMT Tur"/>
          <w:szCs w:val="24"/>
        </w:rPr>
      </w:pPr>
    </w:p>
    <w:p w:rsidR="007A5A7A" w:rsidRDefault="007A5A7A" w:rsidP="004317F9">
      <w:pPr>
        <w:tabs>
          <w:tab w:val="left" w:pos="284"/>
        </w:tabs>
        <w:spacing w:after="0"/>
        <w:contextualSpacing/>
        <w:jc w:val="both"/>
        <w:rPr>
          <w:rFonts w:ascii="TimesNewRomanPSMT Tur" w:eastAsia="Times New Roman" w:hAnsi="TimesNewRomanPSMT Tur" w:cs="TimesNewRomanPSMT Tur"/>
          <w:szCs w:val="24"/>
        </w:rPr>
      </w:pPr>
      <w:r w:rsidRPr="007A5A7A">
        <w:rPr>
          <w:rFonts w:ascii="TimesNewRomanPSMT Tur" w:eastAsia="Times New Roman" w:hAnsi="TimesNewRomanPSMT Tur" w:cs="TimesNewRomanPSMT Tur"/>
          <w:szCs w:val="24"/>
        </w:rPr>
        <w:t xml:space="preserve">Rapor, “Yaz Stajı Rehberi” ile birlikte verilen karton ön ve arka kapaklar kullanılarak ciltlenir. </w:t>
      </w:r>
    </w:p>
    <w:p w:rsidR="007A5A7A" w:rsidRDefault="007A5A7A" w:rsidP="004317F9">
      <w:pPr>
        <w:tabs>
          <w:tab w:val="left" w:pos="284"/>
        </w:tabs>
        <w:spacing w:after="0"/>
        <w:contextualSpacing/>
        <w:jc w:val="both"/>
        <w:rPr>
          <w:rFonts w:ascii="TimesNewRomanPSMT Tur" w:eastAsia="Times New Roman" w:hAnsi="TimesNewRomanPSMT Tur" w:cs="TimesNewRomanPSMT Tur"/>
          <w:szCs w:val="24"/>
        </w:rPr>
      </w:pPr>
    </w:p>
    <w:p w:rsidR="007A5A7A" w:rsidRPr="007A5A7A" w:rsidRDefault="007A5A7A" w:rsidP="004317F9">
      <w:pPr>
        <w:tabs>
          <w:tab w:val="left" w:pos="284"/>
        </w:tabs>
        <w:spacing w:after="0"/>
        <w:contextualSpacing/>
        <w:jc w:val="both"/>
        <w:rPr>
          <w:rFonts w:ascii="TimesNewRomanPSMT Tur" w:eastAsia="Times New Roman" w:hAnsi="TimesNewRomanPSMT Tur" w:cs="TimesNewRomanPSMT Tur"/>
          <w:szCs w:val="24"/>
        </w:rPr>
      </w:pPr>
      <w:r w:rsidRPr="007A5A7A">
        <w:rPr>
          <w:rFonts w:ascii="TimesNewRomanPSMT Tur" w:eastAsia="Times New Roman" w:hAnsi="TimesNewRomanPSMT Tur" w:cs="TimesNewRomanPSMT Tur"/>
          <w:szCs w:val="24"/>
        </w:rPr>
        <w:t>Staj dosyası iç kapağına kurum yetkili amiri t</w:t>
      </w:r>
      <w:r w:rsidR="004317F9">
        <w:rPr>
          <w:rFonts w:ascii="TimesNewRomanPSMT Tur" w:eastAsia="Times New Roman" w:hAnsi="TimesNewRomanPSMT Tur" w:cs="TimesNewRomanPSMT Tur"/>
          <w:szCs w:val="24"/>
        </w:rPr>
        <w:t xml:space="preserve">arafından imza ve kaşe atılması </w:t>
      </w:r>
      <w:r w:rsidRPr="007A5A7A">
        <w:rPr>
          <w:rFonts w:ascii="TimesNewRomanPSMT Tur" w:eastAsia="Times New Roman" w:hAnsi="TimesNewRomanPSMT Tur" w:cs="TimesNewRomanPSMT Tur"/>
          <w:szCs w:val="24"/>
        </w:rPr>
        <w:t>gereklidir.</w:t>
      </w:r>
    </w:p>
    <w:p w:rsidR="007A5A7A" w:rsidRDefault="007A5A7A" w:rsidP="004317F9">
      <w:pPr>
        <w:tabs>
          <w:tab w:val="left" w:pos="284"/>
        </w:tabs>
        <w:spacing w:after="0"/>
        <w:contextualSpacing/>
        <w:jc w:val="both"/>
        <w:rPr>
          <w:rFonts w:ascii="TimesNewRomanPSMT Tur" w:eastAsia="Times New Roman" w:hAnsi="TimesNewRomanPSMT Tur" w:cs="TimesNewRomanPSMT Tur"/>
          <w:szCs w:val="24"/>
        </w:rPr>
      </w:pPr>
    </w:p>
    <w:p w:rsidR="007A5A7A" w:rsidRPr="007A5A7A" w:rsidRDefault="007A5A7A" w:rsidP="00A31C24">
      <w:pPr>
        <w:tabs>
          <w:tab w:val="left" w:pos="284"/>
        </w:tabs>
        <w:spacing w:after="0"/>
        <w:contextualSpacing/>
        <w:jc w:val="both"/>
        <w:rPr>
          <w:rFonts w:ascii="TimesNewRomanPSMT Tur" w:eastAsia="Times New Roman" w:hAnsi="TimesNewRomanPSMT Tur" w:cs="TimesNewRomanPSMT Tur"/>
          <w:szCs w:val="24"/>
        </w:rPr>
      </w:pPr>
    </w:p>
    <w:p w:rsidR="00451022" w:rsidRDefault="00A31C24">
      <w:pPr>
        <w:rPr>
          <w:rFonts w:ascii="TimesNewRomanPSMT" w:eastAsia="Times New Roman" w:hAnsi="TimesNewRomanPSMT" w:cs="TimesNewRomanPSMT"/>
          <w:iCs/>
          <w:szCs w:val="24"/>
        </w:rPr>
      </w:pPr>
      <w:r>
        <w:rPr>
          <w:rFonts w:ascii="TimesNewRomanPSMT" w:eastAsia="Times New Roman" w:hAnsi="TimesNewRomanPSMT" w:cs="TimesNewRomanPSMT"/>
          <w:iCs/>
          <w:szCs w:val="24"/>
        </w:rPr>
        <w:br w:type="page"/>
      </w:r>
      <w:r w:rsidR="00451022">
        <w:rPr>
          <w:rFonts w:ascii="TimesNewRomanPSMT" w:eastAsia="Times New Roman" w:hAnsi="TimesNewRomanPSMT" w:cs="TimesNewRomanPSMT"/>
          <w:iCs/>
          <w:szCs w:val="24"/>
        </w:rPr>
        <w:lastRenderedPageBreak/>
        <w:br w:type="page"/>
      </w:r>
    </w:p>
    <w:p w:rsidR="001A3399" w:rsidRPr="00581F03" w:rsidRDefault="00A31C24" w:rsidP="00190204">
      <w:pPr>
        <w:pStyle w:val="Balk1"/>
        <w:numPr>
          <w:ilvl w:val="0"/>
          <w:numId w:val="38"/>
        </w:numPr>
        <w:rPr>
          <w:rFonts w:eastAsia="Times New Roman"/>
          <w:lang w:eastAsia="tr-TR"/>
        </w:rPr>
      </w:pPr>
      <w:bookmarkStart w:id="110" w:name="_Toc522210316"/>
      <w:bookmarkEnd w:id="107"/>
      <w:bookmarkEnd w:id="108"/>
      <w:r>
        <w:rPr>
          <w:rFonts w:eastAsia="Times New Roman"/>
          <w:lang w:eastAsia="tr-TR"/>
        </w:rPr>
        <w:lastRenderedPageBreak/>
        <w:t>SONUÇ</w:t>
      </w:r>
      <w:bookmarkEnd w:id="110"/>
    </w:p>
    <w:p w:rsidR="001A3399" w:rsidRPr="001A3399" w:rsidRDefault="001A3399" w:rsidP="004603F0">
      <w:pPr>
        <w:spacing w:after="0"/>
        <w:rPr>
          <w:rFonts w:ascii="TimesNewRomanPSMT Tur" w:eastAsia="Times New Roman" w:hAnsi="TimesNewRomanPSMT Tur" w:cs="TimesNewRomanPSMT Tur"/>
          <w:b/>
          <w:szCs w:val="24"/>
          <w:lang w:eastAsia="tr-TR"/>
        </w:rPr>
      </w:pPr>
    </w:p>
    <w:p w:rsidR="001A3399" w:rsidRPr="001A3399" w:rsidRDefault="001A3399" w:rsidP="004603F0">
      <w:pPr>
        <w:tabs>
          <w:tab w:val="left" w:pos="567"/>
        </w:tabs>
        <w:autoSpaceDE w:val="0"/>
        <w:autoSpaceDN w:val="0"/>
        <w:adjustRightInd w:val="0"/>
        <w:spacing w:after="0"/>
        <w:jc w:val="both"/>
        <w:rPr>
          <w:rFonts w:ascii="TimesNewRomanPSMT" w:eastAsia="Times New Roman" w:hAnsi="TimesNewRomanPSMT" w:cs="TimesNewRomanPSMT"/>
          <w:szCs w:val="24"/>
          <w:lang w:eastAsia="tr-TR"/>
        </w:rPr>
      </w:pPr>
      <w:r w:rsidRPr="001A3399">
        <w:rPr>
          <w:rFonts w:ascii="TimesNewRomanPSMT" w:eastAsia="Times New Roman" w:hAnsi="TimesNewRomanPSMT" w:cs="TimesNewRomanPSMT"/>
          <w:szCs w:val="24"/>
          <w:lang w:eastAsia="tr-TR"/>
        </w:rPr>
        <w:t xml:space="preserve">Bu </w:t>
      </w:r>
      <w:r w:rsidR="00A31C24">
        <w:rPr>
          <w:rFonts w:ascii="TimesNewRomanPSMT" w:eastAsia="Times New Roman" w:hAnsi="TimesNewRomanPSMT" w:cs="TimesNewRomanPSMT"/>
          <w:szCs w:val="24"/>
          <w:lang w:eastAsia="tr-TR"/>
        </w:rPr>
        <w:t xml:space="preserve">bölümde staj boyunca ele alınan proje ve çalışmalar özetlenerek elde edilen kazanımlar belirtilmelidir. </w:t>
      </w:r>
      <w:r w:rsidRPr="001A3399">
        <w:rPr>
          <w:rFonts w:ascii="TimesNewRomanPSMT" w:eastAsia="Times New Roman" w:hAnsi="TimesNewRomanPSMT" w:cs="TimesNewRomanPSMT"/>
          <w:szCs w:val="24"/>
          <w:lang w:eastAsia="tr-TR"/>
        </w:rPr>
        <w:t xml:space="preserve"> </w:t>
      </w:r>
    </w:p>
    <w:p w:rsidR="001A3399" w:rsidRPr="001A3399" w:rsidRDefault="001A3399" w:rsidP="004603F0">
      <w:pPr>
        <w:spacing w:after="0" w:line="240" w:lineRule="auto"/>
        <w:rPr>
          <w:rFonts w:eastAsia="Times New Roman" w:cs="Arial"/>
          <w:szCs w:val="24"/>
          <w:lang w:eastAsia="tr-TR"/>
        </w:rPr>
      </w:pPr>
      <w:r w:rsidRPr="001A3399">
        <w:rPr>
          <w:rFonts w:eastAsia="Times New Roman" w:cs="Arial"/>
          <w:szCs w:val="24"/>
          <w:lang w:eastAsia="tr-TR"/>
        </w:rPr>
        <w:t xml:space="preserve"> </w:t>
      </w:r>
      <w:bookmarkStart w:id="111" w:name="_Toc370227243"/>
    </w:p>
    <w:p w:rsidR="00451022" w:rsidRDefault="00396C94">
      <w:pPr>
        <w:rPr>
          <w:rFonts w:eastAsia="Times New Roman" w:cs="Times New Roman"/>
          <w:b/>
          <w:bCs/>
          <w:color w:val="000000"/>
          <w:lang w:eastAsia="tr-TR"/>
        </w:rPr>
      </w:pPr>
      <w:bookmarkStart w:id="112" w:name="_Toc381717599"/>
      <w:r>
        <w:rPr>
          <w:rFonts w:eastAsia="Times New Roman" w:cs="Times New Roman"/>
          <w:b/>
          <w:bCs/>
          <w:color w:val="000000"/>
          <w:lang w:eastAsia="tr-TR"/>
        </w:rPr>
        <w:br w:type="page"/>
      </w:r>
      <w:r w:rsidR="00451022">
        <w:rPr>
          <w:rFonts w:eastAsia="Times New Roman" w:cs="Times New Roman"/>
          <w:b/>
          <w:bCs/>
          <w:color w:val="000000"/>
          <w:lang w:eastAsia="tr-TR"/>
        </w:rPr>
        <w:lastRenderedPageBreak/>
        <w:br w:type="page"/>
      </w:r>
    </w:p>
    <w:p w:rsidR="009C4343" w:rsidRDefault="00D74CA8" w:rsidP="004239D4">
      <w:pPr>
        <w:pStyle w:val="AnaBalk"/>
        <w:tabs>
          <w:tab w:val="clear" w:pos="170"/>
          <w:tab w:val="left" w:pos="0"/>
          <w:tab w:val="left" w:pos="270"/>
        </w:tabs>
      </w:pPr>
      <w:bookmarkStart w:id="113" w:name="_Toc522210317"/>
      <w:bookmarkEnd w:id="111"/>
      <w:bookmarkEnd w:id="112"/>
      <w:r>
        <w:lastRenderedPageBreak/>
        <w:t>KAYNAKLAR</w:t>
      </w:r>
      <w:bookmarkEnd w:id="113"/>
    </w:p>
    <w:p w:rsidR="002E4BA2" w:rsidRDefault="002E4BA2" w:rsidP="00451022">
      <w:pPr>
        <w:spacing w:after="0"/>
        <w:jc w:val="both"/>
        <w:rPr>
          <w:rFonts w:cs="Times New Roman"/>
          <w:b/>
          <w:color w:val="000000"/>
          <w:szCs w:val="24"/>
        </w:rPr>
      </w:pPr>
    </w:p>
    <w:p w:rsidR="00451022" w:rsidRPr="00451022" w:rsidRDefault="00451022" w:rsidP="00451022">
      <w:pPr>
        <w:suppressAutoHyphens/>
        <w:spacing w:line="240" w:lineRule="auto"/>
        <w:jc w:val="both"/>
        <w:rPr>
          <w:rFonts w:cs="Times New Roman"/>
          <w:bCs/>
          <w:color w:val="000000"/>
          <w:szCs w:val="24"/>
        </w:rPr>
      </w:pPr>
      <w:r w:rsidRPr="00451022">
        <w:rPr>
          <w:rFonts w:cs="Times New Roman"/>
          <w:bCs/>
          <w:color w:val="000000"/>
          <w:szCs w:val="24"/>
        </w:rPr>
        <w:t xml:space="preserve">1. Yazarın soyadı, adının baş harfleri, “makalenin </w:t>
      </w:r>
      <w:r>
        <w:rPr>
          <w:rFonts w:cs="Times New Roman"/>
          <w:bCs/>
          <w:color w:val="000000"/>
          <w:szCs w:val="24"/>
        </w:rPr>
        <w:t xml:space="preserve">başlığı”, derginin adı (koyu ve italik), </w:t>
      </w:r>
      <w:r w:rsidRPr="00451022">
        <w:rPr>
          <w:rFonts w:cs="Times New Roman"/>
          <w:bCs/>
          <w:color w:val="000000"/>
          <w:szCs w:val="24"/>
        </w:rPr>
        <w:t xml:space="preserve">cilt numarası (varsa </w:t>
      </w:r>
      <w:proofErr w:type="spellStart"/>
      <w:r w:rsidRPr="00451022">
        <w:rPr>
          <w:rFonts w:cs="Times New Roman"/>
          <w:bCs/>
          <w:color w:val="000000"/>
          <w:szCs w:val="24"/>
        </w:rPr>
        <w:t>no</w:t>
      </w:r>
      <w:proofErr w:type="spellEnd"/>
      <w:r w:rsidRPr="00451022">
        <w:rPr>
          <w:rFonts w:cs="Times New Roman"/>
          <w:bCs/>
          <w:color w:val="000000"/>
          <w:szCs w:val="24"/>
        </w:rPr>
        <w:t xml:space="preserve"> ): sayfa aralığı, (yılı)</w:t>
      </w:r>
    </w:p>
    <w:p w:rsidR="00451022" w:rsidRPr="00451022" w:rsidRDefault="00451022" w:rsidP="00451022">
      <w:pPr>
        <w:suppressAutoHyphens/>
        <w:spacing w:after="0" w:line="240" w:lineRule="auto"/>
        <w:jc w:val="both"/>
        <w:rPr>
          <w:rFonts w:cs="Times New Roman"/>
          <w:bCs/>
          <w:color w:val="000000"/>
          <w:szCs w:val="24"/>
        </w:rPr>
      </w:pPr>
      <w:r w:rsidRPr="00451022">
        <w:rPr>
          <w:rFonts w:cs="Times New Roman"/>
          <w:bCs/>
          <w:color w:val="000000"/>
          <w:szCs w:val="24"/>
        </w:rPr>
        <w:t>2. Yazarın soyadı, adının baş harf(</w:t>
      </w:r>
      <w:proofErr w:type="spellStart"/>
      <w:r w:rsidRPr="00451022">
        <w:rPr>
          <w:rFonts w:cs="Times New Roman"/>
          <w:bCs/>
          <w:color w:val="000000"/>
          <w:szCs w:val="24"/>
        </w:rPr>
        <w:t>ler</w:t>
      </w:r>
      <w:proofErr w:type="spellEnd"/>
      <w:r w:rsidRPr="00451022">
        <w:rPr>
          <w:rFonts w:cs="Times New Roman"/>
          <w:bCs/>
          <w:color w:val="000000"/>
          <w:szCs w:val="24"/>
        </w:rPr>
        <w:t>)i, “kitabın adı, cilt numarası”, varsa editör(</w:t>
      </w:r>
      <w:proofErr w:type="spellStart"/>
      <w:r w:rsidRPr="00451022">
        <w:rPr>
          <w:rFonts w:cs="Times New Roman"/>
          <w:bCs/>
          <w:color w:val="000000"/>
          <w:szCs w:val="24"/>
        </w:rPr>
        <w:t>ler</w:t>
      </w:r>
      <w:proofErr w:type="spellEnd"/>
      <w:r w:rsidRPr="00451022">
        <w:rPr>
          <w:rFonts w:cs="Times New Roman"/>
          <w:bCs/>
          <w:color w:val="000000"/>
          <w:szCs w:val="24"/>
        </w:rPr>
        <w:t>)</w:t>
      </w:r>
    </w:p>
    <w:p w:rsidR="00451022" w:rsidRPr="00451022" w:rsidRDefault="00451022" w:rsidP="00451022">
      <w:pPr>
        <w:suppressAutoHyphens/>
        <w:spacing w:line="240" w:lineRule="auto"/>
        <w:jc w:val="both"/>
        <w:rPr>
          <w:rFonts w:cs="Times New Roman"/>
          <w:bCs/>
          <w:color w:val="000000"/>
          <w:szCs w:val="24"/>
        </w:rPr>
      </w:pPr>
      <w:r w:rsidRPr="00451022">
        <w:rPr>
          <w:rFonts w:cs="Times New Roman"/>
          <w:bCs/>
          <w:color w:val="000000"/>
          <w:szCs w:val="24"/>
        </w:rPr>
        <w:t>/ çeviri editörleri, yayınlayan yer (koyu ve italik), yayınlanan yer, yılı</w:t>
      </w:r>
    </w:p>
    <w:p w:rsidR="00451022" w:rsidRPr="00451022" w:rsidRDefault="00451022" w:rsidP="00451022">
      <w:pPr>
        <w:suppressAutoHyphens/>
        <w:spacing w:line="240" w:lineRule="auto"/>
        <w:jc w:val="both"/>
        <w:rPr>
          <w:rFonts w:cs="Times New Roman"/>
          <w:bCs/>
          <w:color w:val="000000"/>
          <w:szCs w:val="24"/>
        </w:rPr>
      </w:pPr>
      <w:r w:rsidRPr="00451022">
        <w:rPr>
          <w:rFonts w:cs="Times New Roman"/>
          <w:bCs/>
          <w:color w:val="000000"/>
          <w:szCs w:val="24"/>
        </w:rPr>
        <w:t>3. Yazarın soyadı, adının baş harf(</w:t>
      </w:r>
      <w:proofErr w:type="spellStart"/>
      <w:r w:rsidRPr="00451022">
        <w:rPr>
          <w:rFonts w:cs="Times New Roman"/>
          <w:bCs/>
          <w:color w:val="000000"/>
          <w:szCs w:val="24"/>
        </w:rPr>
        <w:t>ler</w:t>
      </w:r>
      <w:proofErr w:type="spellEnd"/>
      <w:r w:rsidRPr="00451022">
        <w:rPr>
          <w:rFonts w:cs="Times New Roman"/>
          <w:bCs/>
          <w:color w:val="000000"/>
          <w:szCs w:val="24"/>
        </w:rPr>
        <w:t xml:space="preserve">)i, “tezin adı”, </w:t>
      </w:r>
      <w:r>
        <w:rPr>
          <w:rFonts w:cs="Times New Roman"/>
          <w:bCs/>
          <w:color w:val="000000"/>
          <w:szCs w:val="24"/>
        </w:rPr>
        <w:t xml:space="preserve">tezin cinsi (Yüksek </w:t>
      </w:r>
      <w:r w:rsidRPr="00451022">
        <w:rPr>
          <w:rFonts w:cs="Times New Roman"/>
          <w:bCs/>
          <w:color w:val="000000"/>
          <w:szCs w:val="24"/>
        </w:rPr>
        <w:t>lisans/doktora), tezin sunulduğu enstitü (koyu ve italik), sunulduğu yer, yılı.</w:t>
      </w:r>
    </w:p>
    <w:p w:rsidR="00451022" w:rsidRPr="00451022" w:rsidRDefault="00451022" w:rsidP="00451022">
      <w:pPr>
        <w:suppressAutoHyphens/>
        <w:spacing w:line="240" w:lineRule="auto"/>
        <w:jc w:val="both"/>
        <w:rPr>
          <w:rFonts w:cs="Times New Roman"/>
          <w:bCs/>
          <w:color w:val="000000"/>
          <w:szCs w:val="24"/>
        </w:rPr>
      </w:pPr>
      <w:r w:rsidRPr="00451022">
        <w:rPr>
          <w:rFonts w:cs="Times New Roman"/>
          <w:bCs/>
          <w:color w:val="000000"/>
          <w:szCs w:val="24"/>
        </w:rPr>
        <w:t>4. Yazarın soyadı, adının baş harf(</w:t>
      </w:r>
      <w:proofErr w:type="spellStart"/>
      <w:r w:rsidRPr="00451022">
        <w:rPr>
          <w:rFonts w:cs="Times New Roman"/>
          <w:bCs/>
          <w:color w:val="000000"/>
          <w:szCs w:val="24"/>
        </w:rPr>
        <w:t>ler</w:t>
      </w:r>
      <w:proofErr w:type="spellEnd"/>
      <w:r w:rsidRPr="00451022">
        <w:rPr>
          <w:rFonts w:cs="Times New Roman"/>
          <w:bCs/>
          <w:color w:val="000000"/>
          <w:szCs w:val="24"/>
        </w:rPr>
        <w:t>)i, “te</w:t>
      </w:r>
      <w:r>
        <w:rPr>
          <w:rFonts w:cs="Times New Roman"/>
          <w:bCs/>
          <w:color w:val="000000"/>
          <w:szCs w:val="24"/>
        </w:rPr>
        <w:t xml:space="preserve">bliğ adı”, kongre, seminer veya </w:t>
      </w:r>
      <w:r w:rsidRPr="00451022">
        <w:rPr>
          <w:rFonts w:cs="Times New Roman"/>
          <w:bCs/>
          <w:color w:val="000000"/>
          <w:szCs w:val="24"/>
        </w:rPr>
        <w:t>konferansın adı (koyu ve italik), yapıldığı yer, bildiri kitabında yer aldığı s</w:t>
      </w:r>
      <w:r>
        <w:rPr>
          <w:rFonts w:cs="Times New Roman"/>
          <w:bCs/>
          <w:color w:val="000000"/>
          <w:szCs w:val="24"/>
        </w:rPr>
        <w:t xml:space="preserve">ayfa </w:t>
      </w:r>
      <w:r w:rsidRPr="00451022">
        <w:rPr>
          <w:rFonts w:cs="Times New Roman"/>
          <w:bCs/>
          <w:color w:val="000000"/>
          <w:szCs w:val="24"/>
        </w:rPr>
        <w:t>aralığı, yılı.</w:t>
      </w:r>
    </w:p>
    <w:p w:rsidR="00451022" w:rsidRPr="00451022" w:rsidRDefault="00451022" w:rsidP="00451022">
      <w:pPr>
        <w:suppressAutoHyphens/>
        <w:spacing w:line="240" w:lineRule="auto"/>
        <w:jc w:val="both"/>
        <w:rPr>
          <w:rFonts w:cs="Times New Roman"/>
          <w:bCs/>
          <w:color w:val="000000"/>
          <w:szCs w:val="24"/>
        </w:rPr>
      </w:pPr>
      <w:r w:rsidRPr="00451022">
        <w:rPr>
          <w:rFonts w:cs="Times New Roman"/>
          <w:bCs/>
          <w:color w:val="000000"/>
          <w:szCs w:val="24"/>
        </w:rPr>
        <w:t>5. Yazarın soyadı, adının baş harf(</w:t>
      </w:r>
      <w:proofErr w:type="spellStart"/>
      <w:r w:rsidRPr="00451022">
        <w:rPr>
          <w:rFonts w:cs="Times New Roman"/>
          <w:bCs/>
          <w:color w:val="000000"/>
          <w:szCs w:val="24"/>
        </w:rPr>
        <w:t>ler</w:t>
      </w:r>
      <w:proofErr w:type="spellEnd"/>
      <w:r w:rsidRPr="00451022">
        <w:rPr>
          <w:rFonts w:cs="Times New Roman"/>
          <w:bCs/>
          <w:color w:val="000000"/>
          <w:szCs w:val="24"/>
        </w:rPr>
        <w:t>)i (raporu hazı</w:t>
      </w:r>
      <w:r>
        <w:rPr>
          <w:rFonts w:cs="Times New Roman"/>
          <w:bCs/>
          <w:color w:val="000000"/>
          <w:szCs w:val="24"/>
        </w:rPr>
        <w:t xml:space="preserve">rlayan tüzel kişi ise kuruluşun </w:t>
      </w:r>
      <w:r w:rsidRPr="00451022">
        <w:rPr>
          <w:rFonts w:cs="Times New Roman"/>
          <w:bCs/>
          <w:color w:val="000000"/>
          <w:szCs w:val="24"/>
        </w:rPr>
        <w:t>adı), “raporun adı” , raporu hazırlayan kuruluşun kısa</w:t>
      </w:r>
      <w:r>
        <w:rPr>
          <w:rFonts w:cs="Times New Roman"/>
          <w:bCs/>
          <w:color w:val="000000"/>
          <w:szCs w:val="24"/>
        </w:rPr>
        <w:t xml:space="preserve"> adı ve rapor numarası (koyu ve </w:t>
      </w:r>
      <w:r w:rsidRPr="00451022">
        <w:rPr>
          <w:rFonts w:cs="Times New Roman"/>
          <w:bCs/>
          <w:color w:val="000000"/>
          <w:szCs w:val="24"/>
        </w:rPr>
        <w:t>italik), yayınlandığı yer (koyu ve italik), sayfa aralığı, yılı.</w:t>
      </w:r>
    </w:p>
    <w:p w:rsidR="00572FF1" w:rsidRPr="00451022" w:rsidRDefault="00451022" w:rsidP="00451022">
      <w:pPr>
        <w:suppressAutoHyphens/>
        <w:jc w:val="both"/>
        <w:rPr>
          <w:rFonts w:cs="Times New Roman"/>
          <w:bCs/>
          <w:color w:val="000000"/>
          <w:szCs w:val="24"/>
        </w:rPr>
      </w:pPr>
      <w:r w:rsidRPr="00451022">
        <w:rPr>
          <w:rFonts w:cs="Times New Roman"/>
          <w:bCs/>
          <w:color w:val="000000"/>
          <w:szCs w:val="24"/>
        </w:rPr>
        <w:t>6. İnternet: Konu Başlığı. Web adresi (Yıl).</w:t>
      </w:r>
    </w:p>
    <w:p w:rsidR="00572FF1" w:rsidRPr="000B3B9D" w:rsidRDefault="00572FF1" w:rsidP="004603F0">
      <w:pPr>
        <w:suppressAutoHyphens/>
        <w:jc w:val="center"/>
        <w:rPr>
          <w:rFonts w:cs="Times New Roman"/>
          <w:b/>
          <w:bCs/>
          <w:color w:val="000000"/>
          <w:szCs w:val="24"/>
        </w:rPr>
      </w:pPr>
    </w:p>
    <w:p w:rsidR="00572FF1" w:rsidRPr="000B3B9D" w:rsidRDefault="00572FF1" w:rsidP="004603F0">
      <w:pPr>
        <w:suppressAutoHyphens/>
        <w:jc w:val="center"/>
        <w:rPr>
          <w:rFonts w:cs="Times New Roman"/>
          <w:b/>
          <w:bCs/>
          <w:color w:val="000000"/>
          <w:szCs w:val="24"/>
        </w:rPr>
      </w:pPr>
    </w:p>
    <w:p w:rsidR="009D5184" w:rsidRDefault="009D5184" w:rsidP="004603F0">
      <w:pPr>
        <w:suppressAutoHyphens/>
        <w:jc w:val="center"/>
        <w:rPr>
          <w:rFonts w:cs="Times New Roman"/>
          <w:b/>
          <w:bCs/>
          <w:color w:val="000000"/>
          <w:szCs w:val="24"/>
        </w:rPr>
        <w:sectPr w:rsidR="009D5184" w:rsidSect="008B3CC1">
          <w:headerReference w:type="even" r:id="rId22"/>
          <w:headerReference w:type="default" r:id="rId23"/>
          <w:footerReference w:type="default" r:id="rId24"/>
          <w:pgSz w:w="11900" w:h="16840"/>
          <w:pgMar w:top="2275" w:right="1411" w:bottom="1411" w:left="2275" w:header="1134" w:footer="0" w:gutter="0"/>
          <w:pgNumType w:start="1"/>
          <w:cols w:space="708"/>
          <w:noEndnote/>
          <w:docGrid w:linePitch="326"/>
        </w:sectPr>
      </w:pPr>
    </w:p>
    <w:p w:rsidR="000B537E" w:rsidRPr="000B3B9D" w:rsidRDefault="000B537E" w:rsidP="004603F0">
      <w:pPr>
        <w:suppressAutoHyphens/>
        <w:jc w:val="center"/>
        <w:rPr>
          <w:rFonts w:cs="Times New Roman"/>
          <w:b/>
          <w:bCs/>
          <w:color w:val="000000"/>
          <w:szCs w:val="24"/>
        </w:rPr>
      </w:pPr>
    </w:p>
    <w:p w:rsidR="000B537E" w:rsidRPr="000B3B9D" w:rsidRDefault="000B537E" w:rsidP="004603F0">
      <w:pPr>
        <w:suppressAutoHyphens/>
        <w:jc w:val="center"/>
        <w:rPr>
          <w:rFonts w:cs="Times New Roman"/>
          <w:b/>
          <w:bCs/>
          <w:color w:val="000000"/>
          <w:szCs w:val="24"/>
        </w:rPr>
      </w:pPr>
    </w:p>
    <w:p w:rsidR="000B537E" w:rsidRPr="000B3B9D" w:rsidRDefault="000B537E" w:rsidP="004603F0">
      <w:pPr>
        <w:suppressAutoHyphens/>
        <w:jc w:val="center"/>
        <w:rPr>
          <w:rFonts w:cs="Times New Roman"/>
          <w:b/>
          <w:bCs/>
          <w:color w:val="000000"/>
          <w:szCs w:val="24"/>
        </w:rPr>
      </w:pPr>
    </w:p>
    <w:p w:rsidR="00572FF1" w:rsidRPr="000B3B9D" w:rsidRDefault="00572FF1" w:rsidP="004603F0">
      <w:pPr>
        <w:suppressAutoHyphens/>
        <w:jc w:val="center"/>
        <w:rPr>
          <w:rFonts w:cs="Times New Roman"/>
          <w:b/>
          <w:bCs/>
          <w:color w:val="000000"/>
          <w:szCs w:val="24"/>
        </w:rPr>
      </w:pPr>
    </w:p>
    <w:p w:rsidR="00572FF1" w:rsidRPr="000B3B9D" w:rsidRDefault="00572FF1" w:rsidP="004603F0">
      <w:pPr>
        <w:suppressAutoHyphens/>
        <w:jc w:val="center"/>
        <w:rPr>
          <w:rFonts w:cs="Times New Roman"/>
          <w:b/>
          <w:bCs/>
          <w:color w:val="000000"/>
          <w:szCs w:val="24"/>
        </w:rPr>
      </w:pPr>
    </w:p>
    <w:p w:rsidR="00572FF1" w:rsidRDefault="00572FF1" w:rsidP="004603F0">
      <w:pPr>
        <w:suppressAutoHyphens/>
        <w:jc w:val="center"/>
        <w:rPr>
          <w:rFonts w:cs="Times New Roman"/>
          <w:b/>
          <w:bCs/>
          <w:color w:val="000000"/>
          <w:szCs w:val="24"/>
        </w:rPr>
      </w:pPr>
    </w:p>
    <w:p w:rsidR="005D22B2" w:rsidRPr="000B3B9D" w:rsidRDefault="005D22B2" w:rsidP="004603F0">
      <w:pPr>
        <w:suppressAutoHyphens/>
        <w:jc w:val="center"/>
        <w:rPr>
          <w:rFonts w:cs="Times New Roman"/>
          <w:b/>
          <w:bCs/>
          <w:color w:val="000000"/>
          <w:szCs w:val="24"/>
        </w:rPr>
      </w:pPr>
    </w:p>
    <w:p w:rsidR="0093250E" w:rsidRDefault="0093250E" w:rsidP="004603F0">
      <w:pPr>
        <w:suppressAutoHyphens/>
        <w:jc w:val="center"/>
        <w:rPr>
          <w:rFonts w:cs="Times New Roman"/>
          <w:b/>
          <w:bCs/>
          <w:color w:val="000000"/>
          <w:szCs w:val="24"/>
        </w:rPr>
      </w:pPr>
    </w:p>
    <w:p w:rsidR="0093250E" w:rsidRDefault="0093250E" w:rsidP="004603F0">
      <w:pPr>
        <w:suppressAutoHyphens/>
        <w:jc w:val="center"/>
        <w:rPr>
          <w:rFonts w:cs="Times New Roman"/>
          <w:b/>
          <w:bCs/>
          <w:color w:val="000000"/>
          <w:szCs w:val="24"/>
        </w:rPr>
      </w:pPr>
    </w:p>
    <w:p w:rsidR="0093250E" w:rsidRDefault="0093250E" w:rsidP="004603F0">
      <w:pPr>
        <w:suppressAutoHyphens/>
        <w:jc w:val="center"/>
        <w:rPr>
          <w:rFonts w:cs="Times New Roman"/>
          <w:b/>
          <w:bCs/>
          <w:color w:val="000000"/>
          <w:szCs w:val="24"/>
        </w:rPr>
      </w:pPr>
    </w:p>
    <w:p w:rsidR="0093250E" w:rsidRDefault="0093250E" w:rsidP="004603F0">
      <w:pPr>
        <w:suppressAutoHyphens/>
        <w:jc w:val="center"/>
        <w:rPr>
          <w:rFonts w:cs="Times New Roman"/>
          <w:b/>
          <w:bCs/>
          <w:color w:val="000000"/>
          <w:szCs w:val="24"/>
        </w:rPr>
      </w:pPr>
    </w:p>
    <w:p w:rsidR="0089485D" w:rsidRDefault="0089485D" w:rsidP="004603F0">
      <w:pPr>
        <w:suppressAutoHyphens/>
        <w:jc w:val="center"/>
        <w:rPr>
          <w:rFonts w:cs="Times New Roman"/>
          <w:b/>
          <w:bCs/>
          <w:color w:val="000000"/>
          <w:szCs w:val="24"/>
        </w:rPr>
      </w:pPr>
    </w:p>
    <w:p w:rsidR="0089485D" w:rsidRDefault="0089485D" w:rsidP="004603F0">
      <w:pPr>
        <w:suppressAutoHyphens/>
        <w:jc w:val="center"/>
        <w:rPr>
          <w:rFonts w:cs="Times New Roman"/>
          <w:b/>
          <w:bCs/>
          <w:color w:val="000000"/>
          <w:szCs w:val="24"/>
        </w:rPr>
        <w:sectPr w:rsidR="0089485D" w:rsidSect="008B3CC1">
          <w:headerReference w:type="even" r:id="rId25"/>
          <w:headerReference w:type="default" r:id="rId26"/>
          <w:type w:val="continuous"/>
          <w:pgSz w:w="11900" w:h="16840"/>
          <w:pgMar w:top="2275" w:right="1411" w:bottom="1411" w:left="2275" w:header="1138" w:footer="0" w:gutter="0"/>
          <w:cols w:space="708"/>
          <w:noEndnote/>
          <w:docGrid w:linePitch="326"/>
        </w:sectPr>
      </w:pPr>
    </w:p>
    <w:p w:rsidR="00A20E55" w:rsidRDefault="00A20E55" w:rsidP="004603F0">
      <w:pPr>
        <w:suppressAutoHyphens/>
        <w:jc w:val="center"/>
        <w:rPr>
          <w:rFonts w:cs="Times New Roman"/>
          <w:b/>
          <w:bCs/>
          <w:color w:val="000000"/>
          <w:szCs w:val="24"/>
        </w:rPr>
      </w:pPr>
    </w:p>
    <w:p w:rsidR="00A20E55" w:rsidRDefault="00A20E55" w:rsidP="004603F0">
      <w:pPr>
        <w:suppressAutoHyphens/>
        <w:jc w:val="center"/>
        <w:rPr>
          <w:rFonts w:cs="Times New Roman"/>
          <w:b/>
          <w:bCs/>
          <w:color w:val="000000"/>
          <w:szCs w:val="24"/>
        </w:rPr>
      </w:pPr>
    </w:p>
    <w:p w:rsidR="00451022" w:rsidRDefault="00451022" w:rsidP="004603F0">
      <w:pPr>
        <w:suppressAutoHyphens/>
        <w:jc w:val="center"/>
        <w:rPr>
          <w:rFonts w:cs="Times New Roman"/>
          <w:b/>
          <w:bCs/>
          <w:color w:val="000000"/>
          <w:szCs w:val="24"/>
        </w:rPr>
      </w:pPr>
    </w:p>
    <w:p w:rsidR="00451022" w:rsidRDefault="00451022" w:rsidP="004603F0">
      <w:pPr>
        <w:suppressAutoHyphens/>
        <w:jc w:val="center"/>
        <w:rPr>
          <w:rFonts w:cs="Times New Roman"/>
          <w:b/>
          <w:bCs/>
          <w:color w:val="000000"/>
          <w:szCs w:val="24"/>
        </w:rPr>
      </w:pPr>
    </w:p>
    <w:p w:rsidR="00451022" w:rsidRDefault="00451022" w:rsidP="004603F0">
      <w:pPr>
        <w:suppressAutoHyphens/>
        <w:jc w:val="center"/>
        <w:rPr>
          <w:rFonts w:cs="Times New Roman"/>
          <w:b/>
          <w:bCs/>
          <w:color w:val="000000"/>
          <w:szCs w:val="24"/>
        </w:rPr>
      </w:pPr>
    </w:p>
    <w:p w:rsidR="00451022" w:rsidRDefault="00451022" w:rsidP="004603F0">
      <w:pPr>
        <w:suppressAutoHyphens/>
        <w:jc w:val="center"/>
        <w:rPr>
          <w:rFonts w:cs="Times New Roman"/>
          <w:b/>
          <w:bCs/>
          <w:color w:val="000000"/>
          <w:szCs w:val="24"/>
        </w:rPr>
      </w:pPr>
    </w:p>
    <w:p w:rsidR="00451022" w:rsidRDefault="00451022" w:rsidP="004603F0">
      <w:pPr>
        <w:suppressAutoHyphens/>
        <w:jc w:val="center"/>
        <w:rPr>
          <w:rFonts w:cs="Times New Roman"/>
          <w:b/>
          <w:bCs/>
          <w:color w:val="000000"/>
          <w:szCs w:val="24"/>
        </w:rPr>
      </w:pPr>
    </w:p>
    <w:p w:rsidR="00451022" w:rsidRDefault="00451022" w:rsidP="004603F0">
      <w:pPr>
        <w:suppressAutoHyphens/>
        <w:jc w:val="center"/>
        <w:rPr>
          <w:rFonts w:cs="Times New Roman"/>
          <w:b/>
          <w:bCs/>
          <w:color w:val="000000"/>
          <w:szCs w:val="24"/>
        </w:rPr>
      </w:pPr>
    </w:p>
    <w:p w:rsidR="00451022" w:rsidRDefault="00451022" w:rsidP="004603F0">
      <w:pPr>
        <w:suppressAutoHyphens/>
        <w:jc w:val="center"/>
        <w:rPr>
          <w:rFonts w:cs="Times New Roman"/>
          <w:b/>
          <w:bCs/>
          <w:color w:val="000000"/>
          <w:szCs w:val="24"/>
        </w:rPr>
      </w:pPr>
    </w:p>
    <w:p w:rsidR="00451022" w:rsidRDefault="00451022" w:rsidP="004603F0">
      <w:pPr>
        <w:suppressAutoHyphens/>
        <w:jc w:val="center"/>
        <w:rPr>
          <w:rFonts w:cs="Times New Roman"/>
          <w:b/>
          <w:bCs/>
          <w:color w:val="000000"/>
          <w:szCs w:val="24"/>
        </w:rPr>
      </w:pPr>
    </w:p>
    <w:p w:rsidR="004A4A1A" w:rsidRDefault="004A4A1A" w:rsidP="004239D4">
      <w:pPr>
        <w:pStyle w:val="AnaBalk"/>
        <w:tabs>
          <w:tab w:val="clear" w:pos="170"/>
          <w:tab w:val="left" w:pos="0"/>
          <w:tab w:val="left" w:pos="270"/>
        </w:tabs>
        <w:rPr>
          <w:rFonts w:cs="Times New Roman"/>
          <w:bCs/>
          <w:color w:val="000000"/>
          <w:szCs w:val="24"/>
        </w:rPr>
      </w:pPr>
      <w:bookmarkStart w:id="114" w:name="_Toc522210318"/>
      <w:r w:rsidRPr="000B3B9D">
        <w:rPr>
          <w:rFonts w:cs="Times New Roman"/>
          <w:bCs/>
          <w:color w:val="000000"/>
          <w:szCs w:val="24"/>
        </w:rPr>
        <w:t>EKLER</w:t>
      </w:r>
      <w:bookmarkEnd w:id="114"/>
    </w:p>
    <w:p w:rsidR="004239D4" w:rsidRDefault="004239D4" w:rsidP="004239D4"/>
    <w:p w:rsidR="004239D4" w:rsidRDefault="004239D4" w:rsidP="004239D4"/>
    <w:p w:rsidR="00376549" w:rsidRDefault="00376549" w:rsidP="004603F0">
      <w:pPr>
        <w:suppressAutoHyphens/>
        <w:jc w:val="center"/>
        <w:rPr>
          <w:rFonts w:cs="Times New Roman"/>
          <w:b/>
          <w:bCs/>
          <w:color w:val="000000"/>
          <w:szCs w:val="24"/>
        </w:rPr>
      </w:pPr>
    </w:p>
    <w:p w:rsidR="00376549" w:rsidRDefault="00376549" w:rsidP="004603F0">
      <w:pPr>
        <w:suppressAutoHyphens/>
        <w:jc w:val="center"/>
        <w:rPr>
          <w:rFonts w:cs="Times New Roman"/>
          <w:b/>
          <w:bCs/>
          <w:color w:val="000000"/>
          <w:szCs w:val="24"/>
        </w:rPr>
      </w:pPr>
    </w:p>
    <w:p w:rsidR="00376549" w:rsidRDefault="00376549" w:rsidP="004603F0">
      <w:pPr>
        <w:suppressAutoHyphens/>
        <w:jc w:val="center"/>
        <w:rPr>
          <w:rFonts w:cs="Times New Roman"/>
          <w:b/>
          <w:bCs/>
          <w:color w:val="000000"/>
          <w:szCs w:val="24"/>
        </w:rPr>
      </w:pPr>
    </w:p>
    <w:p w:rsidR="00376549" w:rsidRDefault="00376549" w:rsidP="004603F0">
      <w:pPr>
        <w:suppressAutoHyphens/>
        <w:jc w:val="center"/>
        <w:rPr>
          <w:rFonts w:cs="Times New Roman"/>
          <w:b/>
          <w:bCs/>
          <w:color w:val="000000"/>
          <w:szCs w:val="24"/>
        </w:rPr>
      </w:pPr>
    </w:p>
    <w:p w:rsidR="00376549" w:rsidRDefault="00376549" w:rsidP="004603F0">
      <w:pPr>
        <w:suppressAutoHyphens/>
        <w:jc w:val="center"/>
        <w:rPr>
          <w:rFonts w:cs="Times New Roman"/>
          <w:b/>
          <w:bCs/>
          <w:color w:val="000000"/>
          <w:szCs w:val="24"/>
        </w:rPr>
      </w:pPr>
    </w:p>
    <w:p w:rsidR="00376549" w:rsidRDefault="00376549" w:rsidP="004603F0">
      <w:pPr>
        <w:suppressAutoHyphens/>
        <w:jc w:val="center"/>
        <w:rPr>
          <w:rFonts w:cs="Times New Roman"/>
          <w:b/>
          <w:bCs/>
          <w:color w:val="000000"/>
          <w:szCs w:val="24"/>
        </w:rPr>
      </w:pPr>
    </w:p>
    <w:p w:rsidR="00376549" w:rsidRDefault="00376549" w:rsidP="004603F0">
      <w:pPr>
        <w:suppressAutoHyphens/>
        <w:jc w:val="center"/>
        <w:rPr>
          <w:rFonts w:cs="Times New Roman"/>
          <w:b/>
          <w:bCs/>
          <w:color w:val="000000"/>
          <w:szCs w:val="24"/>
        </w:rPr>
      </w:pPr>
    </w:p>
    <w:p w:rsidR="00376549" w:rsidRDefault="00376549"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D57947" w:rsidRDefault="00D57947" w:rsidP="004603F0">
      <w:pPr>
        <w:suppressAutoHyphens/>
        <w:jc w:val="center"/>
        <w:rPr>
          <w:rFonts w:cs="Times New Roman"/>
          <w:b/>
          <w:bCs/>
          <w:color w:val="000000"/>
          <w:szCs w:val="24"/>
        </w:rPr>
      </w:pPr>
    </w:p>
    <w:p w:rsidR="00376549" w:rsidRDefault="00376549" w:rsidP="004603F0">
      <w:pPr>
        <w:suppressAutoHyphens/>
        <w:jc w:val="center"/>
        <w:rPr>
          <w:rFonts w:cs="Times New Roman"/>
          <w:b/>
          <w:bCs/>
          <w:color w:val="000000"/>
          <w:szCs w:val="24"/>
        </w:rPr>
      </w:pPr>
    </w:p>
    <w:p w:rsidR="00376549" w:rsidRDefault="00376549" w:rsidP="004603F0">
      <w:pPr>
        <w:suppressAutoHyphens/>
        <w:jc w:val="center"/>
        <w:rPr>
          <w:rFonts w:cs="Times New Roman"/>
          <w:b/>
          <w:bCs/>
          <w:color w:val="000000"/>
          <w:szCs w:val="24"/>
        </w:rPr>
      </w:pPr>
    </w:p>
    <w:p w:rsidR="00376549" w:rsidRDefault="00376549" w:rsidP="004603F0">
      <w:pPr>
        <w:suppressAutoHyphens/>
        <w:jc w:val="center"/>
        <w:rPr>
          <w:rFonts w:cs="Times New Roman"/>
          <w:b/>
          <w:bCs/>
          <w:color w:val="000000"/>
          <w:szCs w:val="24"/>
        </w:rPr>
      </w:pPr>
    </w:p>
    <w:p w:rsidR="0093250E" w:rsidRDefault="0093250E" w:rsidP="004239D4">
      <w:pPr>
        <w:pStyle w:val="EK"/>
        <w:rPr>
          <w:spacing w:val="-6"/>
        </w:rPr>
      </w:pPr>
      <w:bookmarkStart w:id="115" w:name="_Toc522210319"/>
      <w:r w:rsidRPr="0093250E">
        <w:lastRenderedPageBreak/>
        <w:t>EK-1.</w:t>
      </w:r>
      <w:r w:rsidRPr="0093250E">
        <w:rPr>
          <w:spacing w:val="-6"/>
        </w:rPr>
        <w:t xml:space="preserve"> </w:t>
      </w:r>
      <w:r w:rsidR="005F6B6C">
        <w:t>Staj başarı belgesi bölüm kopyası</w:t>
      </w:r>
      <w:bookmarkEnd w:id="115"/>
    </w:p>
    <w:p w:rsidR="005F6B6C" w:rsidRDefault="005F6B6C" w:rsidP="004603F0">
      <w:pPr>
        <w:widowControl w:val="0"/>
        <w:autoSpaceDE w:val="0"/>
        <w:autoSpaceDN w:val="0"/>
        <w:adjustRightInd w:val="0"/>
        <w:spacing w:after="0" w:line="240" w:lineRule="auto"/>
        <w:rPr>
          <w:rFonts w:eastAsia="Times New Roman" w:cs="Arial"/>
          <w:spacing w:val="-6"/>
          <w:szCs w:val="24"/>
          <w:lang w:eastAsia="tr-TR"/>
        </w:rPr>
      </w:pPr>
    </w:p>
    <w:p w:rsidR="005F6B6C" w:rsidRPr="0093250E" w:rsidRDefault="005F6B6C" w:rsidP="004603F0">
      <w:pPr>
        <w:widowControl w:val="0"/>
        <w:autoSpaceDE w:val="0"/>
        <w:autoSpaceDN w:val="0"/>
        <w:adjustRightInd w:val="0"/>
        <w:spacing w:after="0" w:line="240" w:lineRule="auto"/>
        <w:rPr>
          <w:rFonts w:eastAsia="Times New Roman" w:cs="Arial"/>
          <w:szCs w:val="24"/>
          <w:lang w:eastAsia="tr-TR"/>
        </w:rPr>
      </w:pPr>
      <w:r>
        <w:rPr>
          <w:noProof/>
          <w:lang w:eastAsia="tr-TR"/>
        </w:rPr>
        <w:drawing>
          <wp:inline distT="0" distB="0" distL="0" distR="0" wp14:anchorId="2D250888" wp14:editId="68F13EA7">
            <wp:extent cx="4752975" cy="6467475"/>
            <wp:effectExtent l="0" t="0" r="9525" b="952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752975" cy="6467475"/>
                    </a:xfrm>
                    <a:prstGeom prst="rect">
                      <a:avLst/>
                    </a:prstGeom>
                  </pic:spPr>
                </pic:pic>
              </a:graphicData>
            </a:graphic>
          </wp:inline>
        </w:drawing>
      </w:r>
    </w:p>
    <w:p w:rsidR="0093250E" w:rsidRPr="0093250E" w:rsidRDefault="0093250E" w:rsidP="004603F0">
      <w:pPr>
        <w:widowControl w:val="0"/>
        <w:autoSpaceDE w:val="0"/>
        <w:autoSpaceDN w:val="0"/>
        <w:adjustRightInd w:val="0"/>
        <w:spacing w:after="0" w:line="240" w:lineRule="auto"/>
        <w:ind w:left="567" w:hanging="567"/>
        <w:rPr>
          <w:rFonts w:eastAsia="Times New Roman" w:cs="Arial"/>
          <w:lang w:eastAsia="tr-TR"/>
        </w:rPr>
      </w:pPr>
      <w:r w:rsidRPr="0093250E">
        <w:rPr>
          <w:rFonts w:eastAsia="Times New Roman" w:cs="Arial"/>
          <w:szCs w:val="24"/>
          <w:lang w:eastAsia="tr-TR"/>
        </w:rPr>
        <w:t xml:space="preserve"> </w:t>
      </w:r>
    </w:p>
    <w:p w:rsidR="0093250E" w:rsidRPr="0093250E" w:rsidRDefault="0093250E" w:rsidP="004603F0">
      <w:pPr>
        <w:widowControl w:val="0"/>
        <w:autoSpaceDE w:val="0"/>
        <w:autoSpaceDN w:val="0"/>
        <w:adjustRightInd w:val="0"/>
        <w:spacing w:after="0"/>
        <w:rPr>
          <w:rFonts w:eastAsia="Times New Roman" w:cs="Arial"/>
          <w:szCs w:val="24"/>
          <w:lang w:eastAsia="tr-TR"/>
        </w:rPr>
      </w:pPr>
    </w:p>
    <w:p w:rsidR="00AE6DD2" w:rsidRPr="00451022" w:rsidRDefault="00AE6DD2" w:rsidP="00451022">
      <w:pPr>
        <w:rPr>
          <w:rFonts w:eastAsia="Times New Roman" w:cs="Arial"/>
          <w:lang w:eastAsia="tr-TR"/>
        </w:rPr>
      </w:pPr>
    </w:p>
    <w:sectPr w:rsidR="00AE6DD2" w:rsidRPr="00451022" w:rsidSect="008B3CC1">
      <w:headerReference w:type="even" r:id="rId28"/>
      <w:pgSz w:w="11900" w:h="16840"/>
      <w:pgMar w:top="2275" w:right="1411" w:bottom="1411" w:left="2275" w:header="1138" w:footer="0" w:gutter="0"/>
      <w:cols w:space="708"/>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092A" w:rsidRDefault="00A9092A" w:rsidP="00646D9A">
      <w:pPr>
        <w:spacing w:after="0" w:line="240" w:lineRule="auto"/>
      </w:pPr>
      <w:r>
        <w:separator/>
      </w:r>
    </w:p>
    <w:p w:rsidR="00A9092A" w:rsidRDefault="00A9092A"/>
    <w:p w:rsidR="00A9092A" w:rsidRDefault="00A9092A" w:rsidP="004239D4"/>
  </w:endnote>
  <w:endnote w:type="continuationSeparator" w:id="0">
    <w:p w:rsidR="00A9092A" w:rsidRDefault="00A9092A" w:rsidP="00646D9A">
      <w:pPr>
        <w:spacing w:after="0" w:line="240" w:lineRule="auto"/>
      </w:pPr>
      <w:r>
        <w:continuationSeparator/>
      </w:r>
    </w:p>
    <w:p w:rsidR="00A9092A" w:rsidRDefault="00A9092A"/>
    <w:p w:rsidR="00A9092A" w:rsidRDefault="00A9092A" w:rsidP="004239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A2"/>
    <w:family w:val="auto"/>
    <w:notTrueType/>
    <w:pitch w:val="default"/>
    <w:sig w:usb0="00000005" w:usb1="00000000" w:usb2="00000000" w:usb3="00000000" w:csb0="0000001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2"/>
    <w:family w:val="swiss"/>
    <w:pitch w:val="variable"/>
    <w:sig w:usb0="E1002EFF" w:usb1="C000605B" w:usb2="00000029" w:usb3="00000000" w:csb0="000101FF" w:csb1="00000000"/>
  </w:font>
  <w:font w:name="TimesNewRomanPSMT Tur">
    <w:altName w:val="Times New Roman"/>
    <w:panose1 w:val="00000000000000000000"/>
    <w:charset w:val="A2"/>
    <w:family w:val="roman"/>
    <w:notTrueType/>
    <w:pitch w:val="default"/>
    <w:sig w:usb0="00000005" w:usb1="00000000" w:usb2="00000000" w:usb3="00000000" w:csb0="0000001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D3A" w:rsidRDefault="00752D3A">
    <w:pPr>
      <w:pStyle w:val="AltBilgi"/>
    </w:pPr>
  </w:p>
  <w:p w:rsidR="00752D3A" w:rsidRDefault="00752D3A">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71B" w:rsidRDefault="000F171B">
    <w:pPr>
      <w:pStyle w:val="AltBilgi"/>
    </w:pPr>
  </w:p>
  <w:p w:rsidR="000F171B" w:rsidRDefault="000F171B">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3F0" w:rsidRDefault="004603F0" w:rsidP="00494101">
    <w:pPr>
      <w:pStyle w:val="AltBilgi"/>
      <w:tabs>
        <w:tab w:val="left" w:pos="3945"/>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092A" w:rsidRDefault="00A9092A" w:rsidP="00646D9A">
      <w:pPr>
        <w:spacing w:after="0" w:line="240" w:lineRule="auto"/>
      </w:pPr>
      <w:r>
        <w:separator/>
      </w:r>
    </w:p>
    <w:p w:rsidR="00A9092A" w:rsidRDefault="00A9092A"/>
    <w:p w:rsidR="00A9092A" w:rsidRDefault="00A9092A" w:rsidP="004239D4"/>
  </w:footnote>
  <w:footnote w:type="continuationSeparator" w:id="0">
    <w:p w:rsidR="00A9092A" w:rsidRDefault="00A9092A" w:rsidP="00646D9A">
      <w:pPr>
        <w:spacing w:after="0" w:line="240" w:lineRule="auto"/>
      </w:pPr>
      <w:r>
        <w:continuationSeparator/>
      </w:r>
    </w:p>
    <w:p w:rsidR="00A9092A" w:rsidRDefault="00A9092A"/>
    <w:p w:rsidR="00A9092A" w:rsidRDefault="00A9092A" w:rsidP="004239D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3F0" w:rsidRDefault="004603F0">
    <w:pPr>
      <w:pStyle w:val="stBilgi"/>
      <w:jc w:val="right"/>
    </w:pPr>
  </w:p>
  <w:p w:rsidR="004603F0" w:rsidRDefault="004603F0">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3F0" w:rsidRDefault="004603F0" w:rsidP="001430BB">
    <w:pPr>
      <w:pStyle w:val="stBilgi"/>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D3A" w:rsidRPr="00752D3A" w:rsidRDefault="00752D3A">
    <w:pPr>
      <w:pStyle w:val="stBilgi"/>
      <w:rPr>
        <w:lang w:val="en-US"/>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B6C" w:rsidRDefault="00204574" w:rsidP="00752D3A">
    <w:pPr>
      <w:pStyle w:val="stBilgi"/>
      <w:jc w:val="center"/>
    </w:pPr>
    <w:r>
      <w:tab/>
    </w:r>
    <w:r>
      <w:tab/>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D3A" w:rsidRPr="00752D3A" w:rsidRDefault="00C036D1">
    <w:pPr>
      <w:pStyle w:val="stBilgi"/>
      <w:rPr>
        <w:lang w:val="en-US"/>
      </w:rPr>
    </w:pPr>
    <w:r>
      <w:rPr>
        <w:lang w:val="en-US"/>
      </w:rPr>
      <w:t>i</w:t>
    </w:r>
    <w:r w:rsidR="00204574">
      <w:rPr>
        <w:lang w:val="en-US"/>
      </w:rPr>
      <w:t>i</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64D" w:rsidRDefault="000F171B" w:rsidP="00752D3A">
    <w:pPr>
      <w:pStyle w:val="stBilgi"/>
      <w:jc w:val="center"/>
    </w:pPr>
    <w:r>
      <w:tab/>
    </w:r>
    <w:r>
      <w:tab/>
    </w:r>
    <w:proofErr w:type="gramStart"/>
    <w:r>
      <w:t>i</w:t>
    </w:r>
    <w:proofErr w:type="gramEnd"/>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574" w:rsidRPr="00752D3A" w:rsidRDefault="00204574">
    <w:pPr>
      <w:pStyle w:val="stBilgi"/>
      <w:rPr>
        <w:lang w:val="en-US"/>
      </w:rPr>
    </w:pPr>
    <w:r>
      <w:rPr>
        <w:lang w:val="en-US"/>
      </w:rPr>
      <w:t>iv</w: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574" w:rsidRDefault="00204574" w:rsidP="00752D3A">
    <w:pPr>
      <w:pStyle w:val="stBilgi"/>
      <w:jc w:val="center"/>
    </w:pPr>
    <w:r>
      <w:tab/>
    </w:r>
    <w:r>
      <w:tab/>
      <w:t>iii</w: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0334958"/>
      <w:docPartObj>
        <w:docPartGallery w:val="Page Numbers (Top of Page)"/>
        <w:docPartUnique/>
      </w:docPartObj>
    </w:sdtPr>
    <w:sdtEndPr>
      <w:rPr>
        <w:rFonts w:cs="Times New Roman"/>
        <w:sz w:val="20"/>
        <w:szCs w:val="20"/>
      </w:rPr>
    </w:sdtEndPr>
    <w:sdtContent>
      <w:p w:rsidR="004603F0" w:rsidRPr="00657018" w:rsidRDefault="004603F0">
        <w:pPr>
          <w:pStyle w:val="stBilgi"/>
          <w:rPr>
            <w:rFonts w:cs="Times New Roman"/>
            <w:sz w:val="20"/>
            <w:szCs w:val="20"/>
          </w:rPr>
        </w:pPr>
        <w:r w:rsidRPr="00657018">
          <w:rPr>
            <w:rFonts w:cs="Times New Roman"/>
            <w:sz w:val="20"/>
            <w:szCs w:val="20"/>
          </w:rPr>
          <w:fldChar w:fldCharType="begin"/>
        </w:r>
        <w:r w:rsidRPr="00657018">
          <w:rPr>
            <w:rFonts w:cs="Times New Roman"/>
            <w:sz w:val="20"/>
            <w:szCs w:val="20"/>
          </w:rPr>
          <w:instrText>PAGE   \* MERGEFORMAT</w:instrText>
        </w:r>
        <w:r w:rsidRPr="00657018">
          <w:rPr>
            <w:rFonts w:cs="Times New Roman"/>
            <w:sz w:val="20"/>
            <w:szCs w:val="20"/>
          </w:rPr>
          <w:fldChar w:fldCharType="separate"/>
        </w:r>
        <w:r w:rsidR="00AE6E28">
          <w:rPr>
            <w:rFonts w:cs="Times New Roman"/>
            <w:noProof/>
            <w:sz w:val="20"/>
            <w:szCs w:val="20"/>
          </w:rPr>
          <w:t>10</w:t>
        </w:r>
        <w:r w:rsidRPr="00657018">
          <w:rPr>
            <w:rFonts w:cs="Times New Roman"/>
            <w:sz w:val="20"/>
            <w:szCs w:val="20"/>
          </w:rPr>
          <w:fldChar w:fldCharType="end"/>
        </w:r>
      </w:p>
    </w:sdtContent>
  </w:sdt>
  <w:p w:rsidR="004603F0" w:rsidRDefault="004603F0">
    <w:pPr>
      <w:pStyle w:val="stBilgi"/>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37728"/>
      <w:docPartObj>
        <w:docPartGallery w:val="Page Numbers (Top of Page)"/>
        <w:docPartUnique/>
      </w:docPartObj>
    </w:sdtPr>
    <w:sdtEndPr>
      <w:rPr>
        <w:rFonts w:cs="Times New Roman"/>
        <w:sz w:val="20"/>
        <w:szCs w:val="20"/>
      </w:rPr>
    </w:sdtEndPr>
    <w:sdtContent>
      <w:p w:rsidR="004603F0" w:rsidRPr="00657018" w:rsidRDefault="004603F0">
        <w:pPr>
          <w:pStyle w:val="stBilgi"/>
          <w:jc w:val="right"/>
          <w:rPr>
            <w:rFonts w:cs="Times New Roman"/>
            <w:sz w:val="20"/>
            <w:szCs w:val="20"/>
          </w:rPr>
        </w:pPr>
        <w:r w:rsidRPr="00657018">
          <w:rPr>
            <w:rFonts w:cs="Times New Roman"/>
            <w:sz w:val="20"/>
            <w:szCs w:val="20"/>
          </w:rPr>
          <w:fldChar w:fldCharType="begin"/>
        </w:r>
        <w:r w:rsidRPr="00657018">
          <w:rPr>
            <w:rFonts w:cs="Times New Roman"/>
            <w:sz w:val="20"/>
            <w:szCs w:val="20"/>
          </w:rPr>
          <w:instrText xml:space="preserve"> PAGE   \* MERGEFORMAT </w:instrText>
        </w:r>
        <w:r w:rsidRPr="00657018">
          <w:rPr>
            <w:rFonts w:cs="Times New Roman"/>
            <w:sz w:val="20"/>
            <w:szCs w:val="20"/>
          </w:rPr>
          <w:fldChar w:fldCharType="separate"/>
        </w:r>
        <w:r w:rsidR="00AE6E28">
          <w:rPr>
            <w:rFonts w:cs="Times New Roman"/>
            <w:noProof/>
            <w:sz w:val="20"/>
            <w:szCs w:val="20"/>
          </w:rPr>
          <w:t>11</w:t>
        </w:r>
        <w:r w:rsidRPr="00657018">
          <w:rPr>
            <w:rFonts w:cs="Times New Roman"/>
            <w:noProof/>
            <w:sz w:val="20"/>
            <w:szCs w:val="20"/>
          </w:rPr>
          <w:fldChar w:fldCharType="end"/>
        </w:r>
      </w:p>
    </w:sdtContent>
  </w:sdt>
  <w:p w:rsidR="004603F0" w:rsidRDefault="004603F0">
    <w:pPr>
      <w:pStyle w:val="stBilgi"/>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0695331"/>
      <w:docPartObj>
        <w:docPartGallery w:val="Page Numbers (Top of Page)"/>
        <w:docPartUnique/>
      </w:docPartObj>
    </w:sdtPr>
    <w:sdtEndPr/>
    <w:sdtContent>
      <w:p w:rsidR="004603F0" w:rsidRDefault="0089485D">
        <w:pPr>
          <w:pStyle w:val="stBilgi"/>
        </w:pPr>
        <w:r>
          <w:t>12</w:t>
        </w:r>
      </w:p>
    </w:sdtContent>
  </w:sdt>
  <w:p w:rsidR="004603F0" w:rsidRDefault="004603F0">
    <w:pPr>
      <w:pStyle w:val="stBilgi"/>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3F0" w:rsidRDefault="0089485D">
    <w:pPr>
      <w:pStyle w:val="stBilgi"/>
      <w:jc w:val="right"/>
    </w:pPr>
    <w:r>
      <w:t>13</w:t>
    </w:r>
  </w:p>
  <w:p w:rsidR="004603F0" w:rsidRDefault="004603F0">
    <w:pPr>
      <w:pStyle w:val="stBilgi"/>
    </w:pP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0172928"/>
      <w:docPartObj>
        <w:docPartGallery w:val="Page Numbers (Top of Page)"/>
        <w:docPartUnique/>
      </w:docPartObj>
    </w:sdtPr>
    <w:sdtEndPr/>
    <w:sdtContent>
      <w:p w:rsidR="0089485D" w:rsidRDefault="0089485D">
        <w:pPr>
          <w:pStyle w:val="stBilgi"/>
        </w:pPr>
        <w:r>
          <w:t>14</w:t>
        </w:r>
      </w:p>
    </w:sdtContent>
  </w:sdt>
  <w:p w:rsidR="0089485D" w:rsidRDefault="0089485D">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811"/>
      <w:numFmt w:val="bullet"/>
      <w:lvlText w:val=""/>
      <w:lvlJc w:val="left"/>
      <w:pPr>
        <w:tabs>
          <w:tab w:val="num" w:pos="0"/>
        </w:tabs>
        <w:ind w:left="525" w:hanging="360"/>
      </w:pPr>
      <w:rPr>
        <w:rFonts w:ascii="Symbol" w:hAnsi="Symbol" w:cs="Arial"/>
      </w:r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singleLevel"/>
    <w:tmpl w:val="00000005"/>
    <w:name w:val="WW8Num9"/>
    <w:lvl w:ilvl="0">
      <w:start w:val="1"/>
      <w:numFmt w:val="decimal"/>
      <w:lvlText w:val="%1)"/>
      <w:lvlJc w:val="left"/>
      <w:pPr>
        <w:tabs>
          <w:tab w:val="num" w:pos="0"/>
        </w:tabs>
        <w:ind w:left="720" w:hanging="360"/>
      </w:pPr>
      <w:rPr>
        <w:rFonts w:eastAsia="Arial Unicode MS"/>
      </w:rPr>
    </w:lvl>
  </w:abstractNum>
  <w:abstractNum w:abstractNumId="3" w15:restartNumberingAfterBreak="0">
    <w:nsid w:val="00000006"/>
    <w:multiLevelType w:val="singleLevel"/>
    <w:tmpl w:val="00000006"/>
    <w:name w:val="WW8Num14"/>
    <w:lvl w:ilvl="0">
      <w:numFmt w:val="bullet"/>
      <w:lvlText w:val="-"/>
      <w:lvlJc w:val="left"/>
      <w:pPr>
        <w:tabs>
          <w:tab w:val="num" w:pos="0"/>
        </w:tabs>
        <w:ind w:left="720" w:hanging="360"/>
      </w:pPr>
      <w:rPr>
        <w:rFonts w:ascii="Arial" w:hAnsi="Arial" w:cs="Arial"/>
      </w:rPr>
    </w:lvl>
  </w:abstractNum>
  <w:abstractNum w:abstractNumId="4" w15:restartNumberingAfterBreak="0">
    <w:nsid w:val="00000007"/>
    <w:multiLevelType w:val="multilevel"/>
    <w:tmpl w:val="00000007"/>
    <w:name w:val="WW8Num15"/>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5" w15:restartNumberingAfterBreak="0">
    <w:nsid w:val="00000008"/>
    <w:multiLevelType w:val="multilevel"/>
    <w:tmpl w:val="00000008"/>
    <w:name w:val="WW8Num1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15:restartNumberingAfterBreak="0">
    <w:nsid w:val="00000009"/>
    <w:multiLevelType w:val="multilevel"/>
    <w:tmpl w:val="88C46F70"/>
    <w:name w:val="WW8Num22"/>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360" w:hanging="360"/>
      </w:pPr>
      <w:rPr>
        <w:b w:val="0"/>
        <w:i w:val="0"/>
        <w:color w:val="auto"/>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15:restartNumberingAfterBreak="0">
    <w:nsid w:val="0000000A"/>
    <w:multiLevelType w:val="singleLevel"/>
    <w:tmpl w:val="0000000A"/>
    <w:name w:val="WW8Num26"/>
    <w:lvl w:ilvl="0">
      <w:start w:val="1"/>
      <w:numFmt w:val="lowerLetter"/>
      <w:lvlText w:val="%1)"/>
      <w:lvlJc w:val="left"/>
      <w:pPr>
        <w:tabs>
          <w:tab w:val="num" w:pos="0"/>
        </w:tabs>
        <w:ind w:left="720" w:hanging="360"/>
      </w:pPr>
    </w:lvl>
  </w:abstractNum>
  <w:abstractNum w:abstractNumId="8" w15:restartNumberingAfterBreak="0">
    <w:nsid w:val="007250A4"/>
    <w:multiLevelType w:val="multilevel"/>
    <w:tmpl w:val="CA4430EA"/>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0C656BB"/>
    <w:multiLevelType w:val="multilevel"/>
    <w:tmpl w:val="8E3ACC70"/>
    <w:lvl w:ilvl="0">
      <w:start w:val="1"/>
      <w:numFmt w:val="decimal"/>
      <w:lvlText w:val="%1."/>
      <w:lvlJc w:val="left"/>
      <w:pPr>
        <w:ind w:left="0" w:firstLine="0"/>
      </w:pPr>
      <w:rPr>
        <w:rFonts w:hint="default"/>
      </w:rPr>
    </w:lvl>
    <w:lvl w:ilvl="1">
      <w:start w:val="1"/>
      <w:numFmt w:val="decimal"/>
      <w:pStyle w:val="Balk2dereceden"/>
      <w:suff w:val="space"/>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0" w15:restartNumberingAfterBreak="0">
    <w:nsid w:val="0D8546E5"/>
    <w:multiLevelType w:val="hybridMultilevel"/>
    <w:tmpl w:val="4F086A18"/>
    <w:lvl w:ilvl="0" w:tplc="926A967A">
      <w:start w:val="3"/>
      <w:numFmt w:val="bullet"/>
      <w:lvlText w:val="-"/>
      <w:lvlJc w:val="left"/>
      <w:pPr>
        <w:ind w:left="720" w:hanging="360"/>
      </w:pPr>
      <w:rPr>
        <w:rFonts w:ascii="Times New Roman" w:eastAsiaTheme="minorEastAsia" w:hAnsi="Times New Roman" w:cs="Times New Roman" w:hint="default"/>
        <w:b/>
        <w:w w:val="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10FF2E3A"/>
    <w:multiLevelType w:val="hybridMultilevel"/>
    <w:tmpl w:val="7ABE689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11E4064C"/>
    <w:multiLevelType w:val="multilevel"/>
    <w:tmpl w:val="6E3C565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3" w15:restartNumberingAfterBreak="0">
    <w:nsid w:val="13E72FA3"/>
    <w:multiLevelType w:val="hybridMultilevel"/>
    <w:tmpl w:val="971C8D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163765BC"/>
    <w:multiLevelType w:val="hybridMultilevel"/>
    <w:tmpl w:val="A0406040"/>
    <w:lvl w:ilvl="0" w:tplc="041F000F">
      <w:start w:val="1"/>
      <w:numFmt w:val="decimal"/>
      <w:lvlText w:val="%1."/>
      <w:lvlJc w:val="left"/>
      <w:pPr>
        <w:ind w:left="720" w:hanging="360"/>
      </w:pPr>
      <w:rPr>
        <w:rFonts w:cs="Times New Roman" w:hint="default"/>
        <w:color w:val="auto"/>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5" w15:restartNumberingAfterBreak="0">
    <w:nsid w:val="16880AFA"/>
    <w:multiLevelType w:val="hybridMultilevel"/>
    <w:tmpl w:val="4970DD76"/>
    <w:lvl w:ilvl="0" w:tplc="328CB618">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186C09A3"/>
    <w:multiLevelType w:val="hybridMultilevel"/>
    <w:tmpl w:val="CBECB6D6"/>
    <w:lvl w:ilvl="0" w:tplc="26C80D9E">
      <w:start w:val="1"/>
      <w:numFmt w:val="bullet"/>
      <w:lvlText w:val=""/>
      <w:lvlJc w:val="left"/>
      <w:pPr>
        <w:ind w:left="2574" w:hanging="360"/>
      </w:pPr>
      <w:rPr>
        <w:rFonts w:ascii="Wingdings" w:hAnsi="Wingdings" w:hint="default"/>
      </w:rPr>
    </w:lvl>
    <w:lvl w:ilvl="1" w:tplc="041F0003" w:tentative="1">
      <w:start w:val="1"/>
      <w:numFmt w:val="bullet"/>
      <w:lvlText w:val="o"/>
      <w:lvlJc w:val="left"/>
      <w:pPr>
        <w:ind w:left="2727" w:hanging="360"/>
      </w:pPr>
      <w:rPr>
        <w:rFonts w:ascii="Courier New" w:hAnsi="Courier New" w:cs="Courier New" w:hint="default"/>
      </w:rPr>
    </w:lvl>
    <w:lvl w:ilvl="2" w:tplc="041F0005" w:tentative="1">
      <w:start w:val="1"/>
      <w:numFmt w:val="bullet"/>
      <w:lvlText w:val=""/>
      <w:lvlJc w:val="left"/>
      <w:pPr>
        <w:ind w:left="3447" w:hanging="360"/>
      </w:pPr>
      <w:rPr>
        <w:rFonts w:ascii="Wingdings" w:hAnsi="Wingdings" w:hint="default"/>
      </w:rPr>
    </w:lvl>
    <w:lvl w:ilvl="3" w:tplc="041F0001" w:tentative="1">
      <w:start w:val="1"/>
      <w:numFmt w:val="bullet"/>
      <w:lvlText w:val=""/>
      <w:lvlJc w:val="left"/>
      <w:pPr>
        <w:ind w:left="4167" w:hanging="360"/>
      </w:pPr>
      <w:rPr>
        <w:rFonts w:ascii="Symbol" w:hAnsi="Symbol" w:hint="default"/>
      </w:rPr>
    </w:lvl>
    <w:lvl w:ilvl="4" w:tplc="041F0003" w:tentative="1">
      <w:start w:val="1"/>
      <w:numFmt w:val="bullet"/>
      <w:lvlText w:val="o"/>
      <w:lvlJc w:val="left"/>
      <w:pPr>
        <w:ind w:left="4887" w:hanging="360"/>
      </w:pPr>
      <w:rPr>
        <w:rFonts w:ascii="Courier New" w:hAnsi="Courier New" w:cs="Courier New" w:hint="default"/>
      </w:rPr>
    </w:lvl>
    <w:lvl w:ilvl="5" w:tplc="041F0005" w:tentative="1">
      <w:start w:val="1"/>
      <w:numFmt w:val="bullet"/>
      <w:lvlText w:val=""/>
      <w:lvlJc w:val="left"/>
      <w:pPr>
        <w:ind w:left="5607" w:hanging="360"/>
      </w:pPr>
      <w:rPr>
        <w:rFonts w:ascii="Wingdings" w:hAnsi="Wingdings" w:hint="default"/>
      </w:rPr>
    </w:lvl>
    <w:lvl w:ilvl="6" w:tplc="041F0001" w:tentative="1">
      <w:start w:val="1"/>
      <w:numFmt w:val="bullet"/>
      <w:lvlText w:val=""/>
      <w:lvlJc w:val="left"/>
      <w:pPr>
        <w:ind w:left="6327" w:hanging="360"/>
      </w:pPr>
      <w:rPr>
        <w:rFonts w:ascii="Symbol" w:hAnsi="Symbol" w:hint="default"/>
      </w:rPr>
    </w:lvl>
    <w:lvl w:ilvl="7" w:tplc="041F0003" w:tentative="1">
      <w:start w:val="1"/>
      <w:numFmt w:val="bullet"/>
      <w:lvlText w:val="o"/>
      <w:lvlJc w:val="left"/>
      <w:pPr>
        <w:ind w:left="7047" w:hanging="360"/>
      </w:pPr>
      <w:rPr>
        <w:rFonts w:ascii="Courier New" w:hAnsi="Courier New" w:cs="Courier New" w:hint="default"/>
      </w:rPr>
    </w:lvl>
    <w:lvl w:ilvl="8" w:tplc="041F0005" w:tentative="1">
      <w:start w:val="1"/>
      <w:numFmt w:val="bullet"/>
      <w:lvlText w:val=""/>
      <w:lvlJc w:val="left"/>
      <w:pPr>
        <w:ind w:left="7767" w:hanging="360"/>
      </w:pPr>
      <w:rPr>
        <w:rFonts w:ascii="Wingdings" w:hAnsi="Wingdings" w:hint="default"/>
      </w:rPr>
    </w:lvl>
  </w:abstractNum>
  <w:abstractNum w:abstractNumId="17" w15:restartNumberingAfterBreak="0">
    <w:nsid w:val="1A3C161B"/>
    <w:multiLevelType w:val="hybridMultilevel"/>
    <w:tmpl w:val="9464425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1D853F2A"/>
    <w:multiLevelType w:val="hybridMultilevel"/>
    <w:tmpl w:val="E6D665FC"/>
    <w:lvl w:ilvl="0" w:tplc="041F0009">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9" w15:restartNumberingAfterBreak="0">
    <w:nsid w:val="1E7A6B8F"/>
    <w:multiLevelType w:val="hybridMultilevel"/>
    <w:tmpl w:val="BE460F24"/>
    <w:lvl w:ilvl="0" w:tplc="6B1C6AE8">
      <w:start w:val="1"/>
      <w:numFmt w:val="decimal"/>
      <w:lvlText w:val="%1-"/>
      <w:lvlJc w:val="left"/>
      <w:pPr>
        <w:ind w:left="948" w:hanging="360"/>
      </w:pPr>
      <w:rPr>
        <w:rFonts w:cs="Times New Roman" w:hint="default"/>
      </w:rPr>
    </w:lvl>
    <w:lvl w:ilvl="1" w:tplc="041F0019" w:tentative="1">
      <w:start w:val="1"/>
      <w:numFmt w:val="lowerLetter"/>
      <w:lvlText w:val="%2."/>
      <w:lvlJc w:val="left"/>
      <w:pPr>
        <w:ind w:left="1668" w:hanging="360"/>
      </w:pPr>
      <w:rPr>
        <w:rFonts w:cs="Times New Roman"/>
      </w:rPr>
    </w:lvl>
    <w:lvl w:ilvl="2" w:tplc="041F001B" w:tentative="1">
      <w:start w:val="1"/>
      <w:numFmt w:val="lowerRoman"/>
      <w:lvlText w:val="%3."/>
      <w:lvlJc w:val="right"/>
      <w:pPr>
        <w:ind w:left="2388" w:hanging="180"/>
      </w:pPr>
      <w:rPr>
        <w:rFonts w:cs="Times New Roman"/>
      </w:rPr>
    </w:lvl>
    <w:lvl w:ilvl="3" w:tplc="041F000F" w:tentative="1">
      <w:start w:val="1"/>
      <w:numFmt w:val="decimal"/>
      <w:lvlText w:val="%4."/>
      <w:lvlJc w:val="left"/>
      <w:pPr>
        <w:ind w:left="3108" w:hanging="360"/>
      </w:pPr>
      <w:rPr>
        <w:rFonts w:cs="Times New Roman"/>
      </w:rPr>
    </w:lvl>
    <w:lvl w:ilvl="4" w:tplc="041F0019" w:tentative="1">
      <w:start w:val="1"/>
      <w:numFmt w:val="lowerLetter"/>
      <w:lvlText w:val="%5."/>
      <w:lvlJc w:val="left"/>
      <w:pPr>
        <w:ind w:left="3828" w:hanging="360"/>
      </w:pPr>
      <w:rPr>
        <w:rFonts w:cs="Times New Roman"/>
      </w:rPr>
    </w:lvl>
    <w:lvl w:ilvl="5" w:tplc="041F001B" w:tentative="1">
      <w:start w:val="1"/>
      <w:numFmt w:val="lowerRoman"/>
      <w:lvlText w:val="%6."/>
      <w:lvlJc w:val="right"/>
      <w:pPr>
        <w:ind w:left="4548" w:hanging="180"/>
      </w:pPr>
      <w:rPr>
        <w:rFonts w:cs="Times New Roman"/>
      </w:rPr>
    </w:lvl>
    <w:lvl w:ilvl="6" w:tplc="041F000F" w:tentative="1">
      <w:start w:val="1"/>
      <w:numFmt w:val="decimal"/>
      <w:lvlText w:val="%7."/>
      <w:lvlJc w:val="left"/>
      <w:pPr>
        <w:ind w:left="5268" w:hanging="360"/>
      </w:pPr>
      <w:rPr>
        <w:rFonts w:cs="Times New Roman"/>
      </w:rPr>
    </w:lvl>
    <w:lvl w:ilvl="7" w:tplc="041F0019" w:tentative="1">
      <w:start w:val="1"/>
      <w:numFmt w:val="lowerLetter"/>
      <w:lvlText w:val="%8."/>
      <w:lvlJc w:val="left"/>
      <w:pPr>
        <w:ind w:left="5988" w:hanging="360"/>
      </w:pPr>
      <w:rPr>
        <w:rFonts w:cs="Times New Roman"/>
      </w:rPr>
    </w:lvl>
    <w:lvl w:ilvl="8" w:tplc="041F001B" w:tentative="1">
      <w:start w:val="1"/>
      <w:numFmt w:val="lowerRoman"/>
      <w:lvlText w:val="%9."/>
      <w:lvlJc w:val="right"/>
      <w:pPr>
        <w:ind w:left="6708" w:hanging="180"/>
      </w:pPr>
      <w:rPr>
        <w:rFonts w:cs="Times New Roman"/>
      </w:rPr>
    </w:lvl>
  </w:abstractNum>
  <w:abstractNum w:abstractNumId="20" w15:restartNumberingAfterBreak="0">
    <w:nsid w:val="29FD7AD5"/>
    <w:multiLevelType w:val="hybridMultilevel"/>
    <w:tmpl w:val="363E5B1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2A7C048D"/>
    <w:multiLevelType w:val="hybridMultilevel"/>
    <w:tmpl w:val="A5121A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2B965DD0"/>
    <w:multiLevelType w:val="multilevel"/>
    <w:tmpl w:val="D81AE7C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F865AF2"/>
    <w:multiLevelType w:val="hybridMultilevel"/>
    <w:tmpl w:val="4752AB44"/>
    <w:lvl w:ilvl="0" w:tplc="7612F9F8">
      <w:start w:val="1"/>
      <w:numFmt w:val="decimal"/>
      <w:lvlText w:val="%1."/>
      <w:lvlJc w:val="left"/>
      <w:pPr>
        <w:ind w:left="1080" w:hanging="360"/>
      </w:pPr>
      <w:rPr>
        <w:rFonts w:cs="Times New Roman" w:hint="default"/>
        <w:color w:val="auto"/>
      </w:rPr>
    </w:lvl>
    <w:lvl w:ilvl="1" w:tplc="041F0019" w:tentative="1">
      <w:start w:val="1"/>
      <w:numFmt w:val="lowerLetter"/>
      <w:lvlText w:val="%2."/>
      <w:lvlJc w:val="left"/>
      <w:pPr>
        <w:ind w:left="1800" w:hanging="360"/>
      </w:pPr>
      <w:rPr>
        <w:rFonts w:cs="Times New Roman"/>
      </w:rPr>
    </w:lvl>
    <w:lvl w:ilvl="2" w:tplc="041F001B" w:tentative="1">
      <w:start w:val="1"/>
      <w:numFmt w:val="lowerRoman"/>
      <w:lvlText w:val="%3."/>
      <w:lvlJc w:val="right"/>
      <w:pPr>
        <w:ind w:left="2520" w:hanging="180"/>
      </w:pPr>
      <w:rPr>
        <w:rFonts w:cs="Times New Roman"/>
      </w:rPr>
    </w:lvl>
    <w:lvl w:ilvl="3" w:tplc="041F000F" w:tentative="1">
      <w:start w:val="1"/>
      <w:numFmt w:val="decimal"/>
      <w:lvlText w:val="%4."/>
      <w:lvlJc w:val="left"/>
      <w:pPr>
        <w:ind w:left="3240" w:hanging="360"/>
      </w:pPr>
      <w:rPr>
        <w:rFonts w:cs="Times New Roman"/>
      </w:rPr>
    </w:lvl>
    <w:lvl w:ilvl="4" w:tplc="041F0019" w:tentative="1">
      <w:start w:val="1"/>
      <w:numFmt w:val="lowerLetter"/>
      <w:lvlText w:val="%5."/>
      <w:lvlJc w:val="left"/>
      <w:pPr>
        <w:ind w:left="3960" w:hanging="360"/>
      </w:pPr>
      <w:rPr>
        <w:rFonts w:cs="Times New Roman"/>
      </w:rPr>
    </w:lvl>
    <w:lvl w:ilvl="5" w:tplc="041F001B" w:tentative="1">
      <w:start w:val="1"/>
      <w:numFmt w:val="lowerRoman"/>
      <w:lvlText w:val="%6."/>
      <w:lvlJc w:val="right"/>
      <w:pPr>
        <w:ind w:left="4680" w:hanging="180"/>
      </w:pPr>
      <w:rPr>
        <w:rFonts w:cs="Times New Roman"/>
      </w:rPr>
    </w:lvl>
    <w:lvl w:ilvl="6" w:tplc="041F000F" w:tentative="1">
      <w:start w:val="1"/>
      <w:numFmt w:val="decimal"/>
      <w:lvlText w:val="%7."/>
      <w:lvlJc w:val="left"/>
      <w:pPr>
        <w:ind w:left="5400" w:hanging="360"/>
      </w:pPr>
      <w:rPr>
        <w:rFonts w:cs="Times New Roman"/>
      </w:rPr>
    </w:lvl>
    <w:lvl w:ilvl="7" w:tplc="041F0019" w:tentative="1">
      <w:start w:val="1"/>
      <w:numFmt w:val="lowerLetter"/>
      <w:lvlText w:val="%8."/>
      <w:lvlJc w:val="left"/>
      <w:pPr>
        <w:ind w:left="6120" w:hanging="360"/>
      </w:pPr>
      <w:rPr>
        <w:rFonts w:cs="Times New Roman"/>
      </w:rPr>
    </w:lvl>
    <w:lvl w:ilvl="8" w:tplc="041F001B" w:tentative="1">
      <w:start w:val="1"/>
      <w:numFmt w:val="lowerRoman"/>
      <w:lvlText w:val="%9."/>
      <w:lvlJc w:val="right"/>
      <w:pPr>
        <w:ind w:left="6840" w:hanging="180"/>
      </w:pPr>
      <w:rPr>
        <w:rFonts w:cs="Times New Roman"/>
      </w:rPr>
    </w:lvl>
  </w:abstractNum>
  <w:abstractNum w:abstractNumId="24" w15:restartNumberingAfterBreak="0">
    <w:nsid w:val="30305AD6"/>
    <w:multiLevelType w:val="hybridMultilevel"/>
    <w:tmpl w:val="5C26B92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35B518C4"/>
    <w:multiLevelType w:val="multilevel"/>
    <w:tmpl w:val="8B7A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56496B"/>
    <w:multiLevelType w:val="hybridMultilevel"/>
    <w:tmpl w:val="B1C2F606"/>
    <w:lvl w:ilvl="0" w:tplc="26C80D9E">
      <w:start w:val="1"/>
      <w:numFmt w:val="bullet"/>
      <w:lvlText w:val=""/>
      <w:lvlJc w:val="left"/>
      <w:pPr>
        <w:ind w:left="2007" w:hanging="360"/>
      </w:pPr>
      <w:rPr>
        <w:rFonts w:ascii="Wingdings" w:hAnsi="Wingdings" w:hint="default"/>
      </w:rPr>
    </w:lvl>
    <w:lvl w:ilvl="1" w:tplc="041F0003" w:tentative="1">
      <w:start w:val="1"/>
      <w:numFmt w:val="bullet"/>
      <w:lvlText w:val="o"/>
      <w:lvlJc w:val="left"/>
      <w:pPr>
        <w:ind w:left="2727" w:hanging="360"/>
      </w:pPr>
      <w:rPr>
        <w:rFonts w:ascii="Courier New" w:hAnsi="Courier New" w:cs="Courier New" w:hint="default"/>
      </w:rPr>
    </w:lvl>
    <w:lvl w:ilvl="2" w:tplc="041F0005" w:tentative="1">
      <w:start w:val="1"/>
      <w:numFmt w:val="bullet"/>
      <w:lvlText w:val=""/>
      <w:lvlJc w:val="left"/>
      <w:pPr>
        <w:ind w:left="3447" w:hanging="360"/>
      </w:pPr>
      <w:rPr>
        <w:rFonts w:ascii="Wingdings" w:hAnsi="Wingdings" w:hint="default"/>
      </w:rPr>
    </w:lvl>
    <w:lvl w:ilvl="3" w:tplc="041F0001" w:tentative="1">
      <w:start w:val="1"/>
      <w:numFmt w:val="bullet"/>
      <w:lvlText w:val=""/>
      <w:lvlJc w:val="left"/>
      <w:pPr>
        <w:ind w:left="4167" w:hanging="360"/>
      </w:pPr>
      <w:rPr>
        <w:rFonts w:ascii="Symbol" w:hAnsi="Symbol" w:hint="default"/>
      </w:rPr>
    </w:lvl>
    <w:lvl w:ilvl="4" w:tplc="041F0003" w:tentative="1">
      <w:start w:val="1"/>
      <w:numFmt w:val="bullet"/>
      <w:lvlText w:val="o"/>
      <w:lvlJc w:val="left"/>
      <w:pPr>
        <w:ind w:left="4887" w:hanging="360"/>
      </w:pPr>
      <w:rPr>
        <w:rFonts w:ascii="Courier New" w:hAnsi="Courier New" w:cs="Courier New" w:hint="default"/>
      </w:rPr>
    </w:lvl>
    <w:lvl w:ilvl="5" w:tplc="041F0005" w:tentative="1">
      <w:start w:val="1"/>
      <w:numFmt w:val="bullet"/>
      <w:lvlText w:val=""/>
      <w:lvlJc w:val="left"/>
      <w:pPr>
        <w:ind w:left="5607" w:hanging="360"/>
      </w:pPr>
      <w:rPr>
        <w:rFonts w:ascii="Wingdings" w:hAnsi="Wingdings" w:hint="default"/>
      </w:rPr>
    </w:lvl>
    <w:lvl w:ilvl="6" w:tplc="041F0001" w:tentative="1">
      <w:start w:val="1"/>
      <w:numFmt w:val="bullet"/>
      <w:lvlText w:val=""/>
      <w:lvlJc w:val="left"/>
      <w:pPr>
        <w:ind w:left="6327" w:hanging="360"/>
      </w:pPr>
      <w:rPr>
        <w:rFonts w:ascii="Symbol" w:hAnsi="Symbol" w:hint="default"/>
      </w:rPr>
    </w:lvl>
    <w:lvl w:ilvl="7" w:tplc="041F0003" w:tentative="1">
      <w:start w:val="1"/>
      <w:numFmt w:val="bullet"/>
      <w:lvlText w:val="o"/>
      <w:lvlJc w:val="left"/>
      <w:pPr>
        <w:ind w:left="7047" w:hanging="360"/>
      </w:pPr>
      <w:rPr>
        <w:rFonts w:ascii="Courier New" w:hAnsi="Courier New" w:cs="Courier New" w:hint="default"/>
      </w:rPr>
    </w:lvl>
    <w:lvl w:ilvl="8" w:tplc="041F0005" w:tentative="1">
      <w:start w:val="1"/>
      <w:numFmt w:val="bullet"/>
      <w:lvlText w:val=""/>
      <w:lvlJc w:val="left"/>
      <w:pPr>
        <w:ind w:left="7767" w:hanging="360"/>
      </w:pPr>
      <w:rPr>
        <w:rFonts w:ascii="Wingdings" w:hAnsi="Wingdings" w:hint="default"/>
      </w:rPr>
    </w:lvl>
  </w:abstractNum>
  <w:abstractNum w:abstractNumId="27" w15:restartNumberingAfterBreak="0">
    <w:nsid w:val="3CDB587C"/>
    <w:multiLevelType w:val="hybridMultilevel"/>
    <w:tmpl w:val="B05C537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3D260ED7"/>
    <w:multiLevelType w:val="hybridMultilevel"/>
    <w:tmpl w:val="81286506"/>
    <w:lvl w:ilvl="0" w:tplc="248EA076">
      <w:start w:val="1"/>
      <w:numFmt w:val="decimal"/>
      <w:lvlText w:val="%1-"/>
      <w:lvlJc w:val="left"/>
      <w:pPr>
        <w:ind w:left="948" w:hanging="360"/>
      </w:pPr>
      <w:rPr>
        <w:rFonts w:hint="default"/>
      </w:rPr>
    </w:lvl>
    <w:lvl w:ilvl="1" w:tplc="041F0019" w:tentative="1">
      <w:start w:val="1"/>
      <w:numFmt w:val="lowerLetter"/>
      <w:lvlText w:val="%2."/>
      <w:lvlJc w:val="left"/>
      <w:pPr>
        <w:ind w:left="1668" w:hanging="360"/>
      </w:pPr>
    </w:lvl>
    <w:lvl w:ilvl="2" w:tplc="041F001B" w:tentative="1">
      <w:start w:val="1"/>
      <w:numFmt w:val="lowerRoman"/>
      <w:lvlText w:val="%3."/>
      <w:lvlJc w:val="right"/>
      <w:pPr>
        <w:ind w:left="2388" w:hanging="180"/>
      </w:pPr>
    </w:lvl>
    <w:lvl w:ilvl="3" w:tplc="041F000F" w:tentative="1">
      <w:start w:val="1"/>
      <w:numFmt w:val="decimal"/>
      <w:lvlText w:val="%4."/>
      <w:lvlJc w:val="left"/>
      <w:pPr>
        <w:ind w:left="3108" w:hanging="360"/>
      </w:pPr>
    </w:lvl>
    <w:lvl w:ilvl="4" w:tplc="041F0019" w:tentative="1">
      <w:start w:val="1"/>
      <w:numFmt w:val="lowerLetter"/>
      <w:lvlText w:val="%5."/>
      <w:lvlJc w:val="left"/>
      <w:pPr>
        <w:ind w:left="3828" w:hanging="360"/>
      </w:pPr>
    </w:lvl>
    <w:lvl w:ilvl="5" w:tplc="041F001B" w:tentative="1">
      <w:start w:val="1"/>
      <w:numFmt w:val="lowerRoman"/>
      <w:lvlText w:val="%6."/>
      <w:lvlJc w:val="right"/>
      <w:pPr>
        <w:ind w:left="4548" w:hanging="180"/>
      </w:pPr>
    </w:lvl>
    <w:lvl w:ilvl="6" w:tplc="041F000F" w:tentative="1">
      <w:start w:val="1"/>
      <w:numFmt w:val="decimal"/>
      <w:lvlText w:val="%7."/>
      <w:lvlJc w:val="left"/>
      <w:pPr>
        <w:ind w:left="5268" w:hanging="360"/>
      </w:pPr>
    </w:lvl>
    <w:lvl w:ilvl="7" w:tplc="041F0019" w:tentative="1">
      <w:start w:val="1"/>
      <w:numFmt w:val="lowerLetter"/>
      <w:lvlText w:val="%8."/>
      <w:lvlJc w:val="left"/>
      <w:pPr>
        <w:ind w:left="5988" w:hanging="360"/>
      </w:pPr>
    </w:lvl>
    <w:lvl w:ilvl="8" w:tplc="041F001B" w:tentative="1">
      <w:start w:val="1"/>
      <w:numFmt w:val="lowerRoman"/>
      <w:lvlText w:val="%9."/>
      <w:lvlJc w:val="right"/>
      <w:pPr>
        <w:ind w:left="6708" w:hanging="180"/>
      </w:pPr>
    </w:lvl>
  </w:abstractNum>
  <w:abstractNum w:abstractNumId="29" w15:restartNumberingAfterBreak="0">
    <w:nsid w:val="41730F7E"/>
    <w:multiLevelType w:val="hybridMultilevel"/>
    <w:tmpl w:val="BD804842"/>
    <w:lvl w:ilvl="0" w:tplc="05D6276C">
      <w:numFmt w:val="bullet"/>
      <w:lvlText w:val="•"/>
      <w:lvlJc w:val="left"/>
      <w:pPr>
        <w:ind w:left="360" w:hanging="360"/>
      </w:pPr>
      <w:rPr>
        <w:rFonts w:ascii="SymbolMT" w:eastAsia="Times New Roman" w:hAnsi="SymbolMT" w:hint="default"/>
      </w:rPr>
    </w:lvl>
    <w:lvl w:ilvl="1" w:tplc="041F0003" w:tentative="1">
      <w:start w:val="1"/>
      <w:numFmt w:val="bullet"/>
      <w:lvlText w:val="o"/>
      <w:lvlJc w:val="left"/>
      <w:pPr>
        <w:ind w:left="1080" w:hanging="360"/>
      </w:pPr>
      <w:rPr>
        <w:rFonts w:ascii="Courier New" w:hAnsi="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0" w15:restartNumberingAfterBreak="0">
    <w:nsid w:val="48C024C3"/>
    <w:multiLevelType w:val="hybridMultilevel"/>
    <w:tmpl w:val="DCEA9EA0"/>
    <w:lvl w:ilvl="0" w:tplc="09F43692">
      <w:start w:val="1"/>
      <w:numFmt w:val="lowerRoman"/>
      <w:lvlText w:val="%1)"/>
      <w:lvlJc w:val="left"/>
      <w:pPr>
        <w:ind w:left="1308" w:hanging="720"/>
      </w:pPr>
      <w:rPr>
        <w:rFonts w:hint="default"/>
      </w:rPr>
    </w:lvl>
    <w:lvl w:ilvl="1" w:tplc="041F0019" w:tentative="1">
      <w:start w:val="1"/>
      <w:numFmt w:val="lowerLetter"/>
      <w:lvlText w:val="%2."/>
      <w:lvlJc w:val="left"/>
      <w:pPr>
        <w:ind w:left="1668" w:hanging="360"/>
      </w:pPr>
    </w:lvl>
    <w:lvl w:ilvl="2" w:tplc="041F001B" w:tentative="1">
      <w:start w:val="1"/>
      <w:numFmt w:val="lowerRoman"/>
      <w:lvlText w:val="%3."/>
      <w:lvlJc w:val="right"/>
      <w:pPr>
        <w:ind w:left="2388" w:hanging="180"/>
      </w:pPr>
    </w:lvl>
    <w:lvl w:ilvl="3" w:tplc="041F000F" w:tentative="1">
      <w:start w:val="1"/>
      <w:numFmt w:val="decimal"/>
      <w:lvlText w:val="%4."/>
      <w:lvlJc w:val="left"/>
      <w:pPr>
        <w:ind w:left="3108" w:hanging="360"/>
      </w:pPr>
    </w:lvl>
    <w:lvl w:ilvl="4" w:tplc="041F0019" w:tentative="1">
      <w:start w:val="1"/>
      <w:numFmt w:val="lowerLetter"/>
      <w:lvlText w:val="%5."/>
      <w:lvlJc w:val="left"/>
      <w:pPr>
        <w:ind w:left="3828" w:hanging="360"/>
      </w:pPr>
    </w:lvl>
    <w:lvl w:ilvl="5" w:tplc="041F001B" w:tentative="1">
      <w:start w:val="1"/>
      <w:numFmt w:val="lowerRoman"/>
      <w:lvlText w:val="%6."/>
      <w:lvlJc w:val="right"/>
      <w:pPr>
        <w:ind w:left="4548" w:hanging="180"/>
      </w:pPr>
    </w:lvl>
    <w:lvl w:ilvl="6" w:tplc="041F000F" w:tentative="1">
      <w:start w:val="1"/>
      <w:numFmt w:val="decimal"/>
      <w:lvlText w:val="%7."/>
      <w:lvlJc w:val="left"/>
      <w:pPr>
        <w:ind w:left="5268" w:hanging="360"/>
      </w:pPr>
    </w:lvl>
    <w:lvl w:ilvl="7" w:tplc="041F0019" w:tentative="1">
      <w:start w:val="1"/>
      <w:numFmt w:val="lowerLetter"/>
      <w:lvlText w:val="%8."/>
      <w:lvlJc w:val="left"/>
      <w:pPr>
        <w:ind w:left="5988" w:hanging="360"/>
      </w:pPr>
    </w:lvl>
    <w:lvl w:ilvl="8" w:tplc="041F001B" w:tentative="1">
      <w:start w:val="1"/>
      <w:numFmt w:val="lowerRoman"/>
      <w:lvlText w:val="%9."/>
      <w:lvlJc w:val="right"/>
      <w:pPr>
        <w:ind w:left="6708" w:hanging="180"/>
      </w:pPr>
    </w:lvl>
  </w:abstractNum>
  <w:abstractNum w:abstractNumId="31" w15:restartNumberingAfterBreak="0">
    <w:nsid w:val="4EAD7EA9"/>
    <w:multiLevelType w:val="hybridMultilevel"/>
    <w:tmpl w:val="C450E478"/>
    <w:lvl w:ilvl="0" w:tplc="041F001B">
      <w:start w:val="1"/>
      <w:numFmt w:val="lowerRoman"/>
      <w:lvlText w:val="%1."/>
      <w:lvlJc w:val="righ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52C402CF"/>
    <w:multiLevelType w:val="multilevel"/>
    <w:tmpl w:val="8E3ACC70"/>
    <w:lvl w:ilvl="0">
      <w:start w:val="1"/>
      <w:numFmt w:val="decimal"/>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3" w15:restartNumberingAfterBreak="0">
    <w:nsid w:val="5A786907"/>
    <w:multiLevelType w:val="hybridMultilevel"/>
    <w:tmpl w:val="54CC6DDA"/>
    <w:lvl w:ilvl="0" w:tplc="0DA85E48">
      <w:start w:val="1"/>
      <w:numFmt w:val="decimal"/>
      <w:lvlText w:val="%1."/>
      <w:lvlJc w:val="left"/>
      <w:pPr>
        <w:ind w:left="397" w:hanging="397"/>
      </w:pPr>
      <w:rPr>
        <w:rFonts w:cs="Times New Roman" w:hint="default"/>
        <w:b w:val="0"/>
        <w:i w:val="0"/>
        <w:sz w:val="24"/>
        <w:szCs w:val="24"/>
      </w:rPr>
    </w:lvl>
    <w:lvl w:ilvl="1" w:tplc="041F0019">
      <w:start w:val="1"/>
      <w:numFmt w:val="lowerLetter"/>
      <w:lvlText w:val="%2."/>
      <w:lvlJc w:val="left"/>
      <w:pPr>
        <w:ind w:left="1080" w:hanging="360"/>
      </w:pPr>
      <w:rPr>
        <w:rFonts w:cs="Times New Roman"/>
      </w:rPr>
    </w:lvl>
    <w:lvl w:ilvl="2" w:tplc="041F001B" w:tentative="1">
      <w:start w:val="1"/>
      <w:numFmt w:val="lowerRoman"/>
      <w:lvlText w:val="%3."/>
      <w:lvlJc w:val="right"/>
      <w:pPr>
        <w:ind w:left="1800" w:hanging="180"/>
      </w:pPr>
      <w:rPr>
        <w:rFonts w:cs="Times New Roman"/>
      </w:rPr>
    </w:lvl>
    <w:lvl w:ilvl="3" w:tplc="041F000F" w:tentative="1">
      <w:start w:val="1"/>
      <w:numFmt w:val="decimal"/>
      <w:lvlText w:val="%4."/>
      <w:lvlJc w:val="left"/>
      <w:pPr>
        <w:ind w:left="2520" w:hanging="360"/>
      </w:pPr>
      <w:rPr>
        <w:rFonts w:cs="Times New Roman"/>
      </w:rPr>
    </w:lvl>
    <w:lvl w:ilvl="4" w:tplc="041F0019" w:tentative="1">
      <w:start w:val="1"/>
      <w:numFmt w:val="lowerLetter"/>
      <w:lvlText w:val="%5."/>
      <w:lvlJc w:val="left"/>
      <w:pPr>
        <w:ind w:left="3240" w:hanging="360"/>
      </w:pPr>
      <w:rPr>
        <w:rFonts w:cs="Times New Roman"/>
      </w:rPr>
    </w:lvl>
    <w:lvl w:ilvl="5" w:tplc="041F001B" w:tentative="1">
      <w:start w:val="1"/>
      <w:numFmt w:val="lowerRoman"/>
      <w:lvlText w:val="%6."/>
      <w:lvlJc w:val="right"/>
      <w:pPr>
        <w:ind w:left="3960" w:hanging="180"/>
      </w:pPr>
      <w:rPr>
        <w:rFonts w:cs="Times New Roman"/>
      </w:rPr>
    </w:lvl>
    <w:lvl w:ilvl="6" w:tplc="041F000F" w:tentative="1">
      <w:start w:val="1"/>
      <w:numFmt w:val="decimal"/>
      <w:lvlText w:val="%7."/>
      <w:lvlJc w:val="left"/>
      <w:pPr>
        <w:ind w:left="4680" w:hanging="360"/>
      </w:pPr>
      <w:rPr>
        <w:rFonts w:cs="Times New Roman"/>
      </w:rPr>
    </w:lvl>
    <w:lvl w:ilvl="7" w:tplc="041F0019" w:tentative="1">
      <w:start w:val="1"/>
      <w:numFmt w:val="lowerLetter"/>
      <w:lvlText w:val="%8."/>
      <w:lvlJc w:val="left"/>
      <w:pPr>
        <w:ind w:left="5400" w:hanging="360"/>
      </w:pPr>
      <w:rPr>
        <w:rFonts w:cs="Times New Roman"/>
      </w:rPr>
    </w:lvl>
    <w:lvl w:ilvl="8" w:tplc="041F001B" w:tentative="1">
      <w:start w:val="1"/>
      <w:numFmt w:val="lowerRoman"/>
      <w:lvlText w:val="%9."/>
      <w:lvlJc w:val="right"/>
      <w:pPr>
        <w:ind w:left="6120" w:hanging="180"/>
      </w:pPr>
      <w:rPr>
        <w:rFonts w:cs="Times New Roman"/>
      </w:rPr>
    </w:lvl>
  </w:abstractNum>
  <w:abstractNum w:abstractNumId="34" w15:restartNumberingAfterBreak="0">
    <w:nsid w:val="5D071F78"/>
    <w:multiLevelType w:val="multilevel"/>
    <w:tmpl w:val="0ED095C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suff w:val="space"/>
      <w:lvlText w:val="%1.%2.%3."/>
      <w:lvlJc w:val="left"/>
      <w:pPr>
        <w:ind w:left="0"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A185AF8"/>
    <w:multiLevelType w:val="hybridMultilevel"/>
    <w:tmpl w:val="35BCBE6A"/>
    <w:lvl w:ilvl="0" w:tplc="5172DAA6">
      <w:start w:val="1"/>
      <w:numFmt w:val="bullet"/>
      <w:lvlText w:val=""/>
      <w:lvlJc w:val="left"/>
      <w:pPr>
        <w:ind w:left="261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6AE35D4E"/>
    <w:multiLevelType w:val="hybridMultilevel"/>
    <w:tmpl w:val="F6A6C6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6BDD4BEE"/>
    <w:multiLevelType w:val="hybridMultilevel"/>
    <w:tmpl w:val="70AA8CC6"/>
    <w:lvl w:ilvl="0" w:tplc="219A713E">
      <w:start w:val="1"/>
      <w:numFmt w:val="bullet"/>
      <w:lvlText w:val=""/>
      <w:lvlJc w:val="left"/>
      <w:pPr>
        <w:ind w:left="1305"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6D9E1FEC"/>
    <w:multiLevelType w:val="hybridMultilevel"/>
    <w:tmpl w:val="8F5414CA"/>
    <w:lvl w:ilvl="0" w:tplc="26C80D9E">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6F933706"/>
    <w:multiLevelType w:val="hybridMultilevel"/>
    <w:tmpl w:val="1D78FBC8"/>
    <w:lvl w:ilvl="0" w:tplc="09F43692">
      <w:start w:val="1"/>
      <w:numFmt w:val="lowerRoman"/>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15:restartNumberingAfterBreak="0">
    <w:nsid w:val="718F54BE"/>
    <w:multiLevelType w:val="hybridMultilevel"/>
    <w:tmpl w:val="7E1C6E1E"/>
    <w:lvl w:ilvl="0" w:tplc="041F000F">
      <w:start w:val="1"/>
      <w:numFmt w:val="decimal"/>
      <w:lvlText w:val="%1."/>
      <w:lvlJc w:val="left"/>
      <w:pPr>
        <w:ind w:left="720" w:hanging="360"/>
      </w:pPr>
      <w:rPr>
        <w:rFonts w:cs="Times New Roman" w:hint="default"/>
        <w:color w:val="auto"/>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41" w15:restartNumberingAfterBreak="0">
    <w:nsid w:val="728A786C"/>
    <w:multiLevelType w:val="hybridMultilevel"/>
    <w:tmpl w:val="0E6490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767B2AE1"/>
    <w:multiLevelType w:val="hybridMultilevel"/>
    <w:tmpl w:val="4F04B3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7D3115AF"/>
    <w:multiLevelType w:val="hybridMultilevel"/>
    <w:tmpl w:val="0B62FFF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3"/>
  </w:num>
  <w:num w:numId="2">
    <w:abstractNumId w:val="33"/>
  </w:num>
  <w:num w:numId="3">
    <w:abstractNumId w:val="29"/>
  </w:num>
  <w:num w:numId="4">
    <w:abstractNumId w:val="41"/>
  </w:num>
  <w:num w:numId="5">
    <w:abstractNumId w:val="19"/>
  </w:num>
  <w:num w:numId="6">
    <w:abstractNumId w:val="12"/>
  </w:num>
  <w:num w:numId="7">
    <w:abstractNumId w:val="14"/>
  </w:num>
  <w:num w:numId="8">
    <w:abstractNumId w:val="40"/>
  </w:num>
  <w:num w:numId="9">
    <w:abstractNumId w:val="23"/>
  </w:num>
  <w:num w:numId="10">
    <w:abstractNumId w:val="21"/>
  </w:num>
  <w:num w:numId="11">
    <w:abstractNumId w:val="18"/>
  </w:num>
  <w:num w:numId="12">
    <w:abstractNumId w:val="38"/>
  </w:num>
  <w:num w:numId="13">
    <w:abstractNumId w:val="16"/>
  </w:num>
  <w:num w:numId="14">
    <w:abstractNumId w:val="26"/>
  </w:num>
  <w:num w:numId="15">
    <w:abstractNumId w:val="37"/>
  </w:num>
  <w:num w:numId="16">
    <w:abstractNumId w:val="35"/>
  </w:num>
  <w:num w:numId="17">
    <w:abstractNumId w:val="10"/>
  </w:num>
  <w:num w:numId="18">
    <w:abstractNumId w:val="42"/>
  </w:num>
  <w:num w:numId="19">
    <w:abstractNumId w:val="8"/>
  </w:num>
  <w:num w:numId="20">
    <w:abstractNumId w:val="31"/>
  </w:num>
  <w:num w:numId="21">
    <w:abstractNumId w:val="30"/>
  </w:num>
  <w:num w:numId="22">
    <w:abstractNumId w:val="39"/>
  </w:num>
  <w:num w:numId="23">
    <w:abstractNumId w:val="11"/>
  </w:num>
  <w:num w:numId="24">
    <w:abstractNumId w:val="20"/>
  </w:num>
  <w:num w:numId="25">
    <w:abstractNumId w:val="43"/>
  </w:num>
  <w:num w:numId="26">
    <w:abstractNumId w:val="17"/>
  </w:num>
  <w:num w:numId="27">
    <w:abstractNumId w:val="28"/>
  </w:num>
  <w:num w:numId="28">
    <w:abstractNumId w:val="25"/>
  </w:num>
  <w:num w:numId="29">
    <w:abstractNumId w:val="36"/>
  </w:num>
  <w:num w:numId="30">
    <w:abstractNumId w:val="24"/>
  </w:num>
  <w:num w:numId="31">
    <w:abstractNumId w:val="15"/>
  </w:num>
  <w:num w:numId="32">
    <w:abstractNumId w:val="27"/>
  </w:num>
  <w:num w:numId="33">
    <w:abstractNumId w:val="22"/>
  </w:num>
  <w:num w:numId="34">
    <w:abstractNumId w:val="9"/>
  </w:num>
  <w:num w:numId="3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num>
  <w:num w:numId="40">
    <w:abstractNumId w:val="22"/>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num>
  <w:num w:numId="43">
    <w:abstractNumId w:val="3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9"/>
  <w:hyphenationZone w:val="425"/>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F28"/>
    <w:rsid w:val="00000BDE"/>
    <w:rsid w:val="00001C0E"/>
    <w:rsid w:val="00001DE3"/>
    <w:rsid w:val="0000389C"/>
    <w:rsid w:val="0000714B"/>
    <w:rsid w:val="00007CE4"/>
    <w:rsid w:val="000119E0"/>
    <w:rsid w:val="00013E84"/>
    <w:rsid w:val="00014362"/>
    <w:rsid w:val="00014933"/>
    <w:rsid w:val="000172F4"/>
    <w:rsid w:val="0001766B"/>
    <w:rsid w:val="00022473"/>
    <w:rsid w:val="00022767"/>
    <w:rsid w:val="00024C1D"/>
    <w:rsid w:val="000269E6"/>
    <w:rsid w:val="00026CD2"/>
    <w:rsid w:val="00027373"/>
    <w:rsid w:val="000275F8"/>
    <w:rsid w:val="00027897"/>
    <w:rsid w:val="0003016E"/>
    <w:rsid w:val="00031DCB"/>
    <w:rsid w:val="00032FD6"/>
    <w:rsid w:val="00033B5D"/>
    <w:rsid w:val="00034FF9"/>
    <w:rsid w:val="0003563E"/>
    <w:rsid w:val="0003686E"/>
    <w:rsid w:val="00036A98"/>
    <w:rsid w:val="0003778B"/>
    <w:rsid w:val="00040C21"/>
    <w:rsid w:val="00040EC8"/>
    <w:rsid w:val="000430BB"/>
    <w:rsid w:val="00043C69"/>
    <w:rsid w:val="00043CBB"/>
    <w:rsid w:val="0004440A"/>
    <w:rsid w:val="000458C4"/>
    <w:rsid w:val="0004645A"/>
    <w:rsid w:val="000523F1"/>
    <w:rsid w:val="00052A9A"/>
    <w:rsid w:val="00052EFC"/>
    <w:rsid w:val="00053B4A"/>
    <w:rsid w:val="00054FD4"/>
    <w:rsid w:val="000551BA"/>
    <w:rsid w:val="00055293"/>
    <w:rsid w:val="000602F6"/>
    <w:rsid w:val="000612C4"/>
    <w:rsid w:val="000621C2"/>
    <w:rsid w:val="0006244E"/>
    <w:rsid w:val="000625E4"/>
    <w:rsid w:val="000637C5"/>
    <w:rsid w:val="00065B78"/>
    <w:rsid w:val="00065F3B"/>
    <w:rsid w:val="0006631D"/>
    <w:rsid w:val="0007071E"/>
    <w:rsid w:val="00072090"/>
    <w:rsid w:val="00072185"/>
    <w:rsid w:val="000723EE"/>
    <w:rsid w:val="00073EF4"/>
    <w:rsid w:val="00075432"/>
    <w:rsid w:val="00081649"/>
    <w:rsid w:val="00082E38"/>
    <w:rsid w:val="00086654"/>
    <w:rsid w:val="00086B57"/>
    <w:rsid w:val="00087942"/>
    <w:rsid w:val="000909DB"/>
    <w:rsid w:val="0009543B"/>
    <w:rsid w:val="00096D96"/>
    <w:rsid w:val="00097766"/>
    <w:rsid w:val="000A1C98"/>
    <w:rsid w:val="000A2DF6"/>
    <w:rsid w:val="000A3139"/>
    <w:rsid w:val="000A5FC1"/>
    <w:rsid w:val="000A629E"/>
    <w:rsid w:val="000A6970"/>
    <w:rsid w:val="000A7FA5"/>
    <w:rsid w:val="000B0862"/>
    <w:rsid w:val="000B2402"/>
    <w:rsid w:val="000B3B9D"/>
    <w:rsid w:val="000B4652"/>
    <w:rsid w:val="000B537E"/>
    <w:rsid w:val="000B5EB0"/>
    <w:rsid w:val="000B7B22"/>
    <w:rsid w:val="000C0051"/>
    <w:rsid w:val="000C064E"/>
    <w:rsid w:val="000C2DA5"/>
    <w:rsid w:val="000C366C"/>
    <w:rsid w:val="000C39A0"/>
    <w:rsid w:val="000C5841"/>
    <w:rsid w:val="000C5F45"/>
    <w:rsid w:val="000C68BC"/>
    <w:rsid w:val="000C7A62"/>
    <w:rsid w:val="000D1F9F"/>
    <w:rsid w:val="000D20C7"/>
    <w:rsid w:val="000D2B4A"/>
    <w:rsid w:val="000D4912"/>
    <w:rsid w:val="000D512C"/>
    <w:rsid w:val="000D642C"/>
    <w:rsid w:val="000D6D34"/>
    <w:rsid w:val="000D7177"/>
    <w:rsid w:val="000D750D"/>
    <w:rsid w:val="000E03AF"/>
    <w:rsid w:val="000E1B02"/>
    <w:rsid w:val="000E3A4D"/>
    <w:rsid w:val="000E500C"/>
    <w:rsid w:val="000E512A"/>
    <w:rsid w:val="000E530E"/>
    <w:rsid w:val="000E58F9"/>
    <w:rsid w:val="000E5A3C"/>
    <w:rsid w:val="000E6D22"/>
    <w:rsid w:val="000E789E"/>
    <w:rsid w:val="000F0085"/>
    <w:rsid w:val="000F037C"/>
    <w:rsid w:val="000F171B"/>
    <w:rsid w:val="000F1985"/>
    <w:rsid w:val="000F1F9A"/>
    <w:rsid w:val="000F2781"/>
    <w:rsid w:val="000F2FB8"/>
    <w:rsid w:val="000F2FEA"/>
    <w:rsid w:val="000F5FC8"/>
    <w:rsid w:val="000F60C6"/>
    <w:rsid w:val="000F6514"/>
    <w:rsid w:val="000F6B1D"/>
    <w:rsid w:val="000F7BFD"/>
    <w:rsid w:val="00101089"/>
    <w:rsid w:val="00102366"/>
    <w:rsid w:val="00102BD5"/>
    <w:rsid w:val="00103603"/>
    <w:rsid w:val="00105771"/>
    <w:rsid w:val="001058A7"/>
    <w:rsid w:val="00105C67"/>
    <w:rsid w:val="00106DFA"/>
    <w:rsid w:val="00107215"/>
    <w:rsid w:val="00112BCF"/>
    <w:rsid w:val="00112EA4"/>
    <w:rsid w:val="00113856"/>
    <w:rsid w:val="00114D9B"/>
    <w:rsid w:val="00115271"/>
    <w:rsid w:val="001159D8"/>
    <w:rsid w:val="00116603"/>
    <w:rsid w:val="001177ED"/>
    <w:rsid w:val="00117B9A"/>
    <w:rsid w:val="0012099F"/>
    <w:rsid w:val="00121243"/>
    <w:rsid w:val="00121264"/>
    <w:rsid w:val="00121D57"/>
    <w:rsid w:val="00122FE8"/>
    <w:rsid w:val="00123F19"/>
    <w:rsid w:val="00125637"/>
    <w:rsid w:val="00125B61"/>
    <w:rsid w:val="00127559"/>
    <w:rsid w:val="00131B98"/>
    <w:rsid w:val="00132176"/>
    <w:rsid w:val="00132B98"/>
    <w:rsid w:val="0013337E"/>
    <w:rsid w:val="001355C8"/>
    <w:rsid w:val="00135979"/>
    <w:rsid w:val="0013764C"/>
    <w:rsid w:val="00141D68"/>
    <w:rsid w:val="001430BB"/>
    <w:rsid w:val="00143F57"/>
    <w:rsid w:val="00145100"/>
    <w:rsid w:val="00146581"/>
    <w:rsid w:val="00150534"/>
    <w:rsid w:val="0015195B"/>
    <w:rsid w:val="00153615"/>
    <w:rsid w:val="00161AFB"/>
    <w:rsid w:val="00161CB3"/>
    <w:rsid w:val="00162012"/>
    <w:rsid w:val="0016477C"/>
    <w:rsid w:val="0017180A"/>
    <w:rsid w:val="0017229B"/>
    <w:rsid w:val="001723FF"/>
    <w:rsid w:val="0017324A"/>
    <w:rsid w:val="001755AF"/>
    <w:rsid w:val="00176D7E"/>
    <w:rsid w:val="00180868"/>
    <w:rsid w:val="00180BA3"/>
    <w:rsid w:val="001811D5"/>
    <w:rsid w:val="00183225"/>
    <w:rsid w:val="001835C0"/>
    <w:rsid w:val="0018424E"/>
    <w:rsid w:val="00184806"/>
    <w:rsid w:val="00184943"/>
    <w:rsid w:val="00185C3E"/>
    <w:rsid w:val="00185DBB"/>
    <w:rsid w:val="0018628F"/>
    <w:rsid w:val="001874D8"/>
    <w:rsid w:val="001878CA"/>
    <w:rsid w:val="00190204"/>
    <w:rsid w:val="00191BE2"/>
    <w:rsid w:val="00191E60"/>
    <w:rsid w:val="00192040"/>
    <w:rsid w:val="0019272A"/>
    <w:rsid w:val="001929A4"/>
    <w:rsid w:val="00192EB7"/>
    <w:rsid w:val="00192ED7"/>
    <w:rsid w:val="0019326F"/>
    <w:rsid w:val="00194C1E"/>
    <w:rsid w:val="00194F9F"/>
    <w:rsid w:val="001951EC"/>
    <w:rsid w:val="0019523F"/>
    <w:rsid w:val="00196126"/>
    <w:rsid w:val="001962A9"/>
    <w:rsid w:val="00196F6E"/>
    <w:rsid w:val="001A1DF5"/>
    <w:rsid w:val="001A3399"/>
    <w:rsid w:val="001A5441"/>
    <w:rsid w:val="001A56E3"/>
    <w:rsid w:val="001B272D"/>
    <w:rsid w:val="001B2875"/>
    <w:rsid w:val="001B3DAD"/>
    <w:rsid w:val="001B3F71"/>
    <w:rsid w:val="001C1E68"/>
    <w:rsid w:val="001C20FF"/>
    <w:rsid w:val="001C2CE0"/>
    <w:rsid w:val="001C31DB"/>
    <w:rsid w:val="001C368A"/>
    <w:rsid w:val="001C4642"/>
    <w:rsid w:val="001C5B4C"/>
    <w:rsid w:val="001C73E5"/>
    <w:rsid w:val="001C766C"/>
    <w:rsid w:val="001D15DF"/>
    <w:rsid w:val="001D17D8"/>
    <w:rsid w:val="001D18E5"/>
    <w:rsid w:val="001D271A"/>
    <w:rsid w:val="001D2867"/>
    <w:rsid w:val="001D2949"/>
    <w:rsid w:val="001D38FD"/>
    <w:rsid w:val="001D3D0A"/>
    <w:rsid w:val="001D4062"/>
    <w:rsid w:val="001D44DA"/>
    <w:rsid w:val="001D6426"/>
    <w:rsid w:val="001D7DBB"/>
    <w:rsid w:val="001E02A2"/>
    <w:rsid w:val="001E0762"/>
    <w:rsid w:val="001E2399"/>
    <w:rsid w:val="001E316F"/>
    <w:rsid w:val="001E3242"/>
    <w:rsid w:val="001E32E0"/>
    <w:rsid w:val="001E3925"/>
    <w:rsid w:val="001E3AC2"/>
    <w:rsid w:val="001E4643"/>
    <w:rsid w:val="001E4E6B"/>
    <w:rsid w:val="001E4F50"/>
    <w:rsid w:val="001E6BEA"/>
    <w:rsid w:val="001E7F01"/>
    <w:rsid w:val="001F0605"/>
    <w:rsid w:val="001F0F5F"/>
    <w:rsid w:val="001F17DA"/>
    <w:rsid w:val="001F25C5"/>
    <w:rsid w:val="001F528B"/>
    <w:rsid w:val="002000FD"/>
    <w:rsid w:val="002007ED"/>
    <w:rsid w:val="00200E27"/>
    <w:rsid w:val="0020213A"/>
    <w:rsid w:val="00203072"/>
    <w:rsid w:val="00204574"/>
    <w:rsid w:val="002046BB"/>
    <w:rsid w:val="00205FD7"/>
    <w:rsid w:val="00207058"/>
    <w:rsid w:val="00207099"/>
    <w:rsid w:val="00207283"/>
    <w:rsid w:val="00207C48"/>
    <w:rsid w:val="0021054D"/>
    <w:rsid w:val="0021192B"/>
    <w:rsid w:val="00212C04"/>
    <w:rsid w:val="00212CBF"/>
    <w:rsid w:val="00212CF4"/>
    <w:rsid w:val="0021365F"/>
    <w:rsid w:val="00213778"/>
    <w:rsid w:val="0021399F"/>
    <w:rsid w:val="00213A21"/>
    <w:rsid w:val="00215171"/>
    <w:rsid w:val="00216B33"/>
    <w:rsid w:val="00217AC1"/>
    <w:rsid w:val="002206C6"/>
    <w:rsid w:val="002235C9"/>
    <w:rsid w:val="00224096"/>
    <w:rsid w:val="00225D96"/>
    <w:rsid w:val="002261D0"/>
    <w:rsid w:val="002300A6"/>
    <w:rsid w:val="00230116"/>
    <w:rsid w:val="00230CFE"/>
    <w:rsid w:val="00231EED"/>
    <w:rsid w:val="00233A99"/>
    <w:rsid w:val="002363CE"/>
    <w:rsid w:val="0023652A"/>
    <w:rsid w:val="00237FA0"/>
    <w:rsid w:val="002419B7"/>
    <w:rsid w:val="00243645"/>
    <w:rsid w:val="00243650"/>
    <w:rsid w:val="002444F3"/>
    <w:rsid w:val="00246BF6"/>
    <w:rsid w:val="00247069"/>
    <w:rsid w:val="00250305"/>
    <w:rsid w:val="00254837"/>
    <w:rsid w:val="00256445"/>
    <w:rsid w:val="002567C9"/>
    <w:rsid w:val="002611B4"/>
    <w:rsid w:val="00261500"/>
    <w:rsid w:val="002617BB"/>
    <w:rsid w:val="00264BCC"/>
    <w:rsid w:val="002655C6"/>
    <w:rsid w:val="002660AC"/>
    <w:rsid w:val="00267B9D"/>
    <w:rsid w:val="00271712"/>
    <w:rsid w:val="00272B91"/>
    <w:rsid w:val="00274C9D"/>
    <w:rsid w:val="00275418"/>
    <w:rsid w:val="00276411"/>
    <w:rsid w:val="00276518"/>
    <w:rsid w:val="00276644"/>
    <w:rsid w:val="0028006B"/>
    <w:rsid w:val="00280086"/>
    <w:rsid w:val="002800C3"/>
    <w:rsid w:val="00280952"/>
    <w:rsid w:val="00281B31"/>
    <w:rsid w:val="00281F5A"/>
    <w:rsid w:val="00283F21"/>
    <w:rsid w:val="00284013"/>
    <w:rsid w:val="00286B9B"/>
    <w:rsid w:val="0029116F"/>
    <w:rsid w:val="00292C10"/>
    <w:rsid w:val="00295BB2"/>
    <w:rsid w:val="002A0C90"/>
    <w:rsid w:val="002A108C"/>
    <w:rsid w:val="002A10CA"/>
    <w:rsid w:val="002A2DBA"/>
    <w:rsid w:val="002A3DFD"/>
    <w:rsid w:val="002A41FE"/>
    <w:rsid w:val="002A42F4"/>
    <w:rsid w:val="002A4878"/>
    <w:rsid w:val="002A58AB"/>
    <w:rsid w:val="002A58B6"/>
    <w:rsid w:val="002A5AAE"/>
    <w:rsid w:val="002A681A"/>
    <w:rsid w:val="002B14AB"/>
    <w:rsid w:val="002B356D"/>
    <w:rsid w:val="002B3A1B"/>
    <w:rsid w:val="002B3B23"/>
    <w:rsid w:val="002B3E6C"/>
    <w:rsid w:val="002B547C"/>
    <w:rsid w:val="002B60D1"/>
    <w:rsid w:val="002B7AC0"/>
    <w:rsid w:val="002C04FA"/>
    <w:rsid w:val="002C051C"/>
    <w:rsid w:val="002C0A29"/>
    <w:rsid w:val="002C0ED6"/>
    <w:rsid w:val="002C17FE"/>
    <w:rsid w:val="002C5ED2"/>
    <w:rsid w:val="002D10F5"/>
    <w:rsid w:val="002D16B2"/>
    <w:rsid w:val="002D170E"/>
    <w:rsid w:val="002D1CDB"/>
    <w:rsid w:val="002D55EC"/>
    <w:rsid w:val="002D5795"/>
    <w:rsid w:val="002D5DA2"/>
    <w:rsid w:val="002D78A4"/>
    <w:rsid w:val="002D7EB3"/>
    <w:rsid w:val="002E064D"/>
    <w:rsid w:val="002E0BE4"/>
    <w:rsid w:val="002E288D"/>
    <w:rsid w:val="002E302F"/>
    <w:rsid w:val="002E49DD"/>
    <w:rsid w:val="002E4BA2"/>
    <w:rsid w:val="002E7C3E"/>
    <w:rsid w:val="002E7EC2"/>
    <w:rsid w:val="002F0000"/>
    <w:rsid w:val="002F03B4"/>
    <w:rsid w:val="002F13BA"/>
    <w:rsid w:val="002F168A"/>
    <w:rsid w:val="002F187F"/>
    <w:rsid w:val="002F2DF9"/>
    <w:rsid w:val="002F2F15"/>
    <w:rsid w:val="002F340B"/>
    <w:rsid w:val="002F377D"/>
    <w:rsid w:val="002F4B14"/>
    <w:rsid w:val="002F571F"/>
    <w:rsid w:val="002F61E6"/>
    <w:rsid w:val="002F61EF"/>
    <w:rsid w:val="002F729F"/>
    <w:rsid w:val="002F79D8"/>
    <w:rsid w:val="00300316"/>
    <w:rsid w:val="00302043"/>
    <w:rsid w:val="00302DF8"/>
    <w:rsid w:val="003049D0"/>
    <w:rsid w:val="00305615"/>
    <w:rsid w:val="003069A4"/>
    <w:rsid w:val="003105F5"/>
    <w:rsid w:val="00310BEA"/>
    <w:rsid w:val="003111FA"/>
    <w:rsid w:val="0031430C"/>
    <w:rsid w:val="003154FA"/>
    <w:rsid w:val="0031631D"/>
    <w:rsid w:val="00317F6C"/>
    <w:rsid w:val="00320916"/>
    <w:rsid w:val="00320C31"/>
    <w:rsid w:val="00322014"/>
    <w:rsid w:val="0032323C"/>
    <w:rsid w:val="00325B76"/>
    <w:rsid w:val="00327604"/>
    <w:rsid w:val="003308BE"/>
    <w:rsid w:val="00330AE6"/>
    <w:rsid w:val="00331CD7"/>
    <w:rsid w:val="00332BE2"/>
    <w:rsid w:val="003343D8"/>
    <w:rsid w:val="0033493C"/>
    <w:rsid w:val="00334C88"/>
    <w:rsid w:val="00336375"/>
    <w:rsid w:val="00336E84"/>
    <w:rsid w:val="00337728"/>
    <w:rsid w:val="0034199A"/>
    <w:rsid w:val="00341CD9"/>
    <w:rsid w:val="00341F6A"/>
    <w:rsid w:val="003421CB"/>
    <w:rsid w:val="00342A0C"/>
    <w:rsid w:val="00343953"/>
    <w:rsid w:val="00343E3A"/>
    <w:rsid w:val="00347502"/>
    <w:rsid w:val="003475A9"/>
    <w:rsid w:val="00354156"/>
    <w:rsid w:val="0035416D"/>
    <w:rsid w:val="0035480C"/>
    <w:rsid w:val="00355323"/>
    <w:rsid w:val="00355338"/>
    <w:rsid w:val="0035587C"/>
    <w:rsid w:val="00355D03"/>
    <w:rsid w:val="00356A05"/>
    <w:rsid w:val="0035743D"/>
    <w:rsid w:val="00357477"/>
    <w:rsid w:val="00357D03"/>
    <w:rsid w:val="003625BA"/>
    <w:rsid w:val="00363EE0"/>
    <w:rsid w:val="0036402D"/>
    <w:rsid w:val="00365107"/>
    <w:rsid w:val="003654B7"/>
    <w:rsid w:val="003671B8"/>
    <w:rsid w:val="003730AB"/>
    <w:rsid w:val="00373280"/>
    <w:rsid w:val="003734DB"/>
    <w:rsid w:val="00374C2B"/>
    <w:rsid w:val="00375504"/>
    <w:rsid w:val="00376549"/>
    <w:rsid w:val="00376713"/>
    <w:rsid w:val="00377555"/>
    <w:rsid w:val="00377ED5"/>
    <w:rsid w:val="00380461"/>
    <w:rsid w:val="003818FA"/>
    <w:rsid w:val="00381BE7"/>
    <w:rsid w:val="003828A1"/>
    <w:rsid w:val="00384A63"/>
    <w:rsid w:val="003856B5"/>
    <w:rsid w:val="00385DEA"/>
    <w:rsid w:val="003863DA"/>
    <w:rsid w:val="00386FBD"/>
    <w:rsid w:val="00387375"/>
    <w:rsid w:val="0039084A"/>
    <w:rsid w:val="00390E0B"/>
    <w:rsid w:val="003919B7"/>
    <w:rsid w:val="0039278F"/>
    <w:rsid w:val="00395AE1"/>
    <w:rsid w:val="00396540"/>
    <w:rsid w:val="003968EE"/>
    <w:rsid w:val="00396C94"/>
    <w:rsid w:val="003A101A"/>
    <w:rsid w:val="003A1898"/>
    <w:rsid w:val="003A1996"/>
    <w:rsid w:val="003A3629"/>
    <w:rsid w:val="003A4E62"/>
    <w:rsid w:val="003A63E4"/>
    <w:rsid w:val="003A754A"/>
    <w:rsid w:val="003B1C15"/>
    <w:rsid w:val="003B221D"/>
    <w:rsid w:val="003C01D9"/>
    <w:rsid w:val="003C136B"/>
    <w:rsid w:val="003C13CF"/>
    <w:rsid w:val="003C24FF"/>
    <w:rsid w:val="003C341C"/>
    <w:rsid w:val="003C4F76"/>
    <w:rsid w:val="003C5142"/>
    <w:rsid w:val="003D0EBC"/>
    <w:rsid w:val="003D13A9"/>
    <w:rsid w:val="003D27E2"/>
    <w:rsid w:val="003D4E02"/>
    <w:rsid w:val="003D6C4F"/>
    <w:rsid w:val="003D7133"/>
    <w:rsid w:val="003E01A9"/>
    <w:rsid w:val="003E0AB0"/>
    <w:rsid w:val="003E125C"/>
    <w:rsid w:val="003E1539"/>
    <w:rsid w:val="003E175B"/>
    <w:rsid w:val="003E2284"/>
    <w:rsid w:val="003E504A"/>
    <w:rsid w:val="003E6BA4"/>
    <w:rsid w:val="003E72C7"/>
    <w:rsid w:val="003F1C7A"/>
    <w:rsid w:val="003F369A"/>
    <w:rsid w:val="003F36E5"/>
    <w:rsid w:val="003F6293"/>
    <w:rsid w:val="003F7018"/>
    <w:rsid w:val="003F73C7"/>
    <w:rsid w:val="003F7895"/>
    <w:rsid w:val="003F7E45"/>
    <w:rsid w:val="00401300"/>
    <w:rsid w:val="00401AB8"/>
    <w:rsid w:val="00402E41"/>
    <w:rsid w:val="004044B3"/>
    <w:rsid w:val="00404FA5"/>
    <w:rsid w:val="00405C15"/>
    <w:rsid w:val="00407846"/>
    <w:rsid w:val="0041007D"/>
    <w:rsid w:val="0041110B"/>
    <w:rsid w:val="00411A0A"/>
    <w:rsid w:val="00417059"/>
    <w:rsid w:val="00420763"/>
    <w:rsid w:val="00420A17"/>
    <w:rsid w:val="00420C1D"/>
    <w:rsid w:val="004239D4"/>
    <w:rsid w:val="00425E87"/>
    <w:rsid w:val="00426C44"/>
    <w:rsid w:val="004279D8"/>
    <w:rsid w:val="00430FBE"/>
    <w:rsid w:val="0043125B"/>
    <w:rsid w:val="004314D1"/>
    <w:rsid w:val="004317F9"/>
    <w:rsid w:val="00432E74"/>
    <w:rsid w:val="004339D7"/>
    <w:rsid w:val="00436D84"/>
    <w:rsid w:val="004400B2"/>
    <w:rsid w:val="00444CB8"/>
    <w:rsid w:val="00451022"/>
    <w:rsid w:val="00451475"/>
    <w:rsid w:val="004526A0"/>
    <w:rsid w:val="004537D2"/>
    <w:rsid w:val="00454DA6"/>
    <w:rsid w:val="004559A6"/>
    <w:rsid w:val="00456AD2"/>
    <w:rsid w:val="00456EE9"/>
    <w:rsid w:val="00456FF5"/>
    <w:rsid w:val="004570A2"/>
    <w:rsid w:val="004570EA"/>
    <w:rsid w:val="004603F0"/>
    <w:rsid w:val="004608D3"/>
    <w:rsid w:val="00460ABE"/>
    <w:rsid w:val="004610F1"/>
    <w:rsid w:val="00461AAB"/>
    <w:rsid w:val="00464B4D"/>
    <w:rsid w:val="00467F34"/>
    <w:rsid w:val="00470164"/>
    <w:rsid w:val="00470ABB"/>
    <w:rsid w:val="0047171C"/>
    <w:rsid w:val="00473C47"/>
    <w:rsid w:val="00475F2A"/>
    <w:rsid w:val="00476EA4"/>
    <w:rsid w:val="00477273"/>
    <w:rsid w:val="00480823"/>
    <w:rsid w:val="00481053"/>
    <w:rsid w:val="00481C14"/>
    <w:rsid w:val="00483096"/>
    <w:rsid w:val="00487290"/>
    <w:rsid w:val="004878DC"/>
    <w:rsid w:val="00487980"/>
    <w:rsid w:val="00487AC6"/>
    <w:rsid w:val="00487C0B"/>
    <w:rsid w:val="00491528"/>
    <w:rsid w:val="004938EF"/>
    <w:rsid w:val="00494101"/>
    <w:rsid w:val="00494A0B"/>
    <w:rsid w:val="004967AE"/>
    <w:rsid w:val="004977EB"/>
    <w:rsid w:val="004A098A"/>
    <w:rsid w:val="004A0A81"/>
    <w:rsid w:val="004A0F74"/>
    <w:rsid w:val="004A1E86"/>
    <w:rsid w:val="004A2BB0"/>
    <w:rsid w:val="004A3550"/>
    <w:rsid w:val="004A4252"/>
    <w:rsid w:val="004A4A1A"/>
    <w:rsid w:val="004A50B5"/>
    <w:rsid w:val="004A5A87"/>
    <w:rsid w:val="004A6294"/>
    <w:rsid w:val="004A678C"/>
    <w:rsid w:val="004A6B25"/>
    <w:rsid w:val="004A789A"/>
    <w:rsid w:val="004B181C"/>
    <w:rsid w:val="004B23A3"/>
    <w:rsid w:val="004B27A6"/>
    <w:rsid w:val="004B281B"/>
    <w:rsid w:val="004B296B"/>
    <w:rsid w:val="004B732C"/>
    <w:rsid w:val="004C12E3"/>
    <w:rsid w:val="004C1ED2"/>
    <w:rsid w:val="004C2EA2"/>
    <w:rsid w:val="004C3C0B"/>
    <w:rsid w:val="004C5F06"/>
    <w:rsid w:val="004C63B2"/>
    <w:rsid w:val="004C7871"/>
    <w:rsid w:val="004C792B"/>
    <w:rsid w:val="004D1E2F"/>
    <w:rsid w:val="004D3F1E"/>
    <w:rsid w:val="004D416F"/>
    <w:rsid w:val="004D45DD"/>
    <w:rsid w:val="004D6585"/>
    <w:rsid w:val="004D788D"/>
    <w:rsid w:val="004E0148"/>
    <w:rsid w:val="004E1ABC"/>
    <w:rsid w:val="004E3D86"/>
    <w:rsid w:val="004E4475"/>
    <w:rsid w:val="004E509D"/>
    <w:rsid w:val="004E67EB"/>
    <w:rsid w:val="004F72B2"/>
    <w:rsid w:val="004F774E"/>
    <w:rsid w:val="0050039F"/>
    <w:rsid w:val="00500E63"/>
    <w:rsid w:val="005043BC"/>
    <w:rsid w:val="005047F3"/>
    <w:rsid w:val="00504A09"/>
    <w:rsid w:val="00506240"/>
    <w:rsid w:val="00506B1F"/>
    <w:rsid w:val="005071C5"/>
    <w:rsid w:val="005073D7"/>
    <w:rsid w:val="00507BC9"/>
    <w:rsid w:val="00507DB8"/>
    <w:rsid w:val="00510F34"/>
    <w:rsid w:val="00510F42"/>
    <w:rsid w:val="005113B5"/>
    <w:rsid w:val="005114A6"/>
    <w:rsid w:val="00512D38"/>
    <w:rsid w:val="005134A2"/>
    <w:rsid w:val="0051365C"/>
    <w:rsid w:val="00514FFC"/>
    <w:rsid w:val="00515682"/>
    <w:rsid w:val="005163B9"/>
    <w:rsid w:val="00516DC5"/>
    <w:rsid w:val="005202E9"/>
    <w:rsid w:val="005209E4"/>
    <w:rsid w:val="005211D2"/>
    <w:rsid w:val="005240FD"/>
    <w:rsid w:val="005250FD"/>
    <w:rsid w:val="005264C5"/>
    <w:rsid w:val="005273F3"/>
    <w:rsid w:val="00527788"/>
    <w:rsid w:val="00530D94"/>
    <w:rsid w:val="00533A44"/>
    <w:rsid w:val="00534198"/>
    <w:rsid w:val="005343D5"/>
    <w:rsid w:val="00535561"/>
    <w:rsid w:val="0053712D"/>
    <w:rsid w:val="00537AED"/>
    <w:rsid w:val="00541972"/>
    <w:rsid w:val="00541AB1"/>
    <w:rsid w:val="00543A35"/>
    <w:rsid w:val="00544842"/>
    <w:rsid w:val="00544F2F"/>
    <w:rsid w:val="0055000C"/>
    <w:rsid w:val="005501AA"/>
    <w:rsid w:val="005501AF"/>
    <w:rsid w:val="00554AC2"/>
    <w:rsid w:val="0055533D"/>
    <w:rsid w:val="005577C4"/>
    <w:rsid w:val="00562DC1"/>
    <w:rsid w:val="005634B8"/>
    <w:rsid w:val="00563F70"/>
    <w:rsid w:val="005646E4"/>
    <w:rsid w:val="00566662"/>
    <w:rsid w:val="00567E59"/>
    <w:rsid w:val="00572FF1"/>
    <w:rsid w:val="005749C5"/>
    <w:rsid w:val="005754BD"/>
    <w:rsid w:val="005755E0"/>
    <w:rsid w:val="0057722B"/>
    <w:rsid w:val="005778C0"/>
    <w:rsid w:val="00577A3F"/>
    <w:rsid w:val="00577BC3"/>
    <w:rsid w:val="0058076C"/>
    <w:rsid w:val="00581F03"/>
    <w:rsid w:val="00583CB6"/>
    <w:rsid w:val="005852C1"/>
    <w:rsid w:val="00585D66"/>
    <w:rsid w:val="00585F2B"/>
    <w:rsid w:val="005874A9"/>
    <w:rsid w:val="00587E69"/>
    <w:rsid w:val="00591B13"/>
    <w:rsid w:val="00592E6A"/>
    <w:rsid w:val="0059339F"/>
    <w:rsid w:val="00594361"/>
    <w:rsid w:val="005972ED"/>
    <w:rsid w:val="005A009B"/>
    <w:rsid w:val="005A0414"/>
    <w:rsid w:val="005A0C56"/>
    <w:rsid w:val="005A1471"/>
    <w:rsid w:val="005A1B12"/>
    <w:rsid w:val="005A2521"/>
    <w:rsid w:val="005A79BE"/>
    <w:rsid w:val="005B28AB"/>
    <w:rsid w:val="005B2B5C"/>
    <w:rsid w:val="005B2BF6"/>
    <w:rsid w:val="005B2C47"/>
    <w:rsid w:val="005B3366"/>
    <w:rsid w:val="005B557E"/>
    <w:rsid w:val="005B5DD1"/>
    <w:rsid w:val="005B5DF9"/>
    <w:rsid w:val="005C15E7"/>
    <w:rsid w:val="005C398B"/>
    <w:rsid w:val="005C3C75"/>
    <w:rsid w:val="005D04F6"/>
    <w:rsid w:val="005D1775"/>
    <w:rsid w:val="005D17A9"/>
    <w:rsid w:val="005D22B2"/>
    <w:rsid w:val="005D261A"/>
    <w:rsid w:val="005D264D"/>
    <w:rsid w:val="005D423E"/>
    <w:rsid w:val="005D4744"/>
    <w:rsid w:val="005E12D7"/>
    <w:rsid w:val="005E1C45"/>
    <w:rsid w:val="005E221B"/>
    <w:rsid w:val="005E2998"/>
    <w:rsid w:val="005E3483"/>
    <w:rsid w:val="005E4944"/>
    <w:rsid w:val="005E4BE1"/>
    <w:rsid w:val="005E5392"/>
    <w:rsid w:val="005E57A3"/>
    <w:rsid w:val="005E7D27"/>
    <w:rsid w:val="005F38DD"/>
    <w:rsid w:val="005F5A7F"/>
    <w:rsid w:val="005F6B6C"/>
    <w:rsid w:val="005F6EC4"/>
    <w:rsid w:val="005F7A72"/>
    <w:rsid w:val="0060005C"/>
    <w:rsid w:val="00600559"/>
    <w:rsid w:val="00600CFD"/>
    <w:rsid w:val="006024DE"/>
    <w:rsid w:val="0060253A"/>
    <w:rsid w:val="00602551"/>
    <w:rsid w:val="00603F94"/>
    <w:rsid w:val="0060405C"/>
    <w:rsid w:val="00604C84"/>
    <w:rsid w:val="00605AF1"/>
    <w:rsid w:val="00605B6F"/>
    <w:rsid w:val="00610816"/>
    <w:rsid w:val="006112C5"/>
    <w:rsid w:val="0061190C"/>
    <w:rsid w:val="006153B3"/>
    <w:rsid w:val="00615A3B"/>
    <w:rsid w:val="00616BA3"/>
    <w:rsid w:val="00620051"/>
    <w:rsid w:val="006221F4"/>
    <w:rsid w:val="00623560"/>
    <w:rsid w:val="006236EF"/>
    <w:rsid w:val="00625688"/>
    <w:rsid w:val="00625BBC"/>
    <w:rsid w:val="00626857"/>
    <w:rsid w:val="00626EA3"/>
    <w:rsid w:val="00627F41"/>
    <w:rsid w:val="00627FF3"/>
    <w:rsid w:val="006310F1"/>
    <w:rsid w:val="006314E6"/>
    <w:rsid w:val="00635BA5"/>
    <w:rsid w:val="006367FA"/>
    <w:rsid w:val="00640383"/>
    <w:rsid w:val="00641D77"/>
    <w:rsid w:val="00645FAD"/>
    <w:rsid w:val="00646C84"/>
    <w:rsid w:val="00646D9A"/>
    <w:rsid w:val="00650281"/>
    <w:rsid w:val="00657018"/>
    <w:rsid w:val="00657403"/>
    <w:rsid w:val="006628B4"/>
    <w:rsid w:val="00662DCF"/>
    <w:rsid w:val="00662F2E"/>
    <w:rsid w:val="006631D2"/>
    <w:rsid w:val="0066369C"/>
    <w:rsid w:val="0066499F"/>
    <w:rsid w:val="00664EA7"/>
    <w:rsid w:val="0066577E"/>
    <w:rsid w:val="00665ED8"/>
    <w:rsid w:val="006703F5"/>
    <w:rsid w:val="00670CFF"/>
    <w:rsid w:val="006722D6"/>
    <w:rsid w:val="00672DEC"/>
    <w:rsid w:val="0067358E"/>
    <w:rsid w:val="0067364D"/>
    <w:rsid w:val="00673EC6"/>
    <w:rsid w:val="00675599"/>
    <w:rsid w:val="00675866"/>
    <w:rsid w:val="00676B91"/>
    <w:rsid w:val="00677F71"/>
    <w:rsid w:val="006811AC"/>
    <w:rsid w:val="00682DC5"/>
    <w:rsid w:val="006840A5"/>
    <w:rsid w:val="00684429"/>
    <w:rsid w:val="00685899"/>
    <w:rsid w:val="00685941"/>
    <w:rsid w:val="00687024"/>
    <w:rsid w:val="00687476"/>
    <w:rsid w:val="00690A66"/>
    <w:rsid w:val="0069213A"/>
    <w:rsid w:val="00695471"/>
    <w:rsid w:val="00695C62"/>
    <w:rsid w:val="006A01B6"/>
    <w:rsid w:val="006A02C8"/>
    <w:rsid w:val="006A0AEC"/>
    <w:rsid w:val="006A2C81"/>
    <w:rsid w:val="006A3BAA"/>
    <w:rsid w:val="006A3F00"/>
    <w:rsid w:val="006A57BD"/>
    <w:rsid w:val="006A5D05"/>
    <w:rsid w:val="006A6756"/>
    <w:rsid w:val="006B0B66"/>
    <w:rsid w:val="006B267A"/>
    <w:rsid w:val="006B4786"/>
    <w:rsid w:val="006B76FC"/>
    <w:rsid w:val="006C0548"/>
    <w:rsid w:val="006C0ABA"/>
    <w:rsid w:val="006C291E"/>
    <w:rsid w:val="006C377F"/>
    <w:rsid w:val="006C7C8D"/>
    <w:rsid w:val="006C7D9D"/>
    <w:rsid w:val="006D00C6"/>
    <w:rsid w:val="006D4325"/>
    <w:rsid w:val="006D44E2"/>
    <w:rsid w:val="006D4B8F"/>
    <w:rsid w:val="006D6D5C"/>
    <w:rsid w:val="006E1A8C"/>
    <w:rsid w:val="006E20B2"/>
    <w:rsid w:val="006E27ED"/>
    <w:rsid w:val="006E2ABF"/>
    <w:rsid w:val="006E2DF6"/>
    <w:rsid w:val="006E363B"/>
    <w:rsid w:val="006E3A08"/>
    <w:rsid w:val="006E4BD9"/>
    <w:rsid w:val="006E528C"/>
    <w:rsid w:val="006F0CF4"/>
    <w:rsid w:val="006F1663"/>
    <w:rsid w:val="006F2700"/>
    <w:rsid w:val="006F3CAC"/>
    <w:rsid w:val="006F4B3A"/>
    <w:rsid w:val="006F5DCD"/>
    <w:rsid w:val="006F63E4"/>
    <w:rsid w:val="006F651D"/>
    <w:rsid w:val="006F67DA"/>
    <w:rsid w:val="006F6DD6"/>
    <w:rsid w:val="006F7BD2"/>
    <w:rsid w:val="00700AD6"/>
    <w:rsid w:val="00700E18"/>
    <w:rsid w:val="00701016"/>
    <w:rsid w:val="0070154F"/>
    <w:rsid w:val="00701BCF"/>
    <w:rsid w:val="00702727"/>
    <w:rsid w:val="007105F5"/>
    <w:rsid w:val="007113B6"/>
    <w:rsid w:val="00713620"/>
    <w:rsid w:val="007143BA"/>
    <w:rsid w:val="00715413"/>
    <w:rsid w:val="00715B8A"/>
    <w:rsid w:val="0071622F"/>
    <w:rsid w:val="007170D8"/>
    <w:rsid w:val="007218E3"/>
    <w:rsid w:val="00721B38"/>
    <w:rsid w:val="00722D6B"/>
    <w:rsid w:val="007231D4"/>
    <w:rsid w:val="007234D4"/>
    <w:rsid w:val="0072416A"/>
    <w:rsid w:val="007258C0"/>
    <w:rsid w:val="00731325"/>
    <w:rsid w:val="00731586"/>
    <w:rsid w:val="0073244F"/>
    <w:rsid w:val="00732FAD"/>
    <w:rsid w:val="007357CF"/>
    <w:rsid w:val="00736739"/>
    <w:rsid w:val="007378C0"/>
    <w:rsid w:val="00740115"/>
    <w:rsid w:val="0074066B"/>
    <w:rsid w:val="00741334"/>
    <w:rsid w:val="00741C23"/>
    <w:rsid w:val="007421AD"/>
    <w:rsid w:val="00743BC6"/>
    <w:rsid w:val="00743C83"/>
    <w:rsid w:val="00744152"/>
    <w:rsid w:val="00745BB9"/>
    <w:rsid w:val="0074758D"/>
    <w:rsid w:val="007506C9"/>
    <w:rsid w:val="00752D3A"/>
    <w:rsid w:val="0075319E"/>
    <w:rsid w:val="007534DB"/>
    <w:rsid w:val="007545DD"/>
    <w:rsid w:val="007552B4"/>
    <w:rsid w:val="0075701A"/>
    <w:rsid w:val="007573EB"/>
    <w:rsid w:val="00761691"/>
    <w:rsid w:val="00763871"/>
    <w:rsid w:val="00763AE2"/>
    <w:rsid w:val="00765154"/>
    <w:rsid w:val="00766C35"/>
    <w:rsid w:val="00766FB2"/>
    <w:rsid w:val="0077078C"/>
    <w:rsid w:val="00772639"/>
    <w:rsid w:val="007742BF"/>
    <w:rsid w:val="00774855"/>
    <w:rsid w:val="007752AD"/>
    <w:rsid w:val="00775D75"/>
    <w:rsid w:val="00777071"/>
    <w:rsid w:val="0078084C"/>
    <w:rsid w:val="00780894"/>
    <w:rsid w:val="00780DC2"/>
    <w:rsid w:val="00786DC4"/>
    <w:rsid w:val="00787808"/>
    <w:rsid w:val="007932A4"/>
    <w:rsid w:val="00793376"/>
    <w:rsid w:val="007954B6"/>
    <w:rsid w:val="0079594C"/>
    <w:rsid w:val="00796DB8"/>
    <w:rsid w:val="00797063"/>
    <w:rsid w:val="00797963"/>
    <w:rsid w:val="007A0FDD"/>
    <w:rsid w:val="007A18CB"/>
    <w:rsid w:val="007A29D4"/>
    <w:rsid w:val="007A40B4"/>
    <w:rsid w:val="007A47E7"/>
    <w:rsid w:val="007A4AEA"/>
    <w:rsid w:val="007A4F93"/>
    <w:rsid w:val="007A54D8"/>
    <w:rsid w:val="007A55D0"/>
    <w:rsid w:val="007A5A7A"/>
    <w:rsid w:val="007A6EC4"/>
    <w:rsid w:val="007A6F00"/>
    <w:rsid w:val="007A75EA"/>
    <w:rsid w:val="007B032D"/>
    <w:rsid w:val="007B045C"/>
    <w:rsid w:val="007B0CB1"/>
    <w:rsid w:val="007B1524"/>
    <w:rsid w:val="007B280D"/>
    <w:rsid w:val="007B3419"/>
    <w:rsid w:val="007B36C5"/>
    <w:rsid w:val="007B40D6"/>
    <w:rsid w:val="007B60EB"/>
    <w:rsid w:val="007B66B6"/>
    <w:rsid w:val="007B7467"/>
    <w:rsid w:val="007C04E4"/>
    <w:rsid w:val="007C20B8"/>
    <w:rsid w:val="007C23B8"/>
    <w:rsid w:val="007C280D"/>
    <w:rsid w:val="007C3080"/>
    <w:rsid w:val="007C6678"/>
    <w:rsid w:val="007C6747"/>
    <w:rsid w:val="007C6F28"/>
    <w:rsid w:val="007C73E4"/>
    <w:rsid w:val="007D0364"/>
    <w:rsid w:val="007D098B"/>
    <w:rsid w:val="007D0D02"/>
    <w:rsid w:val="007D2D8B"/>
    <w:rsid w:val="007D307D"/>
    <w:rsid w:val="007D3810"/>
    <w:rsid w:val="007D5A46"/>
    <w:rsid w:val="007D67DA"/>
    <w:rsid w:val="007D7C1C"/>
    <w:rsid w:val="007E027E"/>
    <w:rsid w:val="007E24F9"/>
    <w:rsid w:val="007E3531"/>
    <w:rsid w:val="007E3A2E"/>
    <w:rsid w:val="007E49BC"/>
    <w:rsid w:val="007E6A88"/>
    <w:rsid w:val="007F1683"/>
    <w:rsid w:val="007F2774"/>
    <w:rsid w:val="007F6600"/>
    <w:rsid w:val="007F6637"/>
    <w:rsid w:val="007F7671"/>
    <w:rsid w:val="008000ED"/>
    <w:rsid w:val="008005BD"/>
    <w:rsid w:val="00800B57"/>
    <w:rsid w:val="00801185"/>
    <w:rsid w:val="008013CD"/>
    <w:rsid w:val="00802999"/>
    <w:rsid w:val="00802E52"/>
    <w:rsid w:val="008036D4"/>
    <w:rsid w:val="00806A2C"/>
    <w:rsid w:val="008079E6"/>
    <w:rsid w:val="008116AF"/>
    <w:rsid w:val="00811A72"/>
    <w:rsid w:val="00812CA7"/>
    <w:rsid w:val="00813413"/>
    <w:rsid w:val="008136D4"/>
    <w:rsid w:val="00815654"/>
    <w:rsid w:val="00820145"/>
    <w:rsid w:val="00820DB7"/>
    <w:rsid w:val="008243E0"/>
    <w:rsid w:val="00824766"/>
    <w:rsid w:val="00826C9A"/>
    <w:rsid w:val="0082718A"/>
    <w:rsid w:val="008304F1"/>
    <w:rsid w:val="00830678"/>
    <w:rsid w:val="00830922"/>
    <w:rsid w:val="00830D2F"/>
    <w:rsid w:val="00834FD7"/>
    <w:rsid w:val="00835322"/>
    <w:rsid w:val="00835ABB"/>
    <w:rsid w:val="0084068F"/>
    <w:rsid w:val="008406A7"/>
    <w:rsid w:val="00841629"/>
    <w:rsid w:val="00841EA1"/>
    <w:rsid w:val="00843128"/>
    <w:rsid w:val="00844927"/>
    <w:rsid w:val="00845CF7"/>
    <w:rsid w:val="008460F9"/>
    <w:rsid w:val="00847A3C"/>
    <w:rsid w:val="0085146A"/>
    <w:rsid w:val="008545FB"/>
    <w:rsid w:val="008573B3"/>
    <w:rsid w:val="00857788"/>
    <w:rsid w:val="00860E60"/>
    <w:rsid w:val="008612AF"/>
    <w:rsid w:val="00862CAF"/>
    <w:rsid w:val="00862FCE"/>
    <w:rsid w:val="0086486F"/>
    <w:rsid w:val="00864C82"/>
    <w:rsid w:val="00866B14"/>
    <w:rsid w:val="00866C3E"/>
    <w:rsid w:val="008725EF"/>
    <w:rsid w:val="00873710"/>
    <w:rsid w:val="0087430A"/>
    <w:rsid w:val="00874426"/>
    <w:rsid w:val="008765FB"/>
    <w:rsid w:val="00880D05"/>
    <w:rsid w:val="00881800"/>
    <w:rsid w:val="0088197D"/>
    <w:rsid w:val="00883FC3"/>
    <w:rsid w:val="008876FC"/>
    <w:rsid w:val="00887E6E"/>
    <w:rsid w:val="00891420"/>
    <w:rsid w:val="00892066"/>
    <w:rsid w:val="00892C2A"/>
    <w:rsid w:val="0089485D"/>
    <w:rsid w:val="00894E67"/>
    <w:rsid w:val="008A206C"/>
    <w:rsid w:val="008A3D52"/>
    <w:rsid w:val="008A4628"/>
    <w:rsid w:val="008A4C2E"/>
    <w:rsid w:val="008A57AE"/>
    <w:rsid w:val="008A5AEB"/>
    <w:rsid w:val="008A685D"/>
    <w:rsid w:val="008B01A4"/>
    <w:rsid w:val="008B12AC"/>
    <w:rsid w:val="008B142A"/>
    <w:rsid w:val="008B2AAB"/>
    <w:rsid w:val="008B3486"/>
    <w:rsid w:val="008B3CC1"/>
    <w:rsid w:val="008B78E6"/>
    <w:rsid w:val="008C0A44"/>
    <w:rsid w:val="008C0D88"/>
    <w:rsid w:val="008C2878"/>
    <w:rsid w:val="008C2F91"/>
    <w:rsid w:val="008C3722"/>
    <w:rsid w:val="008C3C2B"/>
    <w:rsid w:val="008C4484"/>
    <w:rsid w:val="008C49A6"/>
    <w:rsid w:val="008C580C"/>
    <w:rsid w:val="008C6285"/>
    <w:rsid w:val="008D2583"/>
    <w:rsid w:val="008D487E"/>
    <w:rsid w:val="008D51A7"/>
    <w:rsid w:val="008D7254"/>
    <w:rsid w:val="008D79B1"/>
    <w:rsid w:val="008D7FE6"/>
    <w:rsid w:val="008E0214"/>
    <w:rsid w:val="008E3AEF"/>
    <w:rsid w:val="008E3BAC"/>
    <w:rsid w:val="008E4178"/>
    <w:rsid w:val="008E44DE"/>
    <w:rsid w:val="008E714E"/>
    <w:rsid w:val="008E76A5"/>
    <w:rsid w:val="008F016C"/>
    <w:rsid w:val="008F06E5"/>
    <w:rsid w:val="008F185D"/>
    <w:rsid w:val="008F197A"/>
    <w:rsid w:val="008F2766"/>
    <w:rsid w:val="008F31EC"/>
    <w:rsid w:val="008F3925"/>
    <w:rsid w:val="008F72BC"/>
    <w:rsid w:val="00901186"/>
    <w:rsid w:val="00901C14"/>
    <w:rsid w:val="00903641"/>
    <w:rsid w:val="00905F07"/>
    <w:rsid w:val="0091033A"/>
    <w:rsid w:val="009111D5"/>
    <w:rsid w:val="009144DC"/>
    <w:rsid w:val="00914B17"/>
    <w:rsid w:val="00917325"/>
    <w:rsid w:val="009177FA"/>
    <w:rsid w:val="009219F6"/>
    <w:rsid w:val="00921A96"/>
    <w:rsid w:val="00922F10"/>
    <w:rsid w:val="009247F0"/>
    <w:rsid w:val="00924F4D"/>
    <w:rsid w:val="00925430"/>
    <w:rsid w:val="00930189"/>
    <w:rsid w:val="00930516"/>
    <w:rsid w:val="009313C0"/>
    <w:rsid w:val="00932093"/>
    <w:rsid w:val="0093250E"/>
    <w:rsid w:val="009336D7"/>
    <w:rsid w:val="0093391D"/>
    <w:rsid w:val="00934E2B"/>
    <w:rsid w:val="0093670A"/>
    <w:rsid w:val="00937650"/>
    <w:rsid w:val="00940193"/>
    <w:rsid w:val="00940CD3"/>
    <w:rsid w:val="00941BD1"/>
    <w:rsid w:val="0094253C"/>
    <w:rsid w:val="009426A5"/>
    <w:rsid w:val="00942717"/>
    <w:rsid w:val="00944D40"/>
    <w:rsid w:val="009509A1"/>
    <w:rsid w:val="00950C4A"/>
    <w:rsid w:val="0095190C"/>
    <w:rsid w:val="0095203F"/>
    <w:rsid w:val="00952253"/>
    <w:rsid w:val="00953526"/>
    <w:rsid w:val="00955F41"/>
    <w:rsid w:val="0095624A"/>
    <w:rsid w:val="009572E0"/>
    <w:rsid w:val="00964FC8"/>
    <w:rsid w:val="009705B1"/>
    <w:rsid w:val="0097336D"/>
    <w:rsid w:val="00973CAB"/>
    <w:rsid w:val="00975C93"/>
    <w:rsid w:val="00976E06"/>
    <w:rsid w:val="009778F6"/>
    <w:rsid w:val="00980A51"/>
    <w:rsid w:val="00981674"/>
    <w:rsid w:val="009838F6"/>
    <w:rsid w:val="00984977"/>
    <w:rsid w:val="00984AB5"/>
    <w:rsid w:val="00984D24"/>
    <w:rsid w:val="00985A1F"/>
    <w:rsid w:val="00986E1C"/>
    <w:rsid w:val="00990BE5"/>
    <w:rsid w:val="00990C77"/>
    <w:rsid w:val="0099117A"/>
    <w:rsid w:val="00992631"/>
    <w:rsid w:val="00992778"/>
    <w:rsid w:val="00992A1F"/>
    <w:rsid w:val="0099379D"/>
    <w:rsid w:val="0099582A"/>
    <w:rsid w:val="009A056B"/>
    <w:rsid w:val="009A100A"/>
    <w:rsid w:val="009A205C"/>
    <w:rsid w:val="009A2D5A"/>
    <w:rsid w:val="009A55BC"/>
    <w:rsid w:val="009A606E"/>
    <w:rsid w:val="009A781F"/>
    <w:rsid w:val="009B0E94"/>
    <w:rsid w:val="009B22CA"/>
    <w:rsid w:val="009B5B28"/>
    <w:rsid w:val="009B5CBC"/>
    <w:rsid w:val="009B7435"/>
    <w:rsid w:val="009C113F"/>
    <w:rsid w:val="009C1A9A"/>
    <w:rsid w:val="009C3A24"/>
    <w:rsid w:val="009C4343"/>
    <w:rsid w:val="009C4F48"/>
    <w:rsid w:val="009C6D6D"/>
    <w:rsid w:val="009C7D0C"/>
    <w:rsid w:val="009D2601"/>
    <w:rsid w:val="009D3690"/>
    <w:rsid w:val="009D5184"/>
    <w:rsid w:val="009D61D8"/>
    <w:rsid w:val="009D6CBB"/>
    <w:rsid w:val="009D6F0A"/>
    <w:rsid w:val="009E00DE"/>
    <w:rsid w:val="009E2914"/>
    <w:rsid w:val="009E3054"/>
    <w:rsid w:val="009E7FD1"/>
    <w:rsid w:val="009F0362"/>
    <w:rsid w:val="009F058A"/>
    <w:rsid w:val="009F0D8F"/>
    <w:rsid w:val="009F353C"/>
    <w:rsid w:val="009F3590"/>
    <w:rsid w:val="009F430D"/>
    <w:rsid w:val="009F61BF"/>
    <w:rsid w:val="009F63E1"/>
    <w:rsid w:val="009F67DC"/>
    <w:rsid w:val="009F72D8"/>
    <w:rsid w:val="009F7C36"/>
    <w:rsid w:val="009F7E43"/>
    <w:rsid w:val="00A04949"/>
    <w:rsid w:val="00A04B51"/>
    <w:rsid w:val="00A05324"/>
    <w:rsid w:val="00A05C11"/>
    <w:rsid w:val="00A0642A"/>
    <w:rsid w:val="00A06874"/>
    <w:rsid w:val="00A10E3E"/>
    <w:rsid w:val="00A11770"/>
    <w:rsid w:val="00A12DA4"/>
    <w:rsid w:val="00A12E5D"/>
    <w:rsid w:val="00A16704"/>
    <w:rsid w:val="00A20CF3"/>
    <w:rsid w:val="00A20E55"/>
    <w:rsid w:val="00A22229"/>
    <w:rsid w:val="00A2270E"/>
    <w:rsid w:val="00A22732"/>
    <w:rsid w:val="00A22876"/>
    <w:rsid w:val="00A22E05"/>
    <w:rsid w:val="00A2380A"/>
    <w:rsid w:val="00A2407A"/>
    <w:rsid w:val="00A24E30"/>
    <w:rsid w:val="00A26818"/>
    <w:rsid w:val="00A2708F"/>
    <w:rsid w:val="00A27899"/>
    <w:rsid w:val="00A27EC0"/>
    <w:rsid w:val="00A31C24"/>
    <w:rsid w:val="00A32556"/>
    <w:rsid w:val="00A33D16"/>
    <w:rsid w:val="00A34C98"/>
    <w:rsid w:val="00A3629D"/>
    <w:rsid w:val="00A4041B"/>
    <w:rsid w:val="00A41F3F"/>
    <w:rsid w:val="00A42368"/>
    <w:rsid w:val="00A42443"/>
    <w:rsid w:val="00A45467"/>
    <w:rsid w:val="00A454C5"/>
    <w:rsid w:val="00A479D8"/>
    <w:rsid w:val="00A5044B"/>
    <w:rsid w:val="00A508AA"/>
    <w:rsid w:val="00A51CEA"/>
    <w:rsid w:val="00A56298"/>
    <w:rsid w:val="00A578A6"/>
    <w:rsid w:val="00A57B4C"/>
    <w:rsid w:val="00A6066B"/>
    <w:rsid w:val="00A6067D"/>
    <w:rsid w:val="00A637C4"/>
    <w:rsid w:val="00A63AA2"/>
    <w:rsid w:val="00A6412E"/>
    <w:rsid w:val="00A65CCA"/>
    <w:rsid w:val="00A661D8"/>
    <w:rsid w:val="00A67032"/>
    <w:rsid w:val="00A7264D"/>
    <w:rsid w:val="00A72E31"/>
    <w:rsid w:val="00A75230"/>
    <w:rsid w:val="00A8158D"/>
    <w:rsid w:val="00A81FF5"/>
    <w:rsid w:val="00A82C9A"/>
    <w:rsid w:val="00A83872"/>
    <w:rsid w:val="00A859B3"/>
    <w:rsid w:val="00A862FA"/>
    <w:rsid w:val="00A86CEE"/>
    <w:rsid w:val="00A86CF4"/>
    <w:rsid w:val="00A9092A"/>
    <w:rsid w:val="00A94F37"/>
    <w:rsid w:val="00A9603D"/>
    <w:rsid w:val="00A96B09"/>
    <w:rsid w:val="00A96EEC"/>
    <w:rsid w:val="00AA105A"/>
    <w:rsid w:val="00AA1895"/>
    <w:rsid w:val="00AA2252"/>
    <w:rsid w:val="00AA41FF"/>
    <w:rsid w:val="00AA4EBF"/>
    <w:rsid w:val="00AA6B98"/>
    <w:rsid w:val="00AA6F14"/>
    <w:rsid w:val="00AB00FE"/>
    <w:rsid w:val="00AB1662"/>
    <w:rsid w:val="00AB1E21"/>
    <w:rsid w:val="00AB5FCB"/>
    <w:rsid w:val="00AB761F"/>
    <w:rsid w:val="00AB7885"/>
    <w:rsid w:val="00AC3D55"/>
    <w:rsid w:val="00AC7BD8"/>
    <w:rsid w:val="00AD4415"/>
    <w:rsid w:val="00AD67EA"/>
    <w:rsid w:val="00AD7FC7"/>
    <w:rsid w:val="00AE129E"/>
    <w:rsid w:val="00AE148C"/>
    <w:rsid w:val="00AE1A81"/>
    <w:rsid w:val="00AE21BA"/>
    <w:rsid w:val="00AE2E1D"/>
    <w:rsid w:val="00AE2EB9"/>
    <w:rsid w:val="00AE43E4"/>
    <w:rsid w:val="00AE59E0"/>
    <w:rsid w:val="00AE6DD2"/>
    <w:rsid w:val="00AE6E28"/>
    <w:rsid w:val="00AF02D7"/>
    <w:rsid w:val="00AF0424"/>
    <w:rsid w:val="00AF136B"/>
    <w:rsid w:val="00AF1A05"/>
    <w:rsid w:val="00AF1DDF"/>
    <w:rsid w:val="00AF4792"/>
    <w:rsid w:val="00AF52E0"/>
    <w:rsid w:val="00B00C66"/>
    <w:rsid w:val="00B01214"/>
    <w:rsid w:val="00B02D72"/>
    <w:rsid w:val="00B03415"/>
    <w:rsid w:val="00B03867"/>
    <w:rsid w:val="00B038FD"/>
    <w:rsid w:val="00B0417E"/>
    <w:rsid w:val="00B05F4E"/>
    <w:rsid w:val="00B07AFA"/>
    <w:rsid w:val="00B11532"/>
    <w:rsid w:val="00B11E28"/>
    <w:rsid w:val="00B1201D"/>
    <w:rsid w:val="00B129E3"/>
    <w:rsid w:val="00B138D5"/>
    <w:rsid w:val="00B139B7"/>
    <w:rsid w:val="00B14042"/>
    <w:rsid w:val="00B142AC"/>
    <w:rsid w:val="00B15C74"/>
    <w:rsid w:val="00B15EB3"/>
    <w:rsid w:val="00B168C6"/>
    <w:rsid w:val="00B2021F"/>
    <w:rsid w:val="00B20413"/>
    <w:rsid w:val="00B20494"/>
    <w:rsid w:val="00B20CFE"/>
    <w:rsid w:val="00B20F05"/>
    <w:rsid w:val="00B222EC"/>
    <w:rsid w:val="00B226D2"/>
    <w:rsid w:val="00B245BC"/>
    <w:rsid w:val="00B2604F"/>
    <w:rsid w:val="00B26219"/>
    <w:rsid w:val="00B26BE6"/>
    <w:rsid w:val="00B26D44"/>
    <w:rsid w:val="00B2709E"/>
    <w:rsid w:val="00B274EB"/>
    <w:rsid w:val="00B300EE"/>
    <w:rsid w:val="00B30D6D"/>
    <w:rsid w:val="00B32C50"/>
    <w:rsid w:val="00B34E39"/>
    <w:rsid w:val="00B34FF5"/>
    <w:rsid w:val="00B35C2F"/>
    <w:rsid w:val="00B361CF"/>
    <w:rsid w:val="00B362BE"/>
    <w:rsid w:val="00B41AFA"/>
    <w:rsid w:val="00B42331"/>
    <w:rsid w:val="00B4234C"/>
    <w:rsid w:val="00B433BF"/>
    <w:rsid w:val="00B46652"/>
    <w:rsid w:val="00B46C27"/>
    <w:rsid w:val="00B47A25"/>
    <w:rsid w:val="00B50BB7"/>
    <w:rsid w:val="00B50CC7"/>
    <w:rsid w:val="00B52790"/>
    <w:rsid w:val="00B5358D"/>
    <w:rsid w:val="00B55620"/>
    <w:rsid w:val="00B5746D"/>
    <w:rsid w:val="00B608BE"/>
    <w:rsid w:val="00B63832"/>
    <w:rsid w:val="00B63F7A"/>
    <w:rsid w:val="00B649EB"/>
    <w:rsid w:val="00B67976"/>
    <w:rsid w:val="00B7382C"/>
    <w:rsid w:val="00B7393A"/>
    <w:rsid w:val="00B742F7"/>
    <w:rsid w:val="00B7519D"/>
    <w:rsid w:val="00B76781"/>
    <w:rsid w:val="00B8034C"/>
    <w:rsid w:val="00B81C26"/>
    <w:rsid w:val="00B826D1"/>
    <w:rsid w:val="00B850BD"/>
    <w:rsid w:val="00B86DD0"/>
    <w:rsid w:val="00B87D01"/>
    <w:rsid w:val="00B90A8F"/>
    <w:rsid w:val="00B9154A"/>
    <w:rsid w:val="00B9218E"/>
    <w:rsid w:val="00B92CB3"/>
    <w:rsid w:val="00B92D41"/>
    <w:rsid w:val="00B9518D"/>
    <w:rsid w:val="00B97107"/>
    <w:rsid w:val="00BA0C6D"/>
    <w:rsid w:val="00BA39D6"/>
    <w:rsid w:val="00BA5B01"/>
    <w:rsid w:val="00BA5DCB"/>
    <w:rsid w:val="00BA6300"/>
    <w:rsid w:val="00BA6DCF"/>
    <w:rsid w:val="00BA7494"/>
    <w:rsid w:val="00BA7BD0"/>
    <w:rsid w:val="00BB15B5"/>
    <w:rsid w:val="00BB5E81"/>
    <w:rsid w:val="00BB6303"/>
    <w:rsid w:val="00BB6DAE"/>
    <w:rsid w:val="00BB7630"/>
    <w:rsid w:val="00BC1CD6"/>
    <w:rsid w:val="00BC23DF"/>
    <w:rsid w:val="00BC240C"/>
    <w:rsid w:val="00BC263A"/>
    <w:rsid w:val="00BC2F03"/>
    <w:rsid w:val="00BC347F"/>
    <w:rsid w:val="00BC405E"/>
    <w:rsid w:val="00BC42E0"/>
    <w:rsid w:val="00BC45FF"/>
    <w:rsid w:val="00BC4644"/>
    <w:rsid w:val="00BC5DF8"/>
    <w:rsid w:val="00BC7A00"/>
    <w:rsid w:val="00BD02C9"/>
    <w:rsid w:val="00BD2C9E"/>
    <w:rsid w:val="00BD2FF3"/>
    <w:rsid w:val="00BD380E"/>
    <w:rsid w:val="00BD4D55"/>
    <w:rsid w:val="00BD65B4"/>
    <w:rsid w:val="00BE21D1"/>
    <w:rsid w:val="00BE24D3"/>
    <w:rsid w:val="00BE3201"/>
    <w:rsid w:val="00BE3A7C"/>
    <w:rsid w:val="00BE58F6"/>
    <w:rsid w:val="00BE624B"/>
    <w:rsid w:val="00BF0BC5"/>
    <w:rsid w:val="00BF293F"/>
    <w:rsid w:val="00BF35CA"/>
    <w:rsid w:val="00BF3F66"/>
    <w:rsid w:val="00BF4C46"/>
    <w:rsid w:val="00BF5FFC"/>
    <w:rsid w:val="00BF6F9D"/>
    <w:rsid w:val="00C00945"/>
    <w:rsid w:val="00C01804"/>
    <w:rsid w:val="00C01C1B"/>
    <w:rsid w:val="00C01D86"/>
    <w:rsid w:val="00C01EAA"/>
    <w:rsid w:val="00C02336"/>
    <w:rsid w:val="00C036D1"/>
    <w:rsid w:val="00C03F11"/>
    <w:rsid w:val="00C04337"/>
    <w:rsid w:val="00C04BB8"/>
    <w:rsid w:val="00C04D86"/>
    <w:rsid w:val="00C05915"/>
    <w:rsid w:val="00C06574"/>
    <w:rsid w:val="00C07DFA"/>
    <w:rsid w:val="00C11554"/>
    <w:rsid w:val="00C13200"/>
    <w:rsid w:val="00C13716"/>
    <w:rsid w:val="00C14382"/>
    <w:rsid w:val="00C1481B"/>
    <w:rsid w:val="00C1487B"/>
    <w:rsid w:val="00C15F96"/>
    <w:rsid w:val="00C161A2"/>
    <w:rsid w:val="00C2002B"/>
    <w:rsid w:val="00C214AC"/>
    <w:rsid w:val="00C225EF"/>
    <w:rsid w:val="00C23A39"/>
    <w:rsid w:val="00C23A44"/>
    <w:rsid w:val="00C23D9C"/>
    <w:rsid w:val="00C30FC2"/>
    <w:rsid w:val="00C313B3"/>
    <w:rsid w:val="00C341A4"/>
    <w:rsid w:val="00C34DF9"/>
    <w:rsid w:val="00C36731"/>
    <w:rsid w:val="00C36C21"/>
    <w:rsid w:val="00C37FE5"/>
    <w:rsid w:val="00C40148"/>
    <w:rsid w:val="00C41238"/>
    <w:rsid w:val="00C4194B"/>
    <w:rsid w:val="00C4223F"/>
    <w:rsid w:val="00C43D56"/>
    <w:rsid w:val="00C45D7F"/>
    <w:rsid w:val="00C469B3"/>
    <w:rsid w:val="00C47EDF"/>
    <w:rsid w:val="00C504DC"/>
    <w:rsid w:val="00C518B1"/>
    <w:rsid w:val="00C51D77"/>
    <w:rsid w:val="00C51FD1"/>
    <w:rsid w:val="00C52C6D"/>
    <w:rsid w:val="00C535FF"/>
    <w:rsid w:val="00C544E8"/>
    <w:rsid w:val="00C54EBC"/>
    <w:rsid w:val="00C559F3"/>
    <w:rsid w:val="00C565B0"/>
    <w:rsid w:val="00C63E10"/>
    <w:rsid w:val="00C64C3A"/>
    <w:rsid w:val="00C6632F"/>
    <w:rsid w:val="00C66EC0"/>
    <w:rsid w:val="00C67577"/>
    <w:rsid w:val="00C67EF1"/>
    <w:rsid w:val="00C706D2"/>
    <w:rsid w:val="00C71258"/>
    <w:rsid w:val="00C73A43"/>
    <w:rsid w:val="00C742BA"/>
    <w:rsid w:val="00C743B1"/>
    <w:rsid w:val="00C749AD"/>
    <w:rsid w:val="00C75FB9"/>
    <w:rsid w:val="00C764E5"/>
    <w:rsid w:val="00C8263C"/>
    <w:rsid w:val="00C82C95"/>
    <w:rsid w:val="00C83022"/>
    <w:rsid w:val="00C831B1"/>
    <w:rsid w:val="00C83789"/>
    <w:rsid w:val="00C84497"/>
    <w:rsid w:val="00C85FD3"/>
    <w:rsid w:val="00C86171"/>
    <w:rsid w:val="00C86FC6"/>
    <w:rsid w:val="00C919E4"/>
    <w:rsid w:val="00C91EF6"/>
    <w:rsid w:val="00C92DAE"/>
    <w:rsid w:val="00C933DF"/>
    <w:rsid w:val="00C950DF"/>
    <w:rsid w:val="00CA07DF"/>
    <w:rsid w:val="00CA2F1C"/>
    <w:rsid w:val="00CA6CBE"/>
    <w:rsid w:val="00CA74BC"/>
    <w:rsid w:val="00CB385D"/>
    <w:rsid w:val="00CB4C38"/>
    <w:rsid w:val="00CB52AB"/>
    <w:rsid w:val="00CB5FD8"/>
    <w:rsid w:val="00CB5FFC"/>
    <w:rsid w:val="00CC0FC0"/>
    <w:rsid w:val="00CC2A71"/>
    <w:rsid w:val="00CC43C5"/>
    <w:rsid w:val="00CC4523"/>
    <w:rsid w:val="00CC5216"/>
    <w:rsid w:val="00CC593F"/>
    <w:rsid w:val="00CC68A1"/>
    <w:rsid w:val="00CC6DA0"/>
    <w:rsid w:val="00CD2E3C"/>
    <w:rsid w:val="00CD42FA"/>
    <w:rsid w:val="00CD49F6"/>
    <w:rsid w:val="00CD59E8"/>
    <w:rsid w:val="00CD75F7"/>
    <w:rsid w:val="00CE0ACA"/>
    <w:rsid w:val="00CE4169"/>
    <w:rsid w:val="00CE6209"/>
    <w:rsid w:val="00CE630F"/>
    <w:rsid w:val="00CF1700"/>
    <w:rsid w:val="00CF2CE1"/>
    <w:rsid w:val="00CF2D19"/>
    <w:rsid w:val="00CF2DFF"/>
    <w:rsid w:val="00CF2FB3"/>
    <w:rsid w:val="00CF3F79"/>
    <w:rsid w:val="00CF4BE8"/>
    <w:rsid w:val="00CF4D65"/>
    <w:rsid w:val="00CF506E"/>
    <w:rsid w:val="00CF7235"/>
    <w:rsid w:val="00CF7A0B"/>
    <w:rsid w:val="00D005C6"/>
    <w:rsid w:val="00D0284D"/>
    <w:rsid w:val="00D05B88"/>
    <w:rsid w:val="00D0633B"/>
    <w:rsid w:val="00D06B6B"/>
    <w:rsid w:val="00D07F88"/>
    <w:rsid w:val="00D102D7"/>
    <w:rsid w:val="00D10923"/>
    <w:rsid w:val="00D12700"/>
    <w:rsid w:val="00D12CED"/>
    <w:rsid w:val="00D1763D"/>
    <w:rsid w:val="00D17CAE"/>
    <w:rsid w:val="00D20267"/>
    <w:rsid w:val="00D233BE"/>
    <w:rsid w:val="00D247DA"/>
    <w:rsid w:val="00D24FA6"/>
    <w:rsid w:val="00D25B6E"/>
    <w:rsid w:val="00D25C59"/>
    <w:rsid w:val="00D279B8"/>
    <w:rsid w:val="00D32FCD"/>
    <w:rsid w:val="00D33C09"/>
    <w:rsid w:val="00D358EC"/>
    <w:rsid w:val="00D370BC"/>
    <w:rsid w:val="00D373DC"/>
    <w:rsid w:val="00D40452"/>
    <w:rsid w:val="00D4148C"/>
    <w:rsid w:val="00D422C9"/>
    <w:rsid w:val="00D42953"/>
    <w:rsid w:val="00D4342C"/>
    <w:rsid w:val="00D45093"/>
    <w:rsid w:val="00D45286"/>
    <w:rsid w:val="00D45B5C"/>
    <w:rsid w:val="00D46771"/>
    <w:rsid w:val="00D46A66"/>
    <w:rsid w:val="00D4757D"/>
    <w:rsid w:val="00D477F1"/>
    <w:rsid w:val="00D511F2"/>
    <w:rsid w:val="00D524F8"/>
    <w:rsid w:val="00D5277B"/>
    <w:rsid w:val="00D52B78"/>
    <w:rsid w:val="00D52F29"/>
    <w:rsid w:val="00D53989"/>
    <w:rsid w:val="00D539E9"/>
    <w:rsid w:val="00D54B6A"/>
    <w:rsid w:val="00D55A5D"/>
    <w:rsid w:val="00D55F86"/>
    <w:rsid w:val="00D5607A"/>
    <w:rsid w:val="00D56C4C"/>
    <w:rsid w:val="00D56DDB"/>
    <w:rsid w:val="00D57044"/>
    <w:rsid w:val="00D57947"/>
    <w:rsid w:val="00D57BA3"/>
    <w:rsid w:val="00D609C0"/>
    <w:rsid w:val="00D60D62"/>
    <w:rsid w:val="00D6207F"/>
    <w:rsid w:val="00D62499"/>
    <w:rsid w:val="00D63B4F"/>
    <w:rsid w:val="00D63E82"/>
    <w:rsid w:val="00D64AC4"/>
    <w:rsid w:val="00D64B20"/>
    <w:rsid w:val="00D64DAB"/>
    <w:rsid w:val="00D661F2"/>
    <w:rsid w:val="00D67632"/>
    <w:rsid w:val="00D70835"/>
    <w:rsid w:val="00D72B3E"/>
    <w:rsid w:val="00D72FC6"/>
    <w:rsid w:val="00D73FDC"/>
    <w:rsid w:val="00D74CA8"/>
    <w:rsid w:val="00D75F7D"/>
    <w:rsid w:val="00D776D5"/>
    <w:rsid w:val="00D77A0E"/>
    <w:rsid w:val="00D77FAC"/>
    <w:rsid w:val="00D80EF9"/>
    <w:rsid w:val="00D81A7C"/>
    <w:rsid w:val="00D82C44"/>
    <w:rsid w:val="00D83349"/>
    <w:rsid w:val="00D83CD8"/>
    <w:rsid w:val="00D8439E"/>
    <w:rsid w:val="00D848BB"/>
    <w:rsid w:val="00D850A1"/>
    <w:rsid w:val="00D85358"/>
    <w:rsid w:val="00D8609D"/>
    <w:rsid w:val="00D86239"/>
    <w:rsid w:val="00D87047"/>
    <w:rsid w:val="00D875EB"/>
    <w:rsid w:val="00D87766"/>
    <w:rsid w:val="00D879A3"/>
    <w:rsid w:val="00D90EAC"/>
    <w:rsid w:val="00D91599"/>
    <w:rsid w:val="00D91708"/>
    <w:rsid w:val="00D92B85"/>
    <w:rsid w:val="00D94510"/>
    <w:rsid w:val="00D9544D"/>
    <w:rsid w:val="00D9595D"/>
    <w:rsid w:val="00D96C33"/>
    <w:rsid w:val="00D9704B"/>
    <w:rsid w:val="00D97521"/>
    <w:rsid w:val="00DA0AFE"/>
    <w:rsid w:val="00DA12A9"/>
    <w:rsid w:val="00DA1DD9"/>
    <w:rsid w:val="00DA205D"/>
    <w:rsid w:val="00DA4E0F"/>
    <w:rsid w:val="00DA56A6"/>
    <w:rsid w:val="00DA7077"/>
    <w:rsid w:val="00DB1F9F"/>
    <w:rsid w:val="00DC0FBF"/>
    <w:rsid w:val="00DC215E"/>
    <w:rsid w:val="00DC2225"/>
    <w:rsid w:val="00DC2266"/>
    <w:rsid w:val="00DC2FB1"/>
    <w:rsid w:val="00DC4365"/>
    <w:rsid w:val="00DC43EB"/>
    <w:rsid w:val="00DC57FB"/>
    <w:rsid w:val="00DC5A90"/>
    <w:rsid w:val="00DC5CF0"/>
    <w:rsid w:val="00DC6DC6"/>
    <w:rsid w:val="00DC7803"/>
    <w:rsid w:val="00DC7BA4"/>
    <w:rsid w:val="00DD0ED9"/>
    <w:rsid w:val="00DD1C6A"/>
    <w:rsid w:val="00DD1FBD"/>
    <w:rsid w:val="00DD2427"/>
    <w:rsid w:val="00DD2F04"/>
    <w:rsid w:val="00DD30F4"/>
    <w:rsid w:val="00DD3DF7"/>
    <w:rsid w:val="00DD43BB"/>
    <w:rsid w:val="00DD4954"/>
    <w:rsid w:val="00DD6AB1"/>
    <w:rsid w:val="00DD7AC8"/>
    <w:rsid w:val="00DE2125"/>
    <w:rsid w:val="00DE2C47"/>
    <w:rsid w:val="00DE2EDF"/>
    <w:rsid w:val="00DE5B5D"/>
    <w:rsid w:val="00DE6DC8"/>
    <w:rsid w:val="00DF051A"/>
    <w:rsid w:val="00DF169A"/>
    <w:rsid w:val="00DF40BF"/>
    <w:rsid w:val="00E00172"/>
    <w:rsid w:val="00E01DBA"/>
    <w:rsid w:val="00E02DCC"/>
    <w:rsid w:val="00E0520D"/>
    <w:rsid w:val="00E06493"/>
    <w:rsid w:val="00E100C2"/>
    <w:rsid w:val="00E10B91"/>
    <w:rsid w:val="00E13B1F"/>
    <w:rsid w:val="00E15E0D"/>
    <w:rsid w:val="00E1646E"/>
    <w:rsid w:val="00E1687A"/>
    <w:rsid w:val="00E22667"/>
    <w:rsid w:val="00E3034E"/>
    <w:rsid w:val="00E31174"/>
    <w:rsid w:val="00E32DB8"/>
    <w:rsid w:val="00E36073"/>
    <w:rsid w:val="00E37795"/>
    <w:rsid w:val="00E41CD9"/>
    <w:rsid w:val="00E41E77"/>
    <w:rsid w:val="00E422FF"/>
    <w:rsid w:val="00E43E94"/>
    <w:rsid w:val="00E46398"/>
    <w:rsid w:val="00E50B53"/>
    <w:rsid w:val="00E51AE7"/>
    <w:rsid w:val="00E523D6"/>
    <w:rsid w:val="00E525F3"/>
    <w:rsid w:val="00E545F0"/>
    <w:rsid w:val="00E54693"/>
    <w:rsid w:val="00E54B0A"/>
    <w:rsid w:val="00E55B18"/>
    <w:rsid w:val="00E56620"/>
    <w:rsid w:val="00E60EDA"/>
    <w:rsid w:val="00E614E0"/>
    <w:rsid w:val="00E66492"/>
    <w:rsid w:val="00E66C8E"/>
    <w:rsid w:val="00E704D6"/>
    <w:rsid w:val="00E720BD"/>
    <w:rsid w:val="00E7258C"/>
    <w:rsid w:val="00E764A2"/>
    <w:rsid w:val="00E77DA3"/>
    <w:rsid w:val="00E80569"/>
    <w:rsid w:val="00E811E9"/>
    <w:rsid w:val="00E81496"/>
    <w:rsid w:val="00E824B0"/>
    <w:rsid w:val="00E85A8F"/>
    <w:rsid w:val="00E87222"/>
    <w:rsid w:val="00E90EEC"/>
    <w:rsid w:val="00E94CC4"/>
    <w:rsid w:val="00EA28F8"/>
    <w:rsid w:val="00EA55B3"/>
    <w:rsid w:val="00EA602D"/>
    <w:rsid w:val="00EA74E4"/>
    <w:rsid w:val="00EB03A6"/>
    <w:rsid w:val="00EB473B"/>
    <w:rsid w:val="00EB4862"/>
    <w:rsid w:val="00EB4AE4"/>
    <w:rsid w:val="00EB51BB"/>
    <w:rsid w:val="00EB57E8"/>
    <w:rsid w:val="00EB5959"/>
    <w:rsid w:val="00EB64BB"/>
    <w:rsid w:val="00EB6BE6"/>
    <w:rsid w:val="00EC041C"/>
    <w:rsid w:val="00EC1B50"/>
    <w:rsid w:val="00EC1D54"/>
    <w:rsid w:val="00EC2279"/>
    <w:rsid w:val="00EC3E15"/>
    <w:rsid w:val="00EC41F5"/>
    <w:rsid w:val="00EC6754"/>
    <w:rsid w:val="00EC75B7"/>
    <w:rsid w:val="00EC7697"/>
    <w:rsid w:val="00ED0A2B"/>
    <w:rsid w:val="00ED4614"/>
    <w:rsid w:val="00ED7796"/>
    <w:rsid w:val="00EE038B"/>
    <w:rsid w:val="00EE0748"/>
    <w:rsid w:val="00EE113F"/>
    <w:rsid w:val="00EE154B"/>
    <w:rsid w:val="00EE231E"/>
    <w:rsid w:val="00EE27FF"/>
    <w:rsid w:val="00EE29AE"/>
    <w:rsid w:val="00EE4C15"/>
    <w:rsid w:val="00EE4FCB"/>
    <w:rsid w:val="00EE58CA"/>
    <w:rsid w:val="00EE6386"/>
    <w:rsid w:val="00EE6B4E"/>
    <w:rsid w:val="00EE76E8"/>
    <w:rsid w:val="00EF2259"/>
    <w:rsid w:val="00EF2648"/>
    <w:rsid w:val="00EF2DE2"/>
    <w:rsid w:val="00EF2FC1"/>
    <w:rsid w:val="00EF3EF4"/>
    <w:rsid w:val="00EF4585"/>
    <w:rsid w:val="00EF4FAA"/>
    <w:rsid w:val="00EF66C5"/>
    <w:rsid w:val="00F007F6"/>
    <w:rsid w:val="00F02475"/>
    <w:rsid w:val="00F02C97"/>
    <w:rsid w:val="00F03F6A"/>
    <w:rsid w:val="00F04512"/>
    <w:rsid w:val="00F056E1"/>
    <w:rsid w:val="00F05A75"/>
    <w:rsid w:val="00F05DBC"/>
    <w:rsid w:val="00F06A7A"/>
    <w:rsid w:val="00F10409"/>
    <w:rsid w:val="00F10787"/>
    <w:rsid w:val="00F107BC"/>
    <w:rsid w:val="00F10A55"/>
    <w:rsid w:val="00F11B35"/>
    <w:rsid w:val="00F11D3C"/>
    <w:rsid w:val="00F1357A"/>
    <w:rsid w:val="00F15F25"/>
    <w:rsid w:val="00F16349"/>
    <w:rsid w:val="00F16C7F"/>
    <w:rsid w:val="00F17D8B"/>
    <w:rsid w:val="00F20972"/>
    <w:rsid w:val="00F211A6"/>
    <w:rsid w:val="00F225FD"/>
    <w:rsid w:val="00F23625"/>
    <w:rsid w:val="00F24CCA"/>
    <w:rsid w:val="00F257B2"/>
    <w:rsid w:val="00F263DE"/>
    <w:rsid w:val="00F263F4"/>
    <w:rsid w:val="00F27486"/>
    <w:rsid w:val="00F30101"/>
    <w:rsid w:val="00F322EB"/>
    <w:rsid w:val="00F35632"/>
    <w:rsid w:val="00F36ABC"/>
    <w:rsid w:val="00F45973"/>
    <w:rsid w:val="00F45CBD"/>
    <w:rsid w:val="00F47748"/>
    <w:rsid w:val="00F506A2"/>
    <w:rsid w:val="00F506AD"/>
    <w:rsid w:val="00F52080"/>
    <w:rsid w:val="00F5223D"/>
    <w:rsid w:val="00F52412"/>
    <w:rsid w:val="00F53071"/>
    <w:rsid w:val="00F57D1F"/>
    <w:rsid w:val="00F63FD7"/>
    <w:rsid w:val="00F64AB7"/>
    <w:rsid w:val="00F67728"/>
    <w:rsid w:val="00F67D5C"/>
    <w:rsid w:val="00F70181"/>
    <w:rsid w:val="00F70779"/>
    <w:rsid w:val="00F71F8B"/>
    <w:rsid w:val="00F72E7F"/>
    <w:rsid w:val="00F73E1B"/>
    <w:rsid w:val="00F750A4"/>
    <w:rsid w:val="00F75CEF"/>
    <w:rsid w:val="00F770D7"/>
    <w:rsid w:val="00F774AC"/>
    <w:rsid w:val="00F77BA1"/>
    <w:rsid w:val="00F8013F"/>
    <w:rsid w:val="00F83CB0"/>
    <w:rsid w:val="00F85054"/>
    <w:rsid w:val="00F856AE"/>
    <w:rsid w:val="00F876BB"/>
    <w:rsid w:val="00F9008E"/>
    <w:rsid w:val="00F90230"/>
    <w:rsid w:val="00F92E7D"/>
    <w:rsid w:val="00F939AA"/>
    <w:rsid w:val="00F93FD2"/>
    <w:rsid w:val="00F94B53"/>
    <w:rsid w:val="00F951E2"/>
    <w:rsid w:val="00F9540A"/>
    <w:rsid w:val="00F97C9A"/>
    <w:rsid w:val="00FA1CD0"/>
    <w:rsid w:val="00FA2E1A"/>
    <w:rsid w:val="00FA4782"/>
    <w:rsid w:val="00FA55B9"/>
    <w:rsid w:val="00FA5D95"/>
    <w:rsid w:val="00FA696E"/>
    <w:rsid w:val="00FA74FF"/>
    <w:rsid w:val="00FA797D"/>
    <w:rsid w:val="00FB0924"/>
    <w:rsid w:val="00FB0DC7"/>
    <w:rsid w:val="00FB12C1"/>
    <w:rsid w:val="00FB1618"/>
    <w:rsid w:val="00FB3980"/>
    <w:rsid w:val="00FB4BC2"/>
    <w:rsid w:val="00FB690B"/>
    <w:rsid w:val="00FC241D"/>
    <w:rsid w:val="00FC2CD1"/>
    <w:rsid w:val="00FC3323"/>
    <w:rsid w:val="00FC41B8"/>
    <w:rsid w:val="00FC6C25"/>
    <w:rsid w:val="00FC703E"/>
    <w:rsid w:val="00FC7522"/>
    <w:rsid w:val="00FC7D8B"/>
    <w:rsid w:val="00FD0764"/>
    <w:rsid w:val="00FD0ECF"/>
    <w:rsid w:val="00FD36E3"/>
    <w:rsid w:val="00FD3944"/>
    <w:rsid w:val="00FD39B4"/>
    <w:rsid w:val="00FD52BF"/>
    <w:rsid w:val="00FD539C"/>
    <w:rsid w:val="00FD5524"/>
    <w:rsid w:val="00FD5E51"/>
    <w:rsid w:val="00FD7781"/>
    <w:rsid w:val="00FD7A71"/>
    <w:rsid w:val="00FE3494"/>
    <w:rsid w:val="00FE3928"/>
    <w:rsid w:val="00FE3A07"/>
    <w:rsid w:val="00FE43DF"/>
    <w:rsid w:val="00FE4A4E"/>
    <w:rsid w:val="00FE5A0A"/>
    <w:rsid w:val="00FE5B08"/>
    <w:rsid w:val="00FE5BD7"/>
    <w:rsid w:val="00FE5EA6"/>
    <w:rsid w:val="00FE5F51"/>
    <w:rsid w:val="00FE6E45"/>
    <w:rsid w:val="00FE7B40"/>
    <w:rsid w:val="00FF06B7"/>
    <w:rsid w:val="00FF258B"/>
    <w:rsid w:val="00FF2B2D"/>
    <w:rsid w:val="00FF74E0"/>
    <w:rsid w:val="00FF78FD"/>
    <w:rsid w:val="00FF7B51"/>
    <w:rsid w:val="00FF7E5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A2B946"/>
  <w15:docId w15:val="{E6FB8CA7-4C64-4A75-9B5D-F280A9E14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36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107"/>
    <w:rPr>
      <w:rFonts w:ascii="Times New Roman" w:hAnsi="Times New Roman"/>
      <w:sz w:val="24"/>
    </w:rPr>
  </w:style>
  <w:style w:type="paragraph" w:styleId="Balk1">
    <w:name w:val="heading 1"/>
    <w:basedOn w:val="Normal"/>
    <w:next w:val="Normal"/>
    <w:link w:val="Balk1Char"/>
    <w:qFormat/>
    <w:rsid w:val="00456AD2"/>
    <w:pPr>
      <w:keepNext/>
      <w:keepLines/>
      <w:spacing w:after="0"/>
      <w:jc w:val="center"/>
      <w:outlineLvl w:val="0"/>
    </w:pPr>
    <w:rPr>
      <w:rFonts w:eastAsiaTheme="majorEastAsia" w:cs="Times New Roman"/>
      <w:b/>
      <w:bCs/>
      <w:szCs w:val="24"/>
    </w:rPr>
  </w:style>
  <w:style w:type="paragraph" w:styleId="Balk2">
    <w:name w:val="heading 2"/>
    <w:basedOn w:val="Normal"/>
    <w:next w:val="Normal"/>
    <w:link w:val="Balk2Char"/>
    <w:unhideWhenUsed/>
    <w:qFormat/>
    <w:rsid w:val="0034199A"/>
    <w:pPr>
      <w:outlineLvl w:val="1"/>
    </w:pPr>
    <w:rPr>
      <w:b/>
    </w:rPr>
  </w:style>
  <w:style w:type="paragraph" w:styleId="Balk3">
    <w:name w:val="heading 3"/>
    <w:basedOn w:val="Normal"/>
    <w:next w:val="Normal"/>
    <w:link w:val="Balk3Char"/>
    <w:uiPriority w:val="9"/>
    <w:unhideWhenUsed/>
    <w:qFormat/>
    <w:rsid w:val="001D4062"/>
    <w:pPr>
      <w:outlineLvl w:val="2"/>
    </w:pPr>
    <w:rPr>
      <w:b/>
    </w:rPr>
  </w:style>
  <w:style w:type="paragraph" w:styleId="Balk4">
    <w:name w:val="heading 4"/>
    <w:basedOn w:val="Normal"/>
    <w:next w:val="Normal"/>
    <w:link w:val="Balk4Char"/>
    <w:unhideWhenUsed/>
    <w:qFormat/>
    <w:rsid w:val="00FC2CD1"/>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9"/>
    <w:qFormat/>
    <w:rsid w:val="001A3399"/>
    <w:pPr>
      <w:keepNext/>
      <w:keepLines/>
      <w:spacing w:before="120" w:after="240" w:line="240" w:lineRule="auto"/>
      <w:outlineLvl w:val="4"/>
    </w:pPr>
    <w:rPr>
      <w:rFonts w:eastAsia="Times New Roman" w:cs="Times New Roman"/>
      <w:b/>
      <w:color w:val="000000"/>
      <w:lang w:eastAsia="tr-TR"/>
    </w:rPr>
  </w:style>
  <w:style w:type="paragraph" w:styleId="Balk6">
    <w:name w:val="heading 6"/>
    <w:basedOn w:val="Normal"/>
    <w:next w:val="Normal"/>
    <w:link w:val="Balk6Char"/>
    <w:qFormat/>
    <w:rsid w:val="001A3399"/>
    <w:pPr>
      <w:spacing w:before="240" w:after="60" w:line="240" w:lineRule="auto"/>
      <w:outlineLvl w:val="5"/>
    </w:pPr>
    <w:rPr>
      <w:rFonts w:eastAsia="Times New Roman" w:cs="Arial"/>
      <w:b/>
      <w:bCs/>
      <w:lang w:eastAsia="tr-TR"/>
    </w:rPr>
  </w:style>
  <w:style w:type="paragraph" w:styleId="Balk7">
    <w:name w:val="heading 7"/>
    <w:aliases w:val="Atıf 2"/>
    <w:basedOn w:val="Normal"/>
    <w:next w:val="Normal"/>
    <w:link w:val="Balk7Char"/>
    <w:uiPriority w:val="99"/>
    <w:qFormat/>
    <w:rsid w:val="001A3399"/>
    <w:pPr>
      <w:keepNext/>
      <w:keepLines/>
      <w:spacing w:before="200" w:after="0" w:line="240" w:lineRule="auto"/>
      <w:outlineLvl w:val="6"/>
    </w:pPr>
    <w:rPr>
      <w:rFonts w:eastAsia="Times New Roman" w:cs="Times New Roman"/>
      <w:i/>
      <w:iCs/>
      <w:color w:val="000000"/>
      <w:lang w:eastAsia="tr-TR"/>
    </w:rPr>
  </w:style>
  <w:style w:type="paragraph" w:styleId="Balk8">
    <w:name w:val="heading 8"/>
    <w:basedOn w:val="Normal"/>
    <w:next w:val="Normal"/>
    <w:link w:val="Balk8Char"/>
    <w:uiPriority w:val="9"/>
    <w:semiHidden/>
    <w:unhideWhenUsed/>
    <w:qFormat/>
    <w:rsid w:val="001D406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1D406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5211D2"/>
    <w:pPr>
      <w:widowControl w:val="0"/>
      <w:suppressAutoHyphens/>
      <w:spacing w:after="120" w:line="240" w:lineRule="auto"/>
    </w:pPr>
    <w:rPr>
      <w:rFonts w:eastAsia="SimSun" w:cs="Tahoma"/>
      <w:kern w:val="1"/>
      <w:szCs w:val="24"/>
      <w:lang w:eastAsia="hi-IN" w:bidi="hi-IN"/>
    </w:rPr>
  </w:style>
  <w:style w:type="character" w:customStyle="1" w:styleId="GvdeMetniChar">
    <w:name w:val="Gövde Metni Char"/>
    <w:basedOn w:val="VarsaylanParagrafYazTipi"/>
    <w:link w:val="GvdeMetni"/>
    <w:rsid w:val="005211D2"/>
    <w:rPr>
      <w:rFonts w:ascii="Times New Roman" w:eastAsia="SimSun" w:hAnsi="Times New Roman" w:cs="Tahoma"/>
      <w:kern w:val="1"/>
      <w:sz w:val="24"/>
      <w:szCs w:val="24"/>
      <w:lang w:eastAsia="hi-IN" w:bidi="hi-IN"/>
    </w:rPr>
  </w:style>
  <w:style w:type="character" w:styleId="Kpr">
    <w:name w:val="Hyperlink"/>
    <w:basedOn w:val="VarsaylanParagrafYazTipi"/>
    <w:uiPriority w:val="99"/>
    <w:unhideWhenUsed/>
    <w:rsid w:val="009F0362"/>
    <w:rPr>
      <w:color w:val="0000FF"/>
      <w:u w:val="single"/>
    </w:rPr>
  </w:style>
  <w:style w:type="paragraph" w:styleId="ListeParagraf">
    <w:name w:val="List Paragraph"/>
    <w:basedOn w:val="Normal"/>
    <w:link w:val="ListeParagrafChar"/>
    <w:uiPriority w:val="34"/>
    <w:qFormat/>
    <w:rsid w:val="009F0362"/>
    <w:pPr>
      <w:spacing w:line="276" w:lineRule="auto"/>
      <w:ind w:left="720"/>
      <w:contextualSpacing/>
    </w:pPr>
    <w:rPr>
      <w:rFonts w:ascii="Calibri" w:eastAsia="Calibri" w:hAnsi="Calibri" w:cs="Times New Roman"/>
    </w:rPr>
  </w:style>
  <w:style w:type="table" w:styleId="TabloKlavuzu">
    <w:name w:val="Table Grid"/>
    <w:basedOn w:val="NormalTablo"/>
    <w:uiPriority w:val="59"/>
    <w:rsid w:val="00487C0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Shading1">
    <w:name w:val="Light Shading1"/>
    <w:basedOn w:val="NormalTablo"/>
    <w:uiPriority w:val="60"/>
    <w:rsid w:val="00487C0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NormalTablo"/>
    <w:uiPriority w:val="60"/>
    <w:rsid w:val="00487C0B"/>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hps">
    <w:name w:val="hps"/>
    <w:basedOn w:val="VarsaylanParagrafYazTipi"/>
    <w:rsid w:val="00D83CD8"/>
  </w:style>
  <w:style w:type="character" w:customStyle="1" w:styleId="hpsatn">
    <w:name w:val="hps atn"/>
    <w:basedOn w:val="VarsaylanParagrafYazTipi"/>
    <w:rsid w:val="00D83CD8"/>
  </w:style>
  <w:style w:type="character" w:customStyle="1" w:styleId="atn">
    <w:name w:val="atn"/>
    <w:basedOn w:val="VarsaylanParagrafYazTipi"/>
    <w:rsid w:val="00D83CD8"/>
  </w:style>
  <w:style w:type="paragraph" w:styleId="BalonMetni">
    <w:name w:val="Balloon Text"/>
    <w:basedOn w:val="Normal"/>
    <w:link w:val="BalonMetniChar"/>
    <w:uiPriority w:val="99"/>
    <w:semiHidden/>
    <w:unhideWhenUsed/>
    <w:rsid w:val="005D17A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D17A9"/>
    <w:rPr>
      <w:rFonts w:ascii="Tahoma" w:hAnsi="Tahoma" w:cs="Tahoma"/>
      <w:sz w:val="16"/>
      <w:szCs w:val="16"/>
    </w:rPr>
  </w:style>
  <w:style w:type="paragraph" w:styleId="AralkYok">
    <w:name w:val="No Spacing"/>
    <w:link w:val="AralkYokChar"/>
    <w:uiPriority w:val="99"/>
    <w:qFormat/>
    <w:rsid w:val="00EC1D54"/>
    <w:pPr>
      <w:suppressAutoHyphens/>
    </w:pPr>
    <w:rPr>
      <w:rFonts w:ascii="Calibri" w:eastAsia="Calibri" w:hAnsi="Calibri" w:cs="Calibri"/>
      <w:lang w:eastAsia="ar-SA"/>
    </w:rPr>
  </w:style>
  <w:style w:type="paragraph" w:customStyle="1" w:styleId="Default">
    <w:name w:val="Default"/>
    <w:rsid w:val="00C85FD3"/>
    <w:pPr>
      <w:autoSpaceDE w:val="0"/>
      <w:autoSpaceDN w:val="0"/>
      <w:adjustRightInd w:val="0"/>
      <w:spacing w:after="0" w:line="240" w:lineRule="auto"/>
    </w:pPr>
    <w:rPr>
      <w:rFonts w:ascii="Calibri" w:hAnsi="Calibri" w:cs="Calibri"/>
      <w:color w:val="000000"/>
      <w:sz w:val="24"/>
      <w:szCs w:val="24"/>
    </w:rPr>
  </w:style>
  <w:style w:type="paragraph" w:styleId="AltBilgi">
    <w:name w:val="footer"/>
    <w:basedOn w:val="Normal"/>
    <w:link w:val="AltBilgiChar"/>
    <w:uiPriority w:val="99"/>
    <w:rsid w:val="00494101"/>
    <w:pPr>
      <w:suppressAutoHyphens/>
      <w:spacing w:after="0" w:line="240" w:lineRule="auto"/>
    </w:pPr>
    <w:rPr>
      <w:rFonts w:ascii="Calibri" w:eastAsia="Calibri" w:hAnsi="Calibri" w:cs="Calibri"/>
      <w:lang w:eastAsia="ar-SA"/>
    </w:rPr>
  </w:style>
  <w:style w:type="character" w:customStyle="1" w:styleId="AltBilgiChar">
    <w:name w:val="Alt Bilgi Char"/>
    <w:basedOn w:val="VarsaylanParagrafYazTipi"/>
    <w:link w:val="AltBilgi"/>
    <w:uiPriority w:val="99"/>
    <w:rsid w:val="00494101"/>
    <w:rPr>
      <w:rFonts w:ascii="Calibri" w:eastAsia="Calibri" w:hAnsi="Calibri" w:cs="Calibri"/>
      <w:lang w:eastAsia="ar-SA"/>
    </w:rPr>
  </w:style>
  <w:style w:type="character" w:customStyle="1" w:styleId="AralkYokChar">
    <w:name w:val="Aralık Yok Char"/>
    <w:basedOn w:val="VarsaylanParagrafYazTipi"/>
    <w:link w:val="AralkYok"/>
    <w:uiPriority w:val="1"/>
    <w:rsid w:val="00797963"/>
    <w:rPr>
      <w:rFonts w:ascii="Calibri" w:eastAsia="Calibri" w:hAnsi="Calibri" w:cs="Calibri"/>
      <w:lang w:eastAsia="ar-SA"/>
    </w:rPr>
  </w:style>
  <w:style w:type="paragraph" w:styleId="NormalWeb">
    <w:name w:val="Normal (Web)"/>
    <w:basedOn w:val="Normal"/>
    <w:uiPriority w:val="99"/>
    <w:rsid w:val="00D40452"/>
    <w:pPr>
      <w:spacing w:before="100" w:beforeAutospacing="1" w:after="100" w:afterAutospacing="1" w:line="240" w:lineRule="auto"/>
      <w:jc w:val="both"/>
    </w:pPr>
    <w:rPr>
      <w:rFonts w:ascii="Arial Unicode MS" w:eastAsia="Arial Unicode MS" w:hAnsi="Arial Unicode MS" w:cs="Arial Unicode MS"/>
      <w:sz w:val="20"/>
      <w:szCs w:val="24"/>
      <w:lang w:eastAsia="tr-TR"/>
    </w:rPr>
  </w:style>
  <w:style w:type="paragraph" w:styleId="stBilgi">
    <w:name w:val="header"/>
    <w:basedOn w:val="Normal"/>
    <w:link w:val="stBilgiChar"/>
    <w:uiPriority w:val="99"/>
    <w:unhideWhenUsed/>
    <w:rsid w:val="00B608B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608BE"/>
  </w:style>
  <w:style w:type="character" w:customStyle="1" w:styleId="st1">
    <w:name w:val="st1"/>
    <w:basedOn w:val="VarsaylanParagrafYazTipi"/>
    <w:rsid w:val="00132176"/>
  </w:style>
  <w:style w:type="character" w:customStyle="1" w:styleId="ft">
    <w:name w:val="ft"/>
    <w:basedOn w:val="VarsaylanParagrafYazTipi"/>
    <w:rsid w:val="00132176"/>
  </w:style>
  <w:style w:type="character" w:customStyle="1" w:styleId="shorttext">
    <w:name w:val="short_text"/>
    <w:basedOn w:val="VarsaylanParagrafYazTipi"/>
    <w:rsid w:val="00914B17"/>
  </w:style>
  <w:style w:type="character" w:styleId="Gl">
    <w:name w:val="Strong"/>
    <w:basedOn w:val="VarsaylanParagrafYazTipi"/>
    <w:uiPriority w:val="99"/>
    <w:qFormat/>
    <w:rsid w:val="00A27899"/>
    <w:rPr>
      <w:b/>
      <w:bCs/>
    </w:rPr>
  </w:style>
  <w:style w:type="character" w:customStyle="1" w:styleId="Balk2Char">
    <w:name w:val="Başlık 2 Char"/>
    <w:basedOn w:val="VarsaylanParagrafYazTipi"/>
    <w:link w:val="Balk2"/>
    <w:rsid w:val="0034199A"/>
    <w:rPr>
      <w:rFonts w:ascii="Times New Roman" w:hAnsi="Times New Roman"/>
      <w:b/>
      <w:sz w:val="24"/>
    </w:rPr>
  </w:style>
  <w:style w:type="paragraph" w:styleId="T2">
    <w:name w:val="toc 2"/>
    <w:basedOn w:val="Normal"/>
    <w:next w:val="Normal"/>
    <w:autoRedefine/>
    <w:uiPriority w:val="39"/>
    <w:unhideWhenUsed/>
    <w:qFormat/>
    <w:rsid w:val="0034199A"/>
    <w:pPr>
      <w:tabs>
        <w:tab w:val="right" w:leader="dot" w:pos="8772"/>
      </w:tabs>
      <w:spacing w:after="100"/>
      <w:ind w:left="216"/>
    </w:pPr>
    <w:rPr>
      <w:rFonts w:eastAsiaTheme="minorEastAsia" w:cs="Times New Roman"/>
      <w:noProof/>
      <w:szCs w:val="24"/>
      <w:lang w:val="en-US" w:eastAsia="ja-JP"/>
    </w:rPr>
  </w:style>
  <w:style w:type="paragraph" w:styleId="T1">
    <w:name w:val="toc 1"/>
    <w:basedOn w:val="Normal"/>
    <w:next w:val="Normal"/>
    <w:link w:val="T1Char"/>
    <w:autoRedefine/>
    <w:uiPriority w:val="39"/>
    <w:unhideWhenUsed/>
    <w:qFormat/>
    <w:rsid w:val="004239D4"/>
    <w:pPr>
      <w:tabs>
        <w:tab w:val="left" w:pos="440"/>
        <w:tab w:val="right" w:leader="dot" w:pos="8772"/>
      </w:tabs>
      <w:spacing w:after="100" w:line="276" w:lineRule="auto"/>
    </w:pPr>
    <w:rPr>
      <w:rFonts w:eastAsia="Times New Roman" w:cs="Times New Roman"/>
      <w:noProof/>
      <w:szCs w:val="24"/>
      <w:lang w:val="en-US" w:eastAsia="tr-TR"/>
    </w:rPr>
  </w:style>
  <w:style w:type="paragraph" w:styleId="T3">
    <w:name w:val="toc 3"/>
    <w:basedOn w:val="Normal"/>
    <w:next w:val="Normal"/>
    <w:autoRedefine/>
    <w:uiPriority w:val="39"/>
    <w:unhideWhenUsed/>
    <w:qFormat/>
    <w:rsid w:val="00650281"/>
    <w:pPr>
      <w:spacing w:after="100" w:line="276" w:lineRule="auto"/>
      <w:ind w:left="440"/>
    </w:pPr>
    <w:rPr>
      <w:rFonts w:eastAsiaTheme="minorEastAsia"/>
      <w:lang w:val="en-US" w:eastAsia="ja-JP"/>
    </w:rPr>
  </w:style>
  <w:style w:type="character" w:customStyle="1" w:styleId="Balk4Char">
    <w:name w:val="Başlık 4 Char"/>
    <w:basedOn w:val="VarsaylanParagrafYazTipi"/>
    <w:link w:val="Balk4"/>
    <w:rsid w:val="00FC2CD1"/>
    <w:rPr>
      <w:rFonts w:asciiTheme="majorHAnsi" w:eastAsiaTheme="majorEastAsia" w:hAnsiTheme="majorHAnsi" w:cstheme="majorBidi"/>
      <w:b/>
      <w:bCs/>
      <w:i/>
      <w:iCs/>
      <w:color w:val="4F81BD" w:themeColor="accent1"/>
    </w:rPr>
  </w:style>
  <w:style w:type="character" w:customStyle="1" w:styleId="Balk1Char">
    <w:name w:val="Başlık 1 Char"/>
    <w:basedOn w:val="VarsaylanParagrafYazTipi"/>
    <w:link w:val="Balk1"/>
    <w:rsid w:val="00456AD2"/>
    <w:rPr>
      <w:rFonts w:ascii="Times New Roman" w:eastAsiaTheme="majorEastAsia" w:hAnsi="Times New Roman" w:cs="Times New Roman"/>
      <w:b/>
      <w:bCs/>
      <w:sz w:val="24"/>
      <w:szCs w:val="24"/>
    </w:rPr>
  </w:style>
  <w:style w:type="character" w:customStyle="1" w:styleId="Balk3Char">
    <w:name w:val="Başlık 3 Char"/>
    <w:basedOn w:val="VarsaylanParagrafYazTipi"/>
    <w:link w:val="Balk3"/>
    <w:uiPriority w:val="9"/>
    <w:rsid w:val="000F171B"/>
    <w:rPr>
      <w:rFonts w:ascii="Times New Roman" w:hAnsi="Times New Roman"/>
      <w:b/>
      <w:sz w:val="24"/>
    </w:rPr>
  </w:style>
  <w:style w:type="paragraph" w:styleId="Dizin1">
    <w:name w:val="index 1"/>
    <w:basedOn w:val="Normal"/>
    <w:next w:val="Normal"/>
    <w:autoRedefine/>
    <w:uiPriority w:val="99"/>
    <w:unhideWhenUsed/>
    <w:rsid w:val="005D22B2"/>
    <w:pPr>
      <w:spacing w:after="0"/>
      <w:ind w:left="220" w:hanging="220"/>
    </w:pPr>
    <w:rPr>
      <w:sz w:val="18"/>
      <w:szCs w:val="18"/>
    </w:rPr>
  </w:style>
  <w:style w:type="paragraph" w:styleId="DizinBal">
    <w:name w:val="index heading"/>
    <w:basedOn w:val="Normal"/>
    <w:next w:val="Dizin1"/>
    <w:uiPriority w:val="99"/>
    <w:unhideWhenUsed/>
    <w:rsid w:val="005D22B2"/>
    <w:pPr>
      <w:pBdr>
        <w:top w:val="single" w:sz="12" w:space="0" w:color="auto"/>
      </w:pBdr>
      <w:spacing w:before="360" w:after="240"/>
    </w:pPr>
    <w:rPr>
      <w:b/>
      <w:bCs/>
      <w:i/>
      <w:iCs/>
      <w:sz w:val="26"/>
      <w:szCs w:val="26"/>
    </w:rPr>
  </w:style>
  <w:style w:type="paragraph" w:styleId="Dizin2">
    <w:name w:val="index 2"/>
    <w:basedOn w:val="Normal"/>
    <w:next w:val="Normal"/>
    <w:autoRedefine/>
    <w:uiPriority w:val="99"/>
    <w:unhideWhenUsed/>
    <w:rsid w:val="00467F34"/>
    <w:pPr>
      <w:spacing w:after="0"/>
      <w:ind w:left="440" w:hanging="220"/>
    </w:pPr>
    <w:rPr>
      <w:sz w:val="18"/>
      <w:szCs w:val="18"/>
    </w:rPr>
  </w:style>
  <w:style w:type="paragraph" w:styleId="Dizin3">
    <w:name w:val="index 3"/>
    <w:basedOn w:val="Normal"/>
    <w:next w:val="Normal"/>
    <w:autoRedefine/>
    <w:uiPriority w:val="99"/>
    <w:unhideWhenUsed/>
    <w:rsid w:val="00467F34"/>
    <w:pPr>
      <w:spacing w:after="0"/>
      <w:ind w:left="660" w:hanging="220"/>
    </w:pPr>
    <w:rPr>
      <w:sz w:val="18"/>
      <w:szCs w:val="18"/>
    </w:rPr>
  </w:style>
  <w:style w:type="paragraph" w:styleId="Dizin4">
    <w:name w:val="index 4"/>
    <w:basedOn w:val="Normal"/>
    <w:next w:val="Normal"/>
    <w:autoRedefine/>
    <w:uiPriority w:val="99"/>
    <w:unhideWhenUsed/>
    <w:rsid w:val="00467F34"/>
    <w:pPr>
      <w:spacing w:after="0"/>
      <w:ind w:left="880" w:hanging="220"/>
    </w:pPr>
    <w:rPr>
      <w:sz w:val="18"/>
      <w:szCs w:val="18"/>
    </w:rPr>
  </w:style>
  <w:style w:type="paragraph" w:styleId="Dizin5">
    <w:name w:val="index 5"/>
    <w:basedOn w:val="Normal"/>
    <w:next w:val="Normal"/>
    <w:autoRedefine/>
    <w:uiPriority w:val="99"/>
    <w:unhideWhenUsed/>
    <w:rsid w:val="00467F34"/>
    <w:pPr>
      <w:spacing w:after="0"/>
      <w:ind w:left="1100" w:hanging="220"/>
    </w:pPr>
    <w:rPr>
      <w:sz w:val="18"/>
      <w:szCs w:val="18"/>
    </w:rPr>
  </w:style>
  <w:style w:type="paragraph" w:styleId="Dizin6">
    <w:name w:val="index 6"/>
    <w:basedOn w:val="Normal"/>
    <w:next w:val="Normal"/>
    <w:autoRedefine/>
    <w:uiPriority w:val="99"/>
    <w:unhideWhenUsed/>
    <w:rsid w:val="00467F34"/>
    <w:pPr>
      <w:spacing w:after="0"/>
      <w:ind w:left="1320" w:hanging="220"/>
    </w:pPr>
    <w:rPr>
      <w:sz w:val="18"/>
      <w:szCs w:val="18"/>
    </w:rPr>
  </w:style>
  <w:style w:type="paragraph" w:styleId="Dizin7">
    <w:name w:val="index 7"/>
    <w:basedOn w:val="Normal"/>
    <w:next w:val="Normal"/>
    <w:autoRedefine/>
    <w:uiPriority w:val="99"/>
    <w:unhideWhenUsed/>
    <w:rsid w:val="00467F34"/>
    <w:pPr>
      <w:spacing w:after="0"/>
      <w:ind w:left="1540" w:hanging="220"/>
    </w:pPr>
    <w:rPr>
      <w:sz w:val="18"/>
      <w:szCs w:val="18"/>
    </w:rPr>
  </w:style>
  <w:style w:type="paragraph" w:styleId="Dizin8">
    <w:name w:val="index 8"/>
    <w:basedOn w:val="Normal"/>
    <w:next w:val="Normal"/>
    <w:autoRedefine/>
    <w:uiPriority w:val="99"/>
    <w:unhideWhenUsed/>
    <w:rsid w:val="00467F34"/>
    <w:pPr>
      <w:spacing w:after="0"/>
      <w:ind w:left="1760" w:hanging="220"/>
    </w:pPr>
    <w:rPr>
      <w:sz w:val="18"/>
      <w:szCs w:val="18"/>
    </w:rPr>
  </w:style>
  <w:style w:type="paragraph" w:styleId="Dizin9">
    <w:name w:val="index 9"/>
    <w:basedOn w:val="Normal"/>
    <w:next w:val="Normal"/>
    <w:autoRedefine/>
    <w:uiPriority w:val="99"/>
    <w:unhideWhenUsed/>
    <w:rsid w:val="00467F34"/>
    <w:pPr>
      <w:spacing w:after="0"/>
      <w:ind w:left="1980" w:hanging="220"/>
    </w:pPr>
    <w:rPr>
      <w:sz w:val="18"/>
      <w:szCs w:val="18"/>
    </w:rPr>
  </w:style>
  <w:style w:type="paragraph" w:styleId="GvdeMetni2">
    <w:name w:val="Body Text 2"/>
    <w:basedOn w:val="Normal"/>
    <w:link w:val="GvdeMetni2Char"/>
    <w:uiPriority w:val="99"/>
    <w:rsid w:val="00F64AB7"/>
    <w:pPr>
      <w:spacing w:after="120" w:line="480" w:lineRule="auto"/>
    </w:pPr>
    <w:rPr>
      <w:rFonts w:eastAsia="Times New Roman" w:cs="Arial"/>
      <w:lang w:eastAsia="tr-TR"/>
    </w:rPr>
  </w:style>
  <w:style w:type="character" w:customStyle="1" w:styleId="GvdeMetni2Char">
    <w:name w:val="Gövde Metni 2 Char"/>
    <w:basedOn w:val="VarsaylanParagrafYazTipi"/>
    <w:link w:val="GvdeMetni2"/>
    <w:uiPriority w:val="99"/>
    <w:rsid w:val="00F64AB7"/>
    <w:rPr>
      <w:rFonts w:ascii="Times New Roman" w:eastAsia="Times New Roman" w:hAnsi="Times New Roman" w:cs="Arial"/>
      <w:sz w:val="24"/>
      <w:lang w:eastAsia="tr-TR"/>
    </w:rPr>
  </w:style>
  <w:style w:type="character" w:customStyle="1" w:styleId="Balk5Char">
    <w:name w:val="Başlık 5 Char"/>
    <w:basedOn w:val="VarsaylanParagrafYazTipi"/>
    <w:link w:val="Balk5"/>
    <w:uiPriority w:val="99"/>
    <w:rsid w:val="001A3399"/>
    <w:rPr>
      <w:rFonts w:ascii="Times New Roman" w:eastAsia="Times New Roman" w:hAnsi="Times New Roman" w:cs="Times New Roman"/>
      <w:b/>
      <w:color w:val="000000"/>
      <w:sz w:val="24"/>
      <w:lang w:eastAsia="tr-TR"/>
    </w:rPr>
  </w:style>
  <w:style w:type="character" w:customStyle="1" w:styleId="Balk6Char">
    <w:name w:val="Başlık 6 Char"/>
    <w:basedOn w:val="VarsaylanParagrafYazTipi"/>
    <w:link w:val="Balk6"/>
    <w:rsid w:val="001A3399"/>
    <w:rPr>
      <w:rFonts w:ascii="Times New Roman" w:eastAsia="Times New Roman" w:hAnsi="Times New Roman" w:cs="Arial"/>
      <w:b/>
      <w:bCs/>
      <w:sz w:val="24"/>
      <w:lang w:eastAsia="tr-TR"/>
    </w:rPr>
  </w:style>
  <w:style w:type="character" w:customStyle="1" w:styleId="Balk7Char">
    <w:name w:val="Başlık 7 Char"/>
    <w:aliases w:val="Atıf 2 Char"/>
    <w:basedOn w:val="VarsaylanParagrafYazTipi"/>
    <w:link w:val="Balk7"/>
    <w:uiPriority w:val="99"/>
    <w:rsid w:val="001A3399"/>
    <w:rPr>
      <w:rFonts w:ascii="Times New Roman" w:eastAsia="Times New Roman" w:hAnsi="Times New Roman" w:cs="Times New Roman"/>
      <w:i/>
      <w:iCs/>
      <w:color w:val="000000"/>
      <w:sz w:val="24"/>
      <w:lang w:eastAsia="tr-TR"/>
    </w:rPr>
  </w:style>
  <w:style w:type="numbering" w:customStyle="1" w:styleId="ListeYok1">
    <w:name w:val="Liste Yok1"/>
    <w:next w:val="ListeYok"/>
    <w:uiPriority w:val="99"/>
    <w:semiHidden/>
    <w:unhideWhenUsed/>
    <w:rsid w:val="001A3399"/>
  </w:style>
  <w:style w:type="character" w:styleId="AklamaBavurusu">
    <w:name w:val="annotation reference"/>
    <w:uiPriority w:val="99"/>
    <w:semiHidden/>
    <w:rsid w:val="001A3399"/>
    <w:rPr>
      <w:rFonts w:cs="Times New Roman"/>
      <w:sz w:val="16"/>
      <w:szCs w:val="16"/>
    </w:rPr>
  </w:style>
  <w:style w:type="paragraph" w:styleId="AklamaMetni">
    <w:name w:val="annotation text"/>
    <w:basedOn w:val="Normal"/>
    <w:link w:val="AklamaMetniChar"/>
    <w:uiPriority w:val="99"/>
    <w:semiHidden/>
    <w:rsid w:val="001A3399"/>
    <w:pPr>
      <w:spacing w:after="240" w:line="240" w:lineRule="auto"/>
    </w:pPr>
    <w:rPr>
      <w:rFonts w:eastAsia="Times New Roman" w:cs="Arial"/>
      <w:sz w:val="20"/>
      <w:szCs w:val="20"/>
      <w:lang w:eastAsia="tr-TR"/>
    </w:rPr>
  </w:style>
  <w:style w:type="character" w:customStyle="1" w:styleId="AklamaMetniChar">
    <w:name w:val="Açıklama Metni Char"/>
    <w:basedOn w:val="VarsaylanParagrafYazTipi"/>
    <w:link w:val="AklamaMetni"/>
    <w:uiPriority w:val="99"/>
    <w:semiHidden/>
    <w:rsid w:val="001A3399"/>
    <w:rPr>
      <w:rFonts w:ascii="Times New Roman" w:eastAsia="Times New Roman" w:hAnsi="Times New Roman" w:cs="Arial"/>
      <w:sz w:val="20"/>
      <w:szCs w:val="20"/>
      <w:lang w:eastAsia="tr-TR"/>
    </w:rPr>
  </w:style>
  <w:style w:type="paragraph" w:styleId="AklamaKonusu">
    <w:name w:val="annotation subject"/>
    <w:basedOn w:val="AklamaMetni"/>
    <w:next w:val="AklamaMetni"/>
    <w:link w:val="AklamaKonusuChar"/>
    <w:uiPriority w:val="99"/>
    <w:semiHidden/>
    <w:rsid w:val="001A3399"/>
    <w:rPr>
      <w:b/>
      <w:bCs/>
    </w:rPr>
  </w:style>
  <w:style w:type="character" w:customStyle="1" w:styleId="AklamaKonusuChar">
    <w:name w:val="Açıklama Konusu Char"/>
    <w:basedOn w:val="AklamaMetniChar"/>
    <w:link w:val="AklamaKonusu"/>
    <w:uiPriority w:val="99"/>
    <w:semiHidden/>
    <w:rsid w:val="001A3399"/>
    <w:rPr>
      <w:rFonts w:ascii="Times New Roman" w:eastAsia="Times New Roman" w:hAnsi="Times New Roman" w:cs="Arial"/>
      <w:b/>
      <w:bCs/>
      <w:sz w:val="20"/>
      <w:szCs w:val="20"/>
      <w:lang w:eastAsia="tr-TR"/>
    </w:rPr>
  </w:style>
  <w:style w:type="paragraph" w:styleId="Dzeltme">
    <w:name w:val="Revision"/>
    <w:hidden/>
    <w:uiPriority w:val="99"/>
    <w:semiHidden/>
    <w:rsid w:val="001A3399"/>
    <w:pPr>
      <w:spacing w:after="0" w:line="240" w:lineRule="auto"/>
    </w:pPr>
    <w:rPr>
      <w:rFonts w:ascii="Calibri" w:eastAsia="Times New Roman" w:hAnsi="Calibri" w:cs="Arial"/>
      <w:lang w:eastAsia="tr-TR"/>
    </w:rPr>
  </w:style>
  <w:style w:type="character" w:styleId="zlenenKpr">
    <w:name w:val="FollowedHyperlink"/>
    <w:uiPriority w:val="99"/>
    <w:semiHidden/>
    <w:rsid w:val="001A3399"/>
    <w:rPr>
      <w:rFonts w:cs="Times New Roman"/>
      <w:color w:val="800080"/>
      <w:u w:val="single"/>
    </w:rPr>
  </w:style>
  <w:style w:type="table" w:customStyle="1" w:styleId="TabloKlavuzu1">
    <w:name w:val="Tablo Kılavuzu1"/>
    <w:basedOn w:val="NormalTablo"/>
    <w:next w:val="TabloKlavuzu"/>
    <w:uiPriority w:val="99"/>
    <w:rsid w:val="001A3399"/>
    <w:pPr>
      <w:spacing w:after="0" w:line="240" w:lineRule="auto"/>
    </w:pPr>
    <w:rPr>
      <w:rFonts w:ascii="Calibri" w:eastAsia="Times New Roman" w:hAnsi="Calibri" w:cs="Arial"/>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YerTutucuMetni">
    <w:name w:val="Placeholder Text"/>
    <w:uiPriority w:val="99"/>
    <w:semiHidden/>
    <w:rsid w:val="001A3399"/>
    <w:rPr>
      <w:rFonts w:cs="Times New Roman"/>
      <w:color w:val="808080"/>
    </w:rPr>
  </w:style>
  <w:style w:type="character" w:styleId="SatrNumaras">
    <w:name w:val="line number"/>
    <w:uiPriority w:val="99"/>
    <w:semiHidden/>
    <w:rsid w:val="001A3399"/>
    <w:rPr>
      <w:rFonts w:cs="Times New Roman"/>
    </w:rPr>
  </w:style>
  <w:style w:type="paragraph" w:styleId="TBal">
    <w:name w:val="TOC Heading"/>
    <w:basedOn w:val="Normal"/>
    <w:next w:val="Normal"/>
    <w:uiPriority w:val="39"/>
    <w:qFormat/>
    <w:rsid w:val="00B97107"/>
    <w:pPr>
      <w:keepNext/>
      <w:tabs>
        <w:tab w:val="left" w:pos="170"/>
      </w:tabs>
      <w:spacing w:after="0"/>
      <w:jc w:val="center"/>
      <w:outlineLvl w:val="0"/>
    </w:pPr>
    <w:rPr>
      <w:rFonts w:cs="Times New Roman"/>
      <w:b/>
      <w:w w:val="99"/>
    </w:rPr>
  </w:style>
  <w:style w:type="paragraph" w:styleId="SonnotMetni">
    <w:name w:val="endnote text"/>
    <w:basedOn w:val="Normal"/>
    <w:link w:val="SonnotMetniChar"/>
    <w:uiPriority w:val="99"/>
    <w:semiHidden/>
    <w:rsid w:val="001A3399"/>
    <w:pPr>
      <w:spacing w:after="0" w:line="240" w:lineRule="auto"/>
    </w:pPr>
    <w:rPr>
      <w:rFonts w:eastAsia="Times New Roman" w:cs="Arial"/>
      <w:sz w:val="20"/>
      <w:szCs w:val="20"/>
      <w:lang w:eastAsia="tr-TR"/>
    </w:rPr>
  </w:style>
  <w:style w:type="character" w:customStyle="1" w:styleId="SonnotMetniChar">
    <w:name w:val="Sonnot Metni Char"/>
    <w:basedOn w:val="VarsaylanParagrafYazTipi"/>
    <w:link w:val="SonnotMetni"/>
    <w:uiPriority w:val="99"/>
    <w:semiHidden/>
    <w:rsid w:val="001A3399"/>
    <w:rPr>
      <w:rFonts w:ascii="Times New Roman" w:eastAsia="Times New Roman" w:hAnsi="Times New Roman" w:cs="Arial"/>
      <w:sz w:val="20"/>
      <w:szCs w:val="20"/>
      <w:lang w:eastAsia="tr-TR"/>
    </w:rPr>
  </w:style>
  <w:style w:type="character" w:styleId="SonnotBavurusu">
    <w:name w:val="endnote reference"/>
    <w:uiPriority w:val="99"/>
    <w:semiHidden/>
    <w:rsid w:val="001A3399"/>
    <w:rPr>
      <w:rFonts w:cs="Times New Roman"/>
      <w:vertAlign w:val="superscript"/>
    </w:rPr>
  </w:style>
  <w:style w:type="character" w:customStyle="1" w:styleId="longtext">
    <w:name w:val="long_text"/>
    <w:rsid w:val="001A3399"/>
    <w:rPr>
      <w:rFonts w:cs="Times New Roman"/>
    </w:rPr>
  </w:style>
  <w:style w:type="character" w:customStyle="1" w:styleId="longtextshorttext">
    <w:name w:val="long_text short_text"/>
    <w:rsid w:val="001A3399"/>
    <w:rPr>
      <w:rFonts w:cs="Times New Roman"/>
    </w:rPr>
  </w:style>
  <w:style w:type="character" w:customStyle="1" w:styleId="mediumtext1">
    <w:name w:val="medium_text1"/>
    <w:rsid w:val="001A3399"/>
    <w:rPr>
      <w:rFonts w:cs="Times New Roman"/>
      <w:sz w:val="24"/>
      <w:szCs w:val="24"/>
    </w:rPr>
  </w:style>
  <w:style w:type="character" w:customStyle="1" w:styleId="apple-converted-space">
    <w:name w:val="apple-converted-space"/>
    <w:rsid w:val="001A3399"/>
    <w:rPr>
      <w:rFonts w:cs="Times New Roman"/>
    </w:rPr>
  </w:style>
  <w:style w:type="paragraph" w:styleId="BelgeBalantlar">
    <w:name w:val="Document Map"/>
    <w:basedOn w:val="Normal"/>
    <w:link w:val="BelgeBalantlarChar"/>
    <w:uiPriority w:val="99"/>
    <w:semiHidden/>
    <w:rsid w:val="001A3399"/>
    <w:pPr>
      <w:spacing w:after="0" w:line="240" w:lineRule="auto"/>
    </w:pPr>
    <w:rPr>
      <w:rFonts w:ascii="Tahoma" w:eastAsia="Times New Roman" w:hAnsi="Tahoma" w:cs="Tahoma"/>
      <w:sz w:val="16"/>
      <w:szCs w:val="16"/>
      <w:lang w:eastAsia="tr-TR"/>
    </w:rPr>
  </w:style>
  <w:style w:type="character" w:customStyle="1" w:styleId="BelgeBalantlarChar">
    <w:name w:val="Belge Bağlantıları Char"/>
    <w:basedOn w:val="VarsaylanParagrafYazTipi"/>
    <w:link w:val="BelgeBalantlar"/>
    <w:uiPriority w:val="99"/>
    <w:semiHidden/>
    <w:rsid w:val="001A3399"/>
    <w:rPr>
      <w:rFonts w:ascii="Tahoma" w:eastAsia="Times New Roman" w:hAnsi="Tahoma" w:cs="Tahoma"/>
      <w:sz w:val="16"/>
      <w:szCs w:val="16"/>
      <w:lang w:eastAsia="tr-TR"/>
    </w:rPr>
  </w:style>
  <w:style w:type="character" w:styleId="HafifVurgulama">
    <w:name w:val="Subtle Emphasis"/>
    <w:uiPriority w:val="99"/>
    <w:qFormat/>
    <w:rsid w:val="001A3399"/>
    <w:rPr>
      <w:rFonts w:cs="Times New Roman"/>
      <w:i/>
      <w:iCs/>
      <w:color w:val="000000"/>
    </w:rPr>
  </w:style>
  <w:style w:type="paragraph" w:styleId="GvdeMetniGirintisi2">
    <w:name w:val="Body Text Indent 2"/>
    <w:basedOn w:val="Normal"/>
    <w:link w:val="GvdeMetniGirintisi2Char"/>
    <w:uiPriority w:val="99"/>
    <w:semiHidden/>
    <w:rsid w:val="001A3399"/>
    <w:pPr>
      <w:spacing w:after="120" w:line="480" w:lineRule="auto"/>
      <w:ind w:left="283"/>
    </w:pPr>
    <w:rPr>
      <w:rFonts w:eastAsia="Times New Roman" w:cs="Arial"/>
      <w:lang w:eastAsia="tr-TR"/>
    </w:rPr>
  </w:style>
  <w:style w:type="character" w:customStyle="1" w:styleId="GvdeMetniGirintisi2Char">
    <w:name w:val="Gövde Metni Girintisi 2 Char"/>
    <w:basedOn w:val="VarsaylanParagrafYazTipi"/>
    <w:link w:val="GvdeMetniGirintisi2"/>
    <w:uiPriority w:val="99"/>
    <w:semiHidden/>
    <w:rsid w:val="001A3399"/>
    <w:rPr>
      <w:rFonts w:ascii="Times New Roman" w:eastAsia="Times New Roman" w:hAnsi="Times New Roman" w:cs="Arial"/>
      <w:sz w:val="24"/>
      <w:lang w:eastAsia="tr-TR"/>
    </w:rPr>
  </w:style>
  <w:style w:type="character" w:styleId="Vurgu">
    <w:name w:val="Emphasis"/>
    <w:uiPriority w:val="99"/>
    <w:qFormat/>
    <w:rsid w:val="001A3399"/>
    <w:rPr>
      <w:rFonts w:cs="Times New Roman"/>
      <w:i/>
      <w:iCs/>
    </w:rPr>
  </w:style>
  <w:style w:type="paragraph" w:styleId="Altyaz">
    <w:name w:val="Subtitle"/>
    <w:basedOn w:val="Normal"/>
    <w:next w:val="Normal"/>
    <w:link w:val="AltyazChar"/>
    <w:qFormat/>
    <w:rsid w:val="001A3399"/>
    <w:pPr>
      <w:spacing w:after="60" w:line="240" w:lineRule="auto"/>
      <w:jc w:val="center"/>
      <w:outlineLvl w:val="1"/>
    </w:pPr>
    <w:rPr>
      <w:rFonts w:ascii="Cambria" w:eastAsia="Times New Roman" w:hAnsi="Cambria" w:cs="Times New Roman"/>
      <w:szCs w:val="24"/>
      <w:lang w:eastAsia="tr-TR"/>
    </w:rPr>
  </w:style>
  <w:style w:type="character" w:customStyle="1" w:styleId="AltyazChar">
    <w:name w:val="Altyazı Char"/>
    <w:basedOn w:val="VarsaylanParagrafYazTipi"/>
    <w:link w:val="Altyaz"/>
    <w:rsid w:val="001A3399"/>
    <w:rPr>
      <w:rFonts w:ascii="Cambria" w:eastAsia="Times New Roman" w:hAnsi="Cambria" w:cs="Times New Roman"/>
      <w:sz w:val="24"/>
      <w:szCs w:val="24"/>
      <w:lang w:eastAsia="tr-TR"/>
    </w:rPr>
  </w:style>
  <w:style w:type="paragraph" w:customStyle="1" w:styleId="ResimYazs">
    <w:name w:val="ResimYazısı"/>
    <w:basedOn w:val="Normal"/>
    <w:link w:val="ResimYazsChar"/>
    <w:qFormat/>
    <w:rsid w:val="00830922"/>
    <w:pPr>
      <w:widowControl w:val="0"/>
      <w:autoSpaceDE w:val="0"/>
      <w:autoSpaceDN w:val="0"/>
      <w:adjustRightInd w:val="0"/>
      <w:spacing w:after="0"/>
      <w:jc w:val="both"/>
    </w:pPr>
    <w:rPr>
      <w:rFonts w:eastAsia="Times New Roman" w:cs="Times New Roman"/>
      <w:szCs w:val="24"/>
      <w:lang w:eastAsia="tr-TR"/>
    </w:rPr>
  </w:style>
  <w:style w:type="paragraph" w:styleId="ResimYazs0">
    <w:name w:val="caption"/>
    <w:basedOn w:val="Normal"/>
    <w:next w:val="Normal"/>
    <w:uiPriority w:val="35"/>
    <w:unhideWhenUsed/>
    <w:qFormat/>
    <w:rsid w:val="00456AD2"/>
    <w:pPr>
      <w:spacing w:before="240" w:after="240" w:line="240" w:lineRule="auto"/>
      <w:jc w:val="both"/>
    </w:pPr>
    <w:rPr>
      <w:iCs/>
      <w:color w:val="000000" w:themeColor="text1"/>
      <w:szCs w:val="18"/>
    </w:rPr>
  </w:style>
  <w:style w:type="character" w:customStyle="1" w:styleId="ResimYazsChar">
    <w:name w:val="ResimYazısı Char"/>
    <w:basedOn w:val="VarsaylanParagrafYazTipi"/>
    <w:link w:val="ResimYazs"/>
    <w:rsid w:val="00830922"/>
    <w:rPr>
      <w:rFonts w:ascii="Times New Roman" w:eastAsia="Times New Roman" w:hAnsi="Times New Roman" w:cs="Times New Roman"/>
      <w:sz w:val="24"/>
      <w:szCs w:val="24"/>
      <w:lang w:eastAsia="tr-TR"/>
    </w:rPr>
  </w:style>
  <w:style w:type="paragraph" w:customStyle="1" w:styleId="Balk1dereceden">
    <w:name w:val="Başlık 1.dereceden"/>
    <w:basedOn w:val="Balk1"/>
    <w:link w:val="Balk1derecedenChar"/>
    <w:rsid w:val="00233A99"/>
  </w:style>
  <w:style w:type="paragraph" w:customStyle="1" w:styleId="Balk2dereceden">
    <w:name w:val="Başlık 2.dereceden"/>
    <w:basedOn w:val="ListeParagraf"/>
    <w:link w:val="Balk2derecedenChar"/>
    <w:rsid w:val="00715413"/>
    <w:pPr>
      <w:keepNext/>
      <w:numPr>
        <w:ilvl w:val="1"/>
        <w:numId w:val="34"/>
      </w:numPr>
      <w:tabs>
        <w:tab w:val="left" w:pos="360"/>
      </w:tabs>
      <w:spacing w:after="0"/>
      <w:jc w:val="both"/>
      <w:outlineLvl w:val="1"/>
    </w:pPr>
    <w:rPr>
      <w:rFonts w:ascii="Times New Roman" w:eastAsia="Times New Roman" w:hAnsi="Times New Roman"/>
      <w:b/>
      <w:szCs w:val="24"/>
      <w:lang w:eastAsia="tr-TR"/>
    </w:rPr>
  </w:style>
  <w:style w:type="character" w:customStyle="1" w:styleId="Balk1derecedenChar">
    <w:name w:val="Başlık 1.dereceden Char"/>
    <w:basedOn w:val="VarsaylanParagrafYazTipi"/>
    <w:link w:val="Balk1dereceden"/>
    <w:rsid w:val="00233A99"/>
    <w:rPr>
      <w:rFonts w:ascii="Times New Roman" w:eastAsiaTheme="majorEastAsia" w:hAnsi="Times New Roman" w:cs="Times New Roman"/>
      <w:b/>
      <w:bCs/>
      <w:sz w:val="24"/>
      <w:szCs w:val="24"/>
    </w:rPr>
  </w:style>
  <w:style w:type="paragraph" w:customStyle="1" w:styleId="Balk3dereceden">
    <w:name w:val="Başlık 3.dereceden"/>
    <w:basedOn w:val="Normal"/>
    <w:next w:val="Balk1dereceden"/>
    <w:link w:val="Balk3derecedenChar"/>
    <w:rsid w:val="00A6066B"/>
    <w:pPr>
      <w:keepNext/>
      <w:tabs>
        <w:tab w:val="left" w:pos="170"/>
      </w:tabs>
      <w:spacing w:after="0"/>
      <w:jc w:val="both"/>
      <w:outlineLvl w:val="1"/>
    </w:pPr>
    <w:rPr>
      <w:rFonts w:eastAsia="Times New Roman" w:cs="Times New Roman"/>
      <w:b/>
      <w:szCs w:val="24"/>
      <w:lang w:eastAsia="tr-TR"/>
    </w:rPr>
  </w:style>
  <w:style w:type="character" w:customStyle="1" w:styleId="ListeParagrafChar">
    <w:name w:val="Liste Paragraf Char"/>
    <w:basedOn w:val="VarsaylanParagrafYazTipi"/>
    <w:link w:val="ListeParagraf"/>
    <w:uiPriority w:val="34"/>
    <w:rsid w:val="00715413"/>
    <w:rPr>
      <w:rFonts w:ascii="Calibri" w:eastAsia="Calibri" w:hAnsi="Calibri" w:cs="Times New Roman"/>
    </w:rPr>
  </w:style>
  <w:style w:type="character" w:customStyle="1" w:styleId="Balk2derecedenChar">
    <w:name w:val="Başlık 2.dereceden Char"/>
    <w:basedOn w:val="ListeParagrafChar"/>
    <w:link w:val="Balk2dereceden"/>
    <w:rsid w:val="00715413"/>
    <w:rPr>
      <w:rFonts w:ascii="Times New Roman" w:eastAsia="Times New Roman" w:hAnsi="Times New Roman" w:cs="Times New Roman"/>
      <w:b/>
      <w:sz w:val="24"/>
      <w:szCs w:val="24"/>
      <w:lang w:eastAsia="tr-TR"/>
    </w:rPr>
  </w:style>
  <w:style w:type="paragraph" w:customStyle="1" w:styleId="AnaBalk">
    <w:name w:val="Ana Başlık"/>
    <w:basedOn w:val="Normal"/>
    <w:link w:val="AnaBalkChar"/>
    <w:qFormat/>
    <w:rsid w:val="004239D4"/>
    <w:pPr>
      <w:keepNext/>
      <w:tabs>
        <w:tab w:val="left" w:pos="170"/>
      </w:tabs>
      <w:spacing w:after="0"/>
      <w:jc w:val="center"/>
      <w:outlineLvl w:val="0"/>
    </w:pPr>
    <w:rPr>
      <w:b/>
    </w:rPr>
  </w:style>
  <w:style w:type="character" w:customStyle="1" w:styleId="Balk3derecedenChar">
    <w:name w:val="Başlık 3.dereceden Char"/>
    <w:basedOn w:val="VarsaylanParagrafYazTipi"/>
    <w:link w:val="Balk3dereceden"/>
    <w:rsid w:val="00A6066B"/>
    <w:rPr>
      <w:rFonts w:ascii="Times New Roman" w:eastAsia="Times New Roman" w:hAnsi="Times New Roman" w:cs="Times New Roman"/>
      <w:b/>
      <w:sz w:val="24"/>
      <w:szCs w:val="24"/>
      <w:lang w:eastAsia="tr-TR"/>
    </w:rPr>
  </w:style>
  <w:style w:type="paragraph" w:customStyle="1" w:styleId="Tablo">
    <w:name w:val="Tablo"/>
    <w:basedOn w:val="T1"/>
    <w:link w:val="TabloChar"/>
    <w:qFormat/>
    <w:rsid w:val="00456AD2"/>
  </w:style>
  <w:style w:type="character" w:customStyle="1" w:styleId="AnaBalkChar">
    <w:name w:val="Ana Başlık Char"/>
    <w:basedOn w:val="VarsaylanParagrafYazTipi"/>
    <w:link w:val="AnaBalk"/>
    <w:rsid w:val="004239D4"/>
    <w:rPr>
      <w:rFonts w:ascii="Times New Roman" w:hAnsi="Times New Roman"/>
      <w:b/>
      <w:sz w:val="24"/>
    </w:rPr>
  </w:style>
  <w:style w:type="paragraph" w:styleId="ekillerTablosu">
    <w:name w:val="table of figures"/>
    <w:basedOn w:val="Normal"/>
    <w:next w:val="Normal"/>
    <w:uiPriority w:val="99"/>
    <w:unhideWhenUsed/>
    <w:rsid w:val="00456AD2"/>
    <w:pPr>
      <w:spacing w:after="0"/>
    </w:pPr>
  </w:style>
  <w:style w:type="paragraph" w:customStyle="1" w:styleId="EK">
    <w:name w:val="EK"/>
    <w:basedOn w:val="AnaBalk"/>
    <w:link w:val="EKChar"/>
    <w:qFormat/>
    <w:rsid w:val="004239D4"/>
    <w:pPr>
      <w:jc w:val="left"/>
      <w:outlineLvl w:val="1"/>
    </w:pPr>
    <w:rPr>
      <w:szCs w:val="24"/>
      <w:lang w:eastAsia="tr-TR"/>
    </w:rPr>
  </w:style>
  <w:style w:type="character" w:customStyle="1" w:styleId="T1Char">
    <w:name w:val="İÇT 1 Char"/>
    <w:basedOn w:val="VarsaylanParagrafYazTipi"/>
    <w:link w:val="T1"/>
    <w:uiPriority w:val="39"/>
    <w:rsid w:val="004239D4"/>
    <w:rPr>
      <w:rFonts w:ascii="Times New Roman" w:eastAsia="Times New Roman" w:hAnsi="Times New Roman" w:cs="Times New Roman"/>
      <w:noProof/>
      <w:sz w:val="24"/>
      <w:szCs w:val="24"/>
      <w:lang w:val="en-US" w:eastAsia="tr-TR"/>
    </w:rPr>
  </w:style>
  <w:style w:type="character" w:customStyle="1" w:styleId="TabloChar">
    <w:name w:val="Tablo Char"/>
    <w:basedOn w:val="T1Char"/>
    <w:link w:val="Tablo"/>
    <w:rsid w:val="00456AD2"/>
    <w:rPr>
      <w:rFonts w:ascii="Times New Roman" w:eastAsia="Times New Roman" w:hAnsi="Times New Roman" w:cs="Times New Roman"/>
      <w:noProof/>
      <w:sz w:val="24"/>
      <w:szCs w:val="24"/>
      <w:lang w:val="en-US" w:eastAsia="tr-TR"/>
    </w:rPr>
  </w:style>
  <w:style w:type="paragraph" w:customStyle="1" w:styleId="Kapak">
    <w:name w:val="Kapak"/>
    <w:basedOn w:val="Normal"/>
    <w:link w:val="KapakChar"/>
    <w:qFormat/>
    <w:rsid w:val="000F2781"/>
    <w:pPr>
      <w:spacing w:line="240" w:lineRule="auto"/>
      <w:jc w:val="center"/>
    </w:pPr>
    <w:rPr>
      <w:rFonts w:cs="Times New Roman"/>
      <w:b/>
      <w:noProof/>
      <w:szCs w:val="24"/>
      <w:lang w:val="en-US"/>
    </w:rPr>
  </w:style>
  <w:style w:type="character" w:customStyle="1" w:styleId="EKChar">
    <w:name w:val="EK Char"/>
    <w:basedOn w:val="AnaBalkChar"/>
    <w:link w:val="EK"/>
    <w:rsid w:val="004239D4"/>
    <w:rPr>
      <w:rFonts w:ascii="Times New Roman" w:hAnsi="Times New Roman"/>
      <w:b/>
      <w:sz w:val="24"/>
      <w:szCs w:val="24"/>
      <w:lang w:eastAsia="tr-TR"/>
    </w:rPr>
  </w:style>
  <w:style w:type="character" w:customStyle="1" w:styleId="KapakChar">
    <w:name w:val="Kapak Char"/>
    <w:basedOn w:val="VarsaylanParagrafYazTipi"/>
    <w:link w:val="Kapak"/>
    <w:rsid w:val="000F2781"/>
    <w:rPr>
      <w:rFonts w:ascii="Times New Roman" w:hAnsi="Times New Roman" w:cs="Times New Roman"/>
      <w:b/>
      <w:noProof/>
      <w:sz w:val="24"/>
      <w:szCs w:val="24"/>
      <w:lang w:val="en-US"/>
    </w:rPr>
  </w:style>
  <w:style w:type="character" w:customStyle="1" w:styleId="Balk8Char">
    <w:name w:val="Başlık 8 Char"/>
    <w:basedOn w:val="VarsaylanParagrafYazTipi"/>
    <w:link w:val="Balk8"/>
    <w:uiPriority w:val="9"/>
    <w:semiHidden/>
    <w:rsid w:val="001D4062"/>
    <w:rPr>
      <w:rFonts w:asciiTheme="majorHAnsi" w:eastAsiaTheme="majorEastAsia" w:hAnsiTheme="majorHAnsi" w:cstheme="majorBidi"/>
      <w:color w:val="272727" w:themeColor="text1" w:themeTint="D8"/>
      <w:sz w:val="21"/>
      <w:szCs w:val="21"/>
    </w:rPr>
  </w:style>
  <w:style w:type="character" w:customStyle="1" w:styleId="Balk9Char">
    <w:name w:val="Başlık 9 Char"/>
    <w:basedOn w:val="VarsaylanParagrafYazTipi"/>
    <w:link w:val="Balk9"/>
    <w:uiPriority w:val="9"/>
    <w:semiHidden/>
    <w:rsid w:val="001D4062"/>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86551">
      <w:bodyDiv w:val="1"/>
      <w:marLeft w:val="0"/>
      <w:marRight w:val="0"/>
      <w:marTop w:val="0"/>
      <w:marBottom w:val="0"/>
      <w:divBdr>
        <w:top w:val="none" w:sz="0" w:space="0" w:color="auto"/>
        <w:left w:val="none" w:sz="0" w:space="0" w:color="auto"/>
        <w:bottom w:val="none" w:sz="0" w:space="0" w:color="auto"/>
        <w:right w:val="none" w:sz="0" w:space="0" w:color="auto"/>
      </w:divBdr>
    </w:div>
    <w:div w:id="33897083">
      <w:bodyDiv w:val="1"/>
      <w:marLeft w:val="0"/>
      <w:marRight w:val="0"/>
      <w:marTop w:val="0"/>
      <w:marBottom w:val="0"/>
      <w:divBdr>
        <w:top w:val="none" w:sz="0" w:space="0" w:color="auto"/>
        <w:left w:val="none" w:sz="0" w:space="0" w:color="auto"/>
        <w:bottom w:val="none" w:sz="0" w:space="0" w:color="auto"/>
        <w:right w:val="none" w:sz="0" w:space="0" w:color="auto"/>
      </w:divBdr>
    </w:div>
    <w:div w:id="105465188">
      <w:bodyDiv w:val="1"/>
      <w:marLeft w:val="0"/>
      <w:marRight w:val="0"/>
      <w:marTop w:val="0"/>
      <w:marBottom w:val="0"/>
      <w:divBdr>
        <w:top w:val="none" w:sz="0" w:space="0" w:color="auto"/>
        <w:left w:val="none" w:sz="0" w:space="0" w:color="auto"/>
        <w:bottom w:val="none" w:sz="0" w:space="0" w:color="auto"/>
        <w:right w:val="none" w:sz="0" w:space="0" w:color="auto"/>
      </w:divBdr>
    </w:div>
    <w:div w:id="142621650">
      <w:bodyDiv w:val="1"/>
      <w:marLeft w:val="0"/>
      <w:marRight w:val="0"/>
      <w:marTop w:val="0"/>
      <w:marBottom w:val="0"/>
      <w:divBdr>
        <w:top w:val="none" w:sz="0" w:space="0" w:color="auto"/>
        <w:left w:val="none" w:sz="0" w:space="0" w:color="auto"/>
        <w:bottom w:val="none" w:sz="0" w:space="0" w:color="auto"/>
        <w:right w:val="none" w:sz="0" w:space="0" w:color="auto"/>
      </w:divBdr>
    </w:div>
    <w:div w:id="165480474">
      <w:bodyDiv w:val="1"/>
      <w:marLeft w:val="0"/>
      <w:marRight w:val="0"/>
      <w:marTop w:val="0"/>
      <w:marBottom w:val="0"/>
      <w:divBdr>
        <w:top w:val="none" w:sz="0" w:space="0" w:color="auto"/>
        <w:left w:val="none" w:sz="0" w:space="0" w:color="auto"/>
        <w:bottom w:val="none" w:sz="0" w:space="0" w:color="auto"/>
        <w:right w:val="none" w:sz="0" w:space="0" w:color="auto"/>
      </w:divBdr>
    </w:div>
    <w:div w:id="179973873">
      <w:bodyDiv w:val="1"/>
      <w:marLeft w:val="0"/>
      <w:marRight w:val="0"/>
      <w:marTop w:val="0"/>
      <w:marBottom w:val="0"/>
      <w:divBdr>
        <w:top w:val="none" w:sz="0" w:space="0" w:color="auto"/>
        <w:left w:val="none" w:sz="0" w:space="0" w:color="auto"/>
        <w:bottom w:val="none" w:sz="0" w:space="0" w:color="auto"/>
        <w:right w:val="none" w:sz="0" w:space="0" w:color="auto"/>
      </w:divBdr>
    </w:div>
    <w:div w:id="199979050">
      <w:bodyDiv w:val="1"/>
      <w:marLeft w:val="0"/>
      <w:marRight w:val="0"/>
      <w:marTop w:val="0"/>
      <w:marBottom w:val="0"/>
      <w:divBdr>
        <w:top w:val="none" w:sz="0" w:space="0" w:color="auto"/>
        <w:left w:val="none" w:sz="0" w:space="0" w:color="auto"/>
        <w:bottom w:val="none" w:sz="0" w:space="0" w:color="auto"/>
        <w:right w:val="none" w:sz="0" w:space="0" w:color="auto"/>
      </w:divBdr>
    </w:div>
    <w:div w:id="208150592">
      <w:bodyDiv w:val="1"/>
      <w:marLeft w:val="0"/>
      <w:marRight w:val="0"/>
      <w:marTop w:val="0"/>
      <w:marBottom w:val="0"/>
      <w:divBdr>
        <w:top w:val="none" w:sz="0" w:space="0" w:color="auto"/>
        <w:left w:val="none" w:sz="0" w:space="0" w:color="auto"/>
        <w:bottom w:val="none" w:sz="0" w:space="0" w:color="auto"/>
        <w:right w:val="none" w:sz="0" w:space="0" w:color="auto"/>
      </w:divBdr>
    </w:div>
    <w:div w:id="230779274">
      <w:bodyDiv w:val="1"/>
      <w:marLeft w:val="0"/>
      <w:marRight w:val="0"/>
      <w:marTop w:val="0"/>
      <w:marBottom w:val="0"/>
      <w:divBdr>
        <w:top w:val="none" w:sz="0" w:space="0" w:color="auto"/>
        <w:left w:val="none" w:sz="0" w:space="0" w:color="auto"/>
        <w:bottom w:val="none" w:sz="0" w:space="0" w:color="auto"/>
        <w:right w:val="none" w:sz="0" w:space="0" w:color="auto"/>
      </w:divBdr>
    </w:div>
    <w:div w:id="238753690">
      <w:bodyDiv w:val="1"/>
      <w:marLeft w:val="0"/>
      <w:marRight w:val="0"/>
      <w:marTop w:val="0"/>
      <w:marBottom w:val="0"/>
      <w:divBdr>
        <w:top w:val="none" w:sz="0" w:space="0" w:color="auto"/>
        <w:left w:val="none" w:sz="0" w:space="0" w:color="auto"/>
        <w:bottom w:val="none" w:sz="0" w:space="0" w:color="auto"/>
        <w:right w:val="none" w:sz="0" w:space="0" w:color="auto"/>
      </w:divBdr>
    </w:div>
    <w:div w:id="244458550">
      <w:bodyDiv w:val="1"/>
      <w:marLeft w:val="0"/>
      <w:marRight w:val="0"/>
      <w:marTop w:val="0"/>
      <w:marBottom w:val="0"/>
      <w:divBdr>
        <w:top w:val="none" w:sz="0" w:space="0" w:color="auto"/>
        <w:left w:val="none" w:sz="0" w:space="0" w:color="auto"/>
        <w:bottom w:val="none" w:sz="0" w:space="0" w:color="auto"/>
        <w:right w:val="none" w:sz="0" w:space="0" w:color="auto"/>
      </w:divBdr>
    </w:div>
    <w:div w:id="247547014">
      <w:bodyDiv w:val="1"/>
      <w:marLeft w:val="0"/>
      <w:marRight w:val="0"/>
      <w:marTop w:val="0"/>
      <w:marBottom w:val="0"/>
      <w:divBdr>
        <w:top w:val="none" w:sz="0" w:space="0" w:color="auto"/>
        <w:left w:val="none" w:sz="0" w:space="0" w:color="auto"/>
        <w:bottom w:val="none" w:sz="0" w:space="0" w:color="auto"/>
        <w:right w:val="none" w:sz="0" w:space="0" w:color="auto"/>
      </w:divBdr>
    </w:div>
    <w:div w:id="253704773">
      <w:bodyDiv w:val="1"/>
      <w:marLeft w:val="0"/>
      <w:marRight w:val="0"/>
      <w:marTop w:val="0"/>
      <w:marBottom w:val="0"/>
      <w:divBdr>
        <w:top w:val="none" w:sz="0" w:space="0" w:color="auto"/>
        <w:left w:val="none" w:sz="0" w:space="0" w:color="auto"/>
        <w:bottom w:val="none" w:sz="0" w:space="0" w:color="auto"/>
        <w:right w:val="none" w:sz="0" w:space="0" w:color="auto"/>
      </w:divBdr>
    </w:div>
    <w:div w:id="265385128">
      <w:bodyDiv w:val="1"/>
      <w:marLeft w:val="0"/>
      <w:marRight w:val="0"/>
      <w:marTop w:val="0"/>
      <w:marBottom w:val="0"/>
      <w:divBdr>
        <w:top w:val="none" w:sz="0" w:space="0" w:color="auto"/>
        <w:left w:val="none" w:sz="0" w:space="0" w:color="auto"/>
        <w:bottom w:val="none" w:sz="0" w:space="0" w:color="auto"/>
        <w:right w:val="none" w:sz="0" w:space="0" w:color="auto"/>
      </w:divBdr>
    </w:div>
    <w:div w:id="266156538">
      <w:bodyDiv w:val="1"/>
      <w:marLeft w:val="0"/>
      <w:marRight w:val="0"/>
      <w:marTop w:val="0"/>
      <w:marBottom w:val="0"/>
      <w:divBdr>
        <w:top w:val="none" w:sz="0" w:space="0" w:color="auto"/>
        <w:left w:val="none" w:sz="0" w:space="0" w:color="auto"/>
        <w:bottom w:val="none" w:sz="0" w:space="0" w:color="auto"/>
        <w:right w:val="none" w:sz="0" w:space="0" w:color="auto"/>
      </w:divBdr>
    </w:div>
    <w:div w:id="299502951">
      <w:bodyDiv w:val="1"/>
      <w:marLeft w:val="0"/>
      <w:marRight w:val="0"/>
      <w:marTop w:val="0"/>
      <w:marBottom w:val="0"/>
      <w:divBdr>
        <w:top w:val="none" w:sz="0" w:space="0" w:color="auto"/>
        <w:left w:val="none" w:sz="0" w:space="0" w:color="auto"/>
        <w:bottom w:val="none" w:sz="0" w:space="0" w:color="auto"/>
        <w:right w:val="none" w:sz="0" w:space="0" w:color="auto"/>
      </w:divBdr>
    </w:div>
    <w:div w:id="396830231">
      <w:bodyDiv w:val="1"/>
      <w:marLeft w:val="0"/>
      <w:marRight w:val="0"/>
      <w:marTop w:val="0"/>
      <w:marBottom w:val="0"/>
      <w:divBdr>
        <w:top w:val="none" w:sz="0" w:space="0" w:color="auto"/>
        <w:left w:val="none" w:sz="0" w:space="0" w:color="auto"/>
        <w:bottom w:val="none" w:sz="0" w:space="0" w:color="auto"/>
        <w:right w:val="none" w:sz="0" w:space="0" w:color="auto"/>
      </w:divBdr>
    </w:div>
    <w:div w:id="400762373">
      <w:bodyDiv w:val="1"/>
      <w:marLeft w:val="0"/>
      <w:marRight w:val="0"/>
      <w:marTop w:val="0"/>
      <w:marBottom w:val="0"/>
      <w:divBdr>
        <w:top w:val="none" w:sz="0" w:space="0" w:color="auto"/>
        <w:left w:val="none" w:sz="0" w:space="0" w:color="auto"/>
        <w:bottom w:val="none" w:sz="0" w:space="0" w:color="auto"/>
        <w:right w:val="none" w:sz="0" w:space="0" w:color="auto"/>
      </w:divBdr>
    </w:div>
    <w:div w:id="410548445">
      <w:bodyDiv w:val="1"/>
      <w:marLeft w:val="0"/>
      <w:marRight w:val="0"/>
      <w:marTop w:val="0"/>
      <w:marBottom w:val="0"/>
      <w:divBdr>
        <w:top w:val="none" w:sz="0" w:space="0" w:color="auto"/>
        <w:left w:val="none" w:sz="0" w:space="0" w:color="auto"/>
        <w:bottom w:val="none" w:sz="0" w:space="0" w:color="auto"/>
        <w:right w:val="none" w:sz="0" w:space="0" w:color="auto"/>
      </w:divBdr>
    </w:div>
    <w:div w:id="440496990">
      <w:bodyDiv w:val="1"/>
      <w:marLeft w:val="0"/>
      <w:marRight w:val="0"/>
      <w:marTop w:val="0"/>
      <w:marBottom w:val="0"/>
      <w:divBdr>
        <w:top w:val="none" w:sz="0" w:space="0" w:color="auto"/>
        <w:left w:val="none" w:sz="0" w:space="0" w:color="auto"/>
        <w:bottom w:val="none" w:sz="0" w:space="0" w:color="auto"/>
        <w:right w:val="none" w:sz="0" w:space="0" w:color="auto"/>
      </w:divBdr>
    </w:div>
    <w:div w:id="458885801">
      <w:bodyDiv w:val="1"/>
      <w:marLeft w:val="0"/>
      <w:marRight w:val="0"/>
      <w:marTop w:val="0"/>
      <w:marBottom w:val="0"/>
      <w:divBdr>
        <w:top w:val="none" w:sz="0" w:space="0" w:color="auto"/>
        <w:left w:val="none" w:sz="0" w:space="0" w:color="auto"/>
        <w:bottom w:val="none" w:sz="0" w:space="0" w:color="auto"/>
        <w:right w:val="none" w:sz="0" w:space="0" w:color="auto"/>
      </w:divBdr>
    </w:div>
    <w:div w:id="476261641">
      <w:bodyDiv w:val="1"/>
      <w:marLeft w:val="0"/>
      <w:marRight w:val="0"/>
      <w:marTop w:val="0"/>
      <w:marBottom w:val="0"/>
      <w:divBdr>
        <w:top w:val="none" w:sz="0" w:space="0" w:color="auto"/>
        <w:left w:val="none" w:sz="0" w:space="0" w:color="auto"/>
        <w:bottom w:val="none" w:sz="0" w:space="0" w:color="auto"/>
        <w:right w:val="none" w:sz="0" w:space="0" w:color="auto"/>
      </w:divBdr>
    </w:div>
    <w:div w:id="481434791">
      <w:bodyDiv w:val="1"/>
      <w:marLeft w:val="0"/>
      <w:marRight w:val="0"/>
      <w:marTop w:val="0"/>
      <w:marBottom w:val="0"/>
      <w:divBdr>
        <w:top w:val="none" w:sz="0" w:space="0" w:color="auto"/>
        <w:left w:val="none" w:sz="0" w:space="0" w:color="auto"/>
        <w:bottom w:val="none" w:sz="0" w:space="0" w:color="auto"/>
        <w:right w:val="none" w:sz="0" w:space="0" w:color="auto"/>
      </w:divBdr>
    </w:div>
    <w:div w:id="487746101">
      <w:bodyDiv w:val="1"/>
      <w:marLeft w:val="0"/>
      <w:marRight w:val="0"/>
      <w:marTop w:val="0"/>
      <w:marBottom w:val="0"/>
      <w:divBdr>
        <w:top w:val="none" w:sz="0" w:space="0" w:color="auto"/>
        <w:left w:val="none" w:sz="0" w:space="0" w:color="auto"/>
        <w:bottom w:val="none" w:sz="0" w:space="0" w:color="auto"/>
        <w:right w:val="none" w:sz="0" w:space="0" w:color="auto"/>
      </w:divBdr>
    </w:div>
    <w:div w:id="490146155">
      <w:bodyDiv w:val="1"/>
      <w:marLeft w:val="0"/>
      <w:marRight w:val="0"/>
      <w:marTop w:val="0"/>
      <w:marBottom w:val="0"/>
      <w:divBdr>
        <w:top w:val="none" w:sz="0" w:space="0" w:color="auto"/>
        <w:left w:val="none" w:sz="0" w:space="0" w:color="auto"/>
        <w:bottom w:val="none" w:sz="0" w:space="0" w:color="auto"/>
        <w:right w:val="none" w:sz="0" w:space="0" w:color="auto"/>
      </w:divBdr>
    </w:div>
    <w:div w:id="495268712">
      <w:bodyDiv w:val="1"/>
      <w:marLeft w:val="0"/>
      <w:marRight w:val="0"/>
      <w:marTop w:val="0"/>
      <w:marBottom w:val="0"/>
      <w:divBdr>
        <w:top w:val="none" w:sz="0" w:space="0" w:color="auto"/>
        <w:left w:val="none" w:sz="0" w:space="0" w:color="auto"/>
        <w:bottom w:val="none" w:sz="0" w:space="0" w:color="auto"/>
        <w:right w:val="none" w:sz="0" w:space="0" w:color="auto"/>
      </w:divBdr>
    </w:div>
    <w:div w:id="528377504">
      <w:bodyDiv w:val="1"/>
      <w:marLeft w:val="0"/>
      <w:marRight w:val="0"/>
      <w:marTop w:val="0"/>
      <w:marBottom w:val="0"/>
      <w:divBdr>
        <w:top w:val="none" w:sz="0" w:space="0" w:color="auto"/>
        <w:left w:val="none" w:sz="0" w:space="0" w:color="auto"/>
        <w:bottom w:val="none" w:sz="0" w:space="0" w:color="auto"/>
        <w:right w:val="none" w:sz="0" w:space="0" w:color="auto"/>
      </w:divBdr>
    </w:div>
    <w:div w:id="531724362">
      <w:bodyDiv w:val="1"/>
      <w:marLeft w:val="0"/>
      <w:marRight w:val="0"/>
      <w:marTop w:val="0"/>
      <w:marBottom w:val="0"/>
      <w:divBdr>
        <w:top w:val="none" w:sz="0" w:space="0" w:color="auto"/>
        <w:left w:val="none" w:sz="0" w:space="0" w:color="auto"/>
        <w:bottom w:val="none" w:sz="0" w:space="0" w:color="auto"/>
        <w:right w:val="none" w:sz="0" w:space="0" w:color="auto"/>
      </w:divBdr>
    </w:div>
    <w:div w:id="545917530">
      <w:bodyDiv w:val="1"/>
      <w:marLeft w:val="0"/>
      <w:marRight w:val="0"/>
      <w:marTop w:val="0"/>
      <w:marBottom w:val="0"/>
      <w:divBdr>
        <w:top w:val="none" w:sz="0" w:space="0" w:color="auto"/>
        <w:left w:val="none" w:sz="0" w:space="0" w:color="auto"/>
        <w:bottom w:val="none" w:sz="0" w:space="0" w:color="auto"/>
        <w:right w:val="none" w:sz="0" w:space="0" w:color="auto"/>
      </w:divBdr>
    </w:div>
    <w:div w:id="546258826">
      <w:bodyDiv w:val="1"/>
      <w:marLeft w:val="0"/>
      <w:marRight w:val="0"/>
      <w:marTop w:val="0"/>
      <w:marBottom w:val="0"/>
      <w:divBdr>
        <w:top w:val="none" w:sz="0" w:space="0" w:color="auto"/>
        <w:left w:val="none" w:sz="0" w:space="0" w:color="auto"/>
        <w:bottom w:val="none" w:sz="0" w:space="0" w:color="auto"/>
        <w:right w:val="none" w:sz="0" w:space="0" w:color="auto"/>
      </w:divBdr>
    </w:div>
    <w:div w:id="549464503">
      <w:bodyDiv w:val="1"/>
      <w:marLeft w:val="0"/>
      <w:marRight w:val="0"/>
      <w:marTop w:val="0"/>
      <w:marBottom w:val="0"/>
      <w:divBdr>
        <w:top w:val="none" w:sz="0" w:space="0" w:color="auto"/>
        <w:left w:val="none" w:sz="0" w:space="0" w:color="auto"/>
        <w:bottom w:val="none" w:sz="0" w:space="0" w:color="auto"/>
        <w:right w:val="none" w:sz="0" w:space="0" w:color="auto"/>
      </w:divBdr>
    </w:div>
    <w:div w:id="558979299">
      <w:bodyDiv w:val="1"/>
      <w:marLeft w:val="0"/>
      <w:marRight w:val="0"/>
      <w:marTop w:val="0"/>
      <w:marBottom w:val="0"/>
      <w:divBdr>
        <w:top w:val="none" w:sz="0" w:space="0" w:color="auto"/>
        <w:left w:val="none" w:sz="0" w:space="0" w:color="auto"/>
        <w:bottom w:val="none" w:sz="0" w:space="0" w:color="auto"/>
        <w:right w:val="none" w:sz="0" w:space="0" w:color="auto"/>
      </w:divBdr>
    </w:div>
    <w:div w:id="617415256">
      <w:bodyDiv w:val="1"/>
      <w:marLeft w:val="0"/>
      <w:marRight w:val="0"/>
      <w:marTop w:val="0"/>
      <w:marBottom w:val="0"/>
      <w:divBdr>
        <w:top w:val="none" w:sz="0" w:space="0" w:color="auto"/>
        <w:left w:val="none" w:sz="0" w:space="0" w:color="auto"/>
        <w:bottom w:val="none" w:sz="0" w:space="0" w:color="auto"/>
        <w:right w:val="none" w:sz="0" w:space="0" w:color="auto"/>
      </w:divBdr>
    </w:div>
    <w:div w:id="675576416">
      <w:bodyDiv w:val="1"/>
      <w:marLeft w:val="0"/>
      <w:marRight w:val="0"/>
      <w:marTop w:val="0"/>
      <w:marBottom w:val="0"/>
      <w:divBdr>
        <w:top w:val="none" w:sz="0" w:space="0" w:color="auto"/>
        <w:left w:val="none" w:sz="0" w:space="0" w:color="auto"/>
        <w:bottom w:val="none" w:sz="0" w:space="0" w:color="auto"/>
        <w:right w:val="none" w:sz="0" w:space="0" w:color="auto"/>
      </w:divBdr>
    </w:div>
    <w:div w:id="705369229">
      <w:bodyDiv w:val="1"/>
      <w:marLeft w:val="0"/>
      <w:marRight w:val="0"/>
      <w:marTop w:val="0"/>
      <w:marBottom w:val="0"/>
      <w:divBdr>
        <w:top w:val="none" w:sz="0" w:space="0" w:color="auto"/>
        <w:left w:val="none" w:sz="0" w:space="0" w:color="auto"/>
        <w:bottom w:val="none" w:sz="0" w:space="0" w:color="auto"/>
        <w:right w:val="none" w:sz="0" w:space="0" w:color="auto"/>
      </w:divBdr>
    </w:div>
    <w:div w:id="717895504">
      <w:bodyDiv w:val="1"/>
      <w:marLeft w:val="0"/>
      <w:marRight w:val="0"/>
      <w:marTop w:val="0"/>
      <w:marBottom w:val="0"/>
      <w:divBdr>
        <w:top w:val="none" w:sz="0" w:space="0" w:color="auto"/>
        <w:left w:val="none" w:sz="0" w:space="0" w:color="auto"/>
        <w:bottom w:val="none" w:sz="0" w:space="0" w:color="auto"/>
        <w:right w:val="none" w:sz="0" w:space="0" w:color="auto"/>
      </w:divBdr>
    </w:div>
    <w:div w:id="802431074">
      <w:bodyDiv w:val="1"/>
      <w:marLeft w:val="0"/>
      <w:marRight w:val="0"/>
      <w:marTop w:val="0"/>
      <w:marBottom w:val="0"/>
      <w:divBdr>
        <w:top w:val="none" w:sz="0" w:space="0" w:color="auto"/>
        <w:left w:val="none" w:sz="0" w:space="0" w:color="auto"/>
        <w:bottom w:val="none" w:sz="0" w:space="0" w:color="auto"/>
        <w:right w:val="none" w:sz="0" w:space="0" w:color="auto"/>
      </w:divBdr>
    </w:div>
    <w:div w:id="822697981">
      <w:bodyDiv w:val="1"/>
      <w:marLeft w:val="0"/>
      <w:marRight w:val="0"/>
      <w:marTop w:val="0"/>
      <w:marBottom w:val="0"/>
      <w:divBdr>
        <w:top w:val="none" w:sz="0" w:space="0" w:color="auto"/>
        <w:left w:val="none" w:sz="0" w:space="0" w:color="auto"/>
        <w:bottom w:val="none" w:sz="0" w:space="0" w:color="auto"/>
        <w:right w:val="none" w:sz="0" w:space="0" w:color="auto"/>
      </w:divBdr>
    </w:div>
    <w:div w:id="846167515">
      <w:bodyDiv w:val="1"/>
      <w:marLeft w:val="0"/>
      <w:marRight w:val="0"/>
      <w:marTop w:val="0"/>
      <w:marBottom w:val="0"/>
      <w:divBdr>
        <w:top w:val="none" w:sz="0" w:space="0" w:color="auto"/>
        <w:left w:val="none" w:sz="0" w:space="0" w:color="auto"/>
        <w:bottom w:val="none" w:sz="0" w:space="0" w:color="auto"/>
        <w:right w:val="none" w:sz="0" w:space="0" w:color="auto"/>
      </w:divBdr>
    </w:div>
    <w:div w:id="877860706">
      <w:bodyDiv w:val="1"/>
      <w:marLeft w:val="0"/>
      <w:marRight w:val="0"/>
      <w:marTop w:val="0"/>
      <w:marBottom w:val="0"/>
      <w:divBdr>
        <w:top w:val="none" w:sz="0" w:space="0" w:color="auto"/>
        <w:left w:val="none" w:sz="0" w:space="0" w:color="auto"/>
        <w:bottom w:val="none" w:sz="0" w:space="0" w:color="auto"/>
        <w:right w:val="none" w:sz="0" w:space="0" w:color="auto"/>
      </w:divBdr>
    </w:div>
    <w:div w:id="889800163">
      <w:bodyDiv w:val="1"/>
      <w:marLeft w:val="0"/>
      <w:marRight w:val="0"/>
      <w:marTop w:val="0"/>
      <w:marBottom w:val="0"/>
      <w:divBdr>
        <w:top w:val="none" w:sz="0" w:space="0" w:color="auto"/>
        <w:left w:val="none" w:sz="0" w:space="0" w:color="auto"/>
        <w:bottom w:val="none" w:sz="0" w:space="0" w:color="auto"/>
        <w:right w:val="none" w:sz="0" w:space="0" w:color="auto"/>
      </w:divBdr>
    </w:div>
    <w:div w:id="890308856">
      <w:bodyDiv w:val="1"/>
      <w:marLeft w:val="0"/>
      <w:marRight w:val="0"/>
      <w:marTop w:val="0"/>
      <w:marBottom w:val="0"/>
      <w:divBdr>
        <w:top w:val="none" w:sz="0" w:space="0" w:color="auto"/>
        <w:left w:val="none" w:sz="0" w:space="0" w:color="auto"/>
        <w:bottom w:val="none" w:sz="0" w:space="0" w:color="auto"/>
        <w:right w:val="none" w:sz="0" w:space="0" w:color="auto"/>
      </w:divBdr>
    </w:div>
    <w:div w:id="906066333">
      <w:bodyDiv w:val="1"/>
      <w:marLeft w:val="0"/>
      <w:marRight w:val="0"/>
      <w:marTop w:val="0"/>
      <w:marBottom w:val="0"/>
      <w:divBdr>
        <w:top w:val="none" w:sz="0" w:space="0" w:color="auto"/>
        <w:left w:val="none" w:sz="0" w:space="0" w:color="auto"/>
        <w:bottom w:val="none" w:sz="0" w:space="0" w:color="auto"/>
        <w:right w:val="none" w:sz="0" w:space="0" w:color="auto"/>
      </w:divBdr>
    </w:div>
    <w:div w:id="911737942">
      <w:bodyDiv w:val="1"/>
      <w:marLeft w:val="0"/>
      <w:marRight w:val="0"/>
      <w:marTop w:val="0"/>
      <w:marBottom w:val="0"/>
      <w:divBdr>
        <w:top w:val="none" w:sz="0" w:space="0" w:color="auto"/>
        <w:left w:val="none" w:sz="0" w:space="0" w:color="auto"/>
        <w:bottom w:val="none" w:sz="0" w:space="0" w:color="auto"/>
        <w:right w:val="none" w:sz="0" w:space="0" w:color="auto"/>
      </w:divBdr>
    </w:div>
    <w:div w:id="948512874">
      <w:bodyDiv w:val="1"/>
      <w:marLeft w:val="0"/>
      <w:marRight w:val="0"/>
      <w:marTop w:val="0"/>
      <w:marBottom w:val="0"/>
      <w:divBdr>
        <w:top w:val="none" w:sz="0" w:space="0" w:color="auto"/>
        <w:left w:val="none" w:sz="0" w:space="0" w:color="auto"/>
        <w:bottom w:val="none" w:sz="0" w:space="0" w:color="auto"/>
        <w:right w:val="none" w:sz="0" w:space="0" w:color="auto"/>
      </w:divBdr>
    </w:div>
    <w:div w:id="974288580">
      <w:bodyDiv w:val="1"/>
      <w:marLeft w:val="0"/>
      <w:marRight w:val="0"/>
      <w:marTop w:val="0"/>
      <w:marBottom w:val="0"/>
      <w:divBdr>
        <w:top w:val="none" w:sz="0" w:space="0" w:color="auto"/>
        <w:left w:val="none" w:sz="0" w:space="0" w:color="auto"/>
        <w:bottom w:val="none" w:sz="0" w:space="0" w:color="auto"/>
        <w:right w:val="none" w:sz="0" w:space="0" w:color="auto"/>
      </w:divBdr>
    </w:div>
    <w:div w:id="982588375">
      <w:bodyDiv w:val="1"/>
      <w:marLeft w:val="0"/>
      <w:marRight w:val="0"/>
      <w:marTop w:val="0"/>
      <w:marBottom w:val="0"/>
      <w:divBdr>
        <w:top w:val="none" w:sz="0" w:space="0" w:color="auto"/>
        <w:left w:val="none" w:sz="0" w:space="0" w:color="auto"/>
        <w:bottom w:val="none" w:sz="0" w:space="0" w:color="auto"/>
        <w:right w:val="none" w:sz="0" w:space="0" w:color="auto"/>
      </w:divBdr>
    </w:div>
    <w:div w:id="995380525">
      <w:bodyDiv w:val="1"/>
      <w:marLeft w:val="0"/>
      <w:marRight w:val="0"/>
      <w:marTop w:val="0"/>
      <w:marBottom w:val="0"/>
      <w:divBdr>
        <w:top w:val="none" w:sz="0" w:space="0" w:color="auto"/>
        <w:left w:val="none" w:sz="0" w:space="0" w:color="auto"/>
        <w:bottom w:val="none" w:sz="0" w:space="0" w:color="auto"/>
        <w:right w:val="none" w:sz="0" w:space="0" w:color="auto"/>
      </w:divBdr>
    </w:div>
    <w:div w:id="1035616908">
      <w:bodyDiv w:val="1"/>
      <w:marLeft w:val="0"/>
      <w:marRight w:val="0"/>
      <w:marTop w:val="0"/>
      <w:marBottom w:val="0"/>
      <w:divBdr>
        <w:top w:val="none" w:sz="0" w:space="0" w:color="auto"/>
        <w:left w:val="none" w:sz="0" w:space="0" w:color="auto"/>
        <w:bottom w:val="none" w:sz="0" w:space="0" w:color="auto"/>
        <w:right w:val="none" w:sz="0" w:space="0" w:color="auto"/>
      </w:divBdr>
    </w:div>
    <w:div w:id="1043797733">
      <w:bodyDiv w:val="1"/>
      <w:marLeft w:val="0"/>
      <w:marRight w:val="0"/>
      <w:marTop w:val="0"/>
      <w:marBottom w:val="0"/>
      <w:divBdr>
        <w:top w:val="none" w:sz="0" w:space="0" w:color="auto"/>
        <w:left w:val="none" w:sz="0" w:space="0" w:color="auto"/>
        <w:bottom w:val="none" w:sz="0" w:space="0" w:color="auto"/>
        <w:right w:val="none" w:sz="0" w:space="0" w:color="auto"/>
      </w:divBdr>
    </w:div>
    <w:div w:id="1101412558">
      <w:bodyDiv w:val="1"/>
      <w:marLeft w:val="0"/>
      <w:marRight w:val="0"/>
      <w:marTop w:val="0"/>
      <w:marBottom w:val="0"/>
      <w:divBdr>
        <w:top w:val="none" w:sz="0" w:space="0" w:color="auto"/>
        <w:left w:val="none" w:sz="0" w:space="0" w:color="auto"/>
        <w:bottom w:val="none" w:sz="0" w:space="0" w:color="auto"/>
        <w:right w:val="none" w:sz="0" w:space="0" w:color="auto"/>
      </w:divBdr>
    </w:div>
    <w:div w:id="1237134360">
      <w:bodyDiv w:val="1"/>
      <w:marLeft w:val="0"/>
      <w:marRight w:val="0"/>
      <w:marTop w:val="0"/>
      <w:marBottom w:val="0"/>
      <w:divBdr>
        <w:top w:val="none" w:sz="0" w:space="0" w:color="auto"/>
        <w:left w:val="none" w:sz="0" w:space="0" w:color="auto"/>
        <w:bottom w:val="none" w:sz="0" w:space="0" w:color="auto"/>
        <w:right w:val="none" w:sz="0" w:space="0" w:color="auto"/>
      </w:divBdr>
    </w:div>
    <w:div w:id="1275095437">
      <w:bodyDiv w:val="1"/>
      <w:marLeft w:val="0"/>
      <w:marRight w:val="0"/>
      <w:marTop w:val="0"/>
      <w:marBottom w:val="0"/>
      <w:divBdr>
        <w:top w:val="none" w:sz="0" w:space="0" w:color="auto"/>
        <w:left w:val="none" w:sz="0" w:space="0" w:color="auto"/>
        <w:bottom w:val="none" w:sz="0" w:space="0" w:color="auto"/>
        <w:right w:val="none" w:sz="0" w:space="0" w:color="auto"/>
      </w:divBdr>
    </w:div>
    <w:div w:id="1279878226">
      <w:bodyDiv w:val="1"/>
      <w:marLeft w:val="0"/>
      <w:marRight w:val="0"/>
      <w:marTop w:val="0"/>
      <w:marBottom w:val="0"/>
      <w:divBdr>
        <w:top w:val="none" w:sz="0" w:space="0" w:color="auto"/>
        <w:left w:val="none" w:sz="0" w:space="0" w:color="auto"/>
        <w:bottom w:val="none" w:sz="0" w:space="0" w:color="auto"/>
        <w:right w:val="none" w:sz="0" w:space="0" w:color="auto"/>
      </w:divBdr>
    </w:div>
    <w:div w:id="1381435565">
      <w:bodyDiv w:val="1"/>
      <w:marLeft w:val="0"/>
      <w:marRight w:val="0"/>
      <w:marTop w:val="0"/>
      <w:marBottom w:val="0"/>
      <w:divBdr>
        <w:top w:val="none" w:sz="0" w:space="0" w:color="auto"/>
        <w:left w:val="none" w:sz="0" w:space="0" w:color="auto"/>
        <w:bottom w:val="none" w:sz="0" w:space="0" w:color="auto"/>
        <w:right w:val="none" w:sz="0" w:space="0" w:color="auto"/>
      </w:divBdr>
    </w:div>
    <w:div w:id="1403455421">
      <w:bodyDiv w:val="1"/>
      <w:marLeft w:val="0"/>
      <w:marRight w:val="0"/>
      <w:marTop w:val="0"/>
      <w:marBottom w:val="0"/>
      <w:divBdr>
        <w:top w:val="none" w:sz="0" w:space="0" w:color="auto"/>
        <w:left w:val="none" w:sz="0" w:space="0" w:color="auto"/>
        <w:bottom w:val="none" w:sz="0" w:space="0" w:color="auto"/>
        <w:right w:val="none" w:sz="0" w:space="0" w:color="auto"/>
      </w:divBdr>
    </w:div>
    <w:div w:id="1437866637">
      <w:bodyDiv w:val="1"/>
      <w:marLeft w:val="0"/>
      <w:marRight w:val="0"/>
      <w:marTop w:val="0"/>
      <w:marBottom w:val="0"/>
      <w:divBdr>
        <w:top w:val="none" w:sz="0" w:space="0" w:color="auto"/>
        <w:left w:val="none" w:sz="0" w:space="0" w:color="auto"/>
        <w:bottom w:val="none" w:sz="0" w:space="0" w:color="auto"/>
        <w:right w:val="none" w:sz="0" w:space="0" w:color="auto"/>
      </w:divBdr>
    </w:div>
    <w:div w:id="1462769258">
      <w:bodyDiv w:val="1"/>
      <w:marLeft w:val="0"/>
      <w:marRight w:val="0"/>
      <w:marTop w:val="0"/>
      <w:marBottom w:val="0"/>
      <w:divBdr>
        <w:top w:val="none" w:sz="0" w:space="0" w:color="auto"/>
        <w:left w:val="none" w:sz="0" w:space="0" w:color="auto"/>
        <w:bottom w:val="none" w:sz="0" w:space="0" w:color="auto"/>
        <w:right w:val="none" w:sz="0" w:space="0" w:color="auto"/>
      </w:divBdr>
    </w:div>
    <w:div w:id="1469282898">
      <w:bodyDiv w:val="1"/>
      <w:marLeft w:val="0"/>
      <w:marRight w:val="0"/>
      <w:marTop w:val="0"/>
      <w:marBottom w:val="0"/>
      <w:divBdr>
        <w:top w:val="none" w:sz="0" w:space="0" w:color="auto"/>
        <w:left w:val="none" w:sz="0" w:space="0" w:color="auto"/>
        <w:bottom w:val="none" w:sz="0" w:space="0" w:color="auto"/>
        <w:right w:val="none" w:sz="0" w:space="0" w:color="auto"/>
      </w:divBdr>
    </w:div>
    <w:div w:id="1590117603">
      <w:bodyDiv w:val="1"/>
      <w:marLeft w:val="0"/>
      <w:marRight w:val="0"/>
      <w:marTop w:val="0"/>
      <w:marBottom w:val="0"/>
      <w:divBdr>
        <w:top w:val="none" w:sz="0" w:space="0" w:color="auto"/>
        <w:left w:val="none" w:sz="0" w:space="0" w:color="auto"/>
        <w:bottom w:val="none" w:sz="0" w:space="0" w:color="auto"/>
        <w:right w:val="none" w:sz="0" w:space="0" w:color="auto"/>
      </w:divBdr>
    </w:div>
    <w:div w:id="1637250092">
      <w:bodyDiv w:val="1"/>
      <w:marLeft w:val="0"/>
      <w:marRight w:val="0"/>
      <w:marTop w:val="0"/>
      <w:marBottom w:val="0"/>
      <w:divBdr>
        <w:top w:val="none" w:sz="0" w:space="0" w:color="auto"/>
        <w:left w:val="none" w:sz="0" w:space="0" w:color="auto"/>
        <w:bottom w:val="none" w:sz="0" w:space="0" w:color="auto"/>
        <w:right w:val="none" w:sz="0" w:space="0" w:color="auto"/>
      </w:divBdr>
    </w:div>
    <w:div w:id="1647081354">
      <w:bodyDiv w:val="1"/>
      <w:marLeft w:val="0"/>
      <w:marRight w:val="0"/>
      <w:marTop w:val="0"/>
      <w:marBottom w:val="0"/>
      <w:divBdr>
        <w:top w:val="none" w:sz="0" w:space="0" w:color="auto"/>
        <w:left w:val="none" w:sz="0" w:space="0" w:color="auto"/>
        <w:bottom w:val="none" w:sz="0" w:space="0" w:color="auto"/>
        <w:right w:val="none" w:sz="0" w:space="0" w:color="auto"/>
      </w:divBdr>
    </w:div>
    <w:div w:id="1647855012">
      <w:bodyDiv w:val="1"/>
      <w:marLeft w:val="0"/>
      <w:marRight w:val="0"/>
      <w:marTop w:val="0"/>
      <w:marBottom w:val="0"/>
      <w:divBdr>
        <w:top w:val="none" w:sz="0" w:space="0" w:color="auto"/>
        <w:left w:val="none" w:sz="0" w:space="0" w:color="auto"/>
        <w:bottom w:val="none" w:sz="0" w:space="0" w:color="auto"/>
        <w:right w:val="none" w:sz="0" w:space="0" w:color="auto"/>
      </w:divBdr>
    </w:div>
    <w:div w:id="1659386828">
      <w:bodyDiv w:val="1"/>
      <w:marLeft w:val="0"/>
      <w:marRight w:val="0"/>
      <w:marTop w:val="0"/>
      <w:marBottom w:val="0"/>
      <w:divBdr>
        <w:top w:val="none" w:sz="0" w:space="0" w:color="auto"/>
        <w:left w:val="none" w:sz="0" w:space="0" w:color="auto"/>
        <w:bottom w:val="none" w:sz="0" w:space="0" w:color="auto"/>
        <w:right w:val="none" w:sz="0" w:space="0" w:color="auto"/>
      </w:divBdr>
    </w:div>
    <w:div w:id="1697660575">
      <w:bodyDiv w:val="1"/>
      <w:marLeft w:val="0"/>
      <w:marRight w:val="0"/>
      <w:marTop w:val="0"/>
      <w:marBottom w:val="0"/>
      <w:divBdr>
        <w:top w:val="none" w:sz="0" w:space="0" w:color="auto"/>
        <w:left w:val="none" w:sz="0" w:space="0" w:color="auto"/>
        <w:bottom w:val="none" w:sz="0" w:space="0" w:color="auto"/>
        <w:right w:val="none" w:sz="0" w:space="0" w:color="auto"/>
      </w:divBdr>
    </w:div>
    <w:div w:id="1761877718">
      <w:bodyDiv w:val="1"/>
      <w:marLeft w:val="0"/>
      <w:marRight w:val="0"/>
      <w:marTop w:val="0"/>
      <w:marBottom w:val="0"/>
      <w:divBdr>
        <w:top w:val="none" w:sz="0" w:space="0" w:color="auto"/>
        <w:left w:val="none" w:sz="0" w:space="0" w:color="auto"/>
        <w:bottom w:val="none" w:sz="0" w:space="0" w:color="auto"/>
        <w:right w:val="none" w:sz="0" w:space="0" w:color="auto"/>
      </w:divBdr>
    </w:div>
    <w:div w:id="1837308240">
      <w:bodyDiv w:val="1"/>
      <w:marLeft w:val="0"/>
      <w:marRight w:val="0"/>
      <w:marTop w:val="0"/>
      <w:marBottom w:val="0"/>
      <w:divBdr>
        <w:top w:val="none" w:sz="0" w:space="0" w:color="auto"/>
        <w:left w:val="none" w:sz="0" w:space="0" w:color="auto"/>
        <w:bottom w:val="none" w:sz="0" w:space="0" w:color="auto"/>
        <w:right w:val="none" w:sz="0" w:space="0" w:color="auto"/>
      </w:divBdr>
    </w:div>
    <w:div w:id="1838618213">
      <w:bodyDiv w:val="1"/>
      <w:marLeft w:val="0"/>
      <w:marRight w:val="0"/>
      <w:marTop w:val="0"/>
      <w:marBottom w:val="0"/>
      <w:divBdr>
        <w:top w:val="none" w:sz="0" w:space="0" w:color="auto"/>
        <w:left w:val="none" w:sz="0" w:space="0" w:color="auto"/>
        <w:bottom w:val="none" w:sz="0" w:space="0" w:color="auto"/>
        <w:right w:val="none" w:sz="0" w:space="0" w:color="auto"/>
      </w:divBdr>
    </w:div>
    <w:div w:id="1867713369">
      <w:bodyDiv w:val="1"/>
      <w:marLeft w:val="0"/>
      <w:marRight w:val="0"/>
      <w:marTop w:val="0"/>
      <w:marBottom w:val="0"/>
      <w:divBdr>
        <w:top w:val="none" w:sz="0" w:space="0" w:color="auto"/>
        <w:left w:val="none" w:sz="0" w:space="0" w:color="auto"/>
        <w:bottom w:val="none" w:sz="0" w:space="0" w:color="auto"/>
        <w:right w:val="none" w:sz="0" w:space="0" w:color="auto"/>
      </w:divBdr>
    </w:div>
    <w:div w:id="1873230627">
      <w:bodyDiv w:val="1"/>
      <w:marLeft w:val="0"/>
      <w:marRight w:val="0"/>
      <w:marTop w:val="0"/>
      <w:marBottom w:val="0"/>
      <w:divBdr>
        <w:top w:val="none" w:sz="0" w:space="0" w:color="auto"/>
        <w:left w:val="none" w:sz="0" w:space="0" w:color="auto"/>
        <w:bottom w:val="none" w:sz="0" w:space="0" w:color="auto"/>
        <w:right w:val="none" w:sz="0" w:space="0" w:color="auto"/>
      </w:divBdr>
    </w:div>
    <w:div w:id="1914385654">
      <w:bodyDiv w:val="1"/>
      <w:marLeft w:val="0"/>
      <w:marRight w:val="0"/>
      <w:marTop w:val="0"/>
      <w:marBottom w:val="0"/>
      <w:divBdr>
        <w:top w:val="none" w:sz="0" w:space="0" w:color="auto"/>
        <w:left w:val="none" w:sz="0" w:space="0" w:color="auto"/>
        <w:bottom w:val="none" w:sz="0" w:space="0" w:color="auto"/>
        <w:right w:val="none" w:sz="0" w:space="0" w:color="auto"/>
      </w:divBdr>
    </w:div>
    <w:div w:id="1951279264">
      <w:bodyDiv w:val="1"/>
      <w:marLeft w:val="0"/>
      <w:marRight w:val="0"/>
      <w:marTop w:val="0"/>
      <w:marBottom w:val="0"/>
      <w:divBdr>
        <w:top w:val="none" w:sz="0" w:space="0" w:color="auto"/>
        <w:left w:val="none" w:sz="0" w:space="0" w:color="auto"/>
        <w:bottom w:val="none" w:sz="0" w:space="0" w:color="auto"/>
        <w:right w:val="none" w:sz="0" w:space="0" w:color="auto"/>
      </w:divBdr>
    </w:div>
    <w:div w:id="1978602400">
      <w:bodyDiv w:val="1"/>
      <w:marLeft w:val="0"/>
      <w:marRight w:val="0"/>
      <w:marTop w:val="0"/>
      <w:marBottom w:val="0"/>
      <w:divBdr>
        <w:top w:val="none" w:sz="0" w:space="0" w:color="auto"/>
        <w:left w:val="none" w:sz="0" w:space="0" w:color="auto"/>
        <w:bottom w:val="none" w:sz="0" w:space="0" w:color="auto"/>
        <w:right w:val="none" w:sz="0" w:space="0" w:color="auto"/>
      </w:divBdr>
    </w:div>
    <w:div w:id="2008827473">
      <w:bodyDiv w:val="1"/>
      <w:marLeft w:val="0"/>
      <w:marRight w:val="0"/>
      <w:marTop w:val="0"/>
      <w:marBottom w:val="0"/>
      <w:divBdr>
        <w:top w:val="none" w:sz="0" w:space="0" w:color="auto"/>
        <w:left w:val="none" w:sz="0" w:space="0" w:color="auto"/>
        <w:bottom w:val="none" w:sz="0" w:space="0" w:color="auto"/>
        <w:right w:val="none" w:sz="0" w:space="0" w:color="auto"/>
      </w:divBdr>
    </w:div>
    <w:div w:id="2043090565">
      <w:bodyDiv w:val="1"/>
      <w:marLeft w:val="0"/>
      <w:marRight w:val="0"/>
      <w:marTop w:val="0"/>
      <w:marBottom w:val="0"/>
      <w:divBdr>
        <w:top w:val="none" w:sz="0" w:space="0" w:color="auto"/>
        <w:left w:val="none" w:sz="0" w:space="0" w:color="auto"/>
        <w:bottom w:val="none" w:sz="0" w:space="0" w:color="auto"/>
        <w:right w:val="none" w:sz="0" w:space="0" w:color="auto"/>
      </w:divBdr>
    </w:div>
    <w:div w:id="2113740729">
      <w:bodyDiv w:val="1"/>
      <w:marLeft w:val="0"/>
      <w:marRight w:val="0"/>
      <w:marTop w:val="0"/>
      <w:marBottom w:val="0"/>
      <w:divBdr>
        <w:top w:val="none" w:sz="0" w:space="0" w:color="auto"/>
        <w:left w:val="none" w:sz="0" w:space="0" w:color="auto"/>
        <w:bottom w:val="none" w:sz="0" w:space="0" w:color="auto"/>
        <w:right w:val="none" w:sz="0" w:space="0" w:color="auto"/>
      </w:divBdr>
    </w:div>
    <w:div w:id="213243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5.xml"/><Relationship Id="rId25" Type="http://schemas.openxmlformats.org/officeDocument/2006/relationships/header" Target="header1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8.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10.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 Id="rId22" Type="http://schemas.openxmlformats.org/officeDocument/2006/relationships/header" Target="header9.xml"/><Relationship Id="rId27" Type="http://schemas.openxmlformats.org/officeDocument/2006/relationships/image" Target="media/image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3168CC-9C2A-453B-A862-F6688C241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23</Pages>
  <Words>1721</Words>
  <Characters>9816</Characters>
  <Application>Microsoft Office Word</Application>
  <DocSecurity>0</DocSecurity>
  <Lines>81</Lines>
  <Paragraphs>23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Eczacıbaşı</Company>
  <LinksUpToDate>false</LinksUpToDate>
  <CharactersWithSpaces>11514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dc:creator>
  <cp:lastModifiedBy>pc</cp:lastModifiedBy>
  <cp:revision>19</cp:revision>
  <cp:lastPrinted>2018-10-19T14:28:00Z</cp:lastPrinted>
  <dcterms:created xsi:type="dcterms:W3CDTF">2018-08-16T11:18:00Z</dcterms:created>
  <dcterms:modified xsi:type="dcterms:W3CDTF">2018-10-19T14:33:00Z</dcterms:modified>
</cp:coreProperties>
</file>