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FD7" w:rsidRPr="003B6985" w:rsidRDefault="00063FD7" w:rsidP="003B6985">
      <w:pPr>
        <w:tabs>
          <w:tab w:val="left" w:pos="284"/>
          <w:tab w:val="left" w:pos="426"/>
          <w:tab w:val="left" w:pos="5620"/>
        </w:tabs>
        <w:spacing w:before="100" w:beforeAutospacing="1" w:after="100" w:afterAutospacing="1"/>
        <w:jc w:val="center"/>
      </w:pPr>
      <w:bookmarkStart w:id="0" w:name="_Toc193510575"/>
      <w:bookmarkStart w:id="1" w:name="DDE_LINK"/>
    </w:p>
    <w:p w:rsidR="00B11938" w:rsidRPr="003B6985" w:rsidRDefault="00B11938" w:rsidP="003B6985">
      <w:pPr>
        <w:tabs>
          <w:tab w:val="left" w:pos="284"/>
          <w:tab w:val="left" w:pos="426"/>
          <w:tab w:val="left" w:pos="5620"/>
        </w:tabs>
        <w:spacing w:before="100" w:beforeAutospacing="1" w:after="100" w:afterAutospacing="1"/>
        <w:jc w:val="center"/>
      </w:pPr>
    </w:p>
    <w:p w:rsidR="00676CC0" w:rsidRPr="003B6985" w:rsidRDefault="00676CC0" w:rsidP="003B6985">
      <w:pPr>
        <w:tabs>
          <w:tab w:val="left" w:pos="284"/>
          <w:tab w:val="left" w:pos="426"/>
          <w:tab w:val="left" w:pos="5620"/>
        </w:tabs>
        <w:spacing w:before="100" w:beforeAutospacing="1" w:after="100" w:afterAutospacing="1"/>
        <w:jc w:val="center"/>
      </w:pPr>
    </w:p>
    <w:p w:rsidR="00676CC0" w:rsidRPr="003B6985" w:rsidRDefault="00676CC0" w:rsidP="003B6985">
      <w:pPr>
        <w:tabs>
          <w:tab w:val="left" w:pos="284"/>
          <w:tab w:val="left" w:pos="426"/>
          <w:tab w:val="left" w:pos="5620"/>
        </w:tabs>
        <w:spacing w:before="100" w:beforeAutospacing="1" w:after="100" w:afterAutospacing="1"/>
        <w:jc w:val="center"/>
      </w:pPr>
    </w:p>
    <w:p w:rsidR="00676CC0" w:rsidRPr="003B6985" w:rsidRDefault="00676CC0" w:rsidP="003B6985">
      <w:pPr>
        <w:tabs>
          <w:tab w:val="left" w:pos="284"/>
          <w:tab w:val="left" w:pos="426"/>
          <w:tab w:val="left" w:pos="5620"/>
        </w:tabs>
        <w:spacing w:before="100" w:beforeAutospacing="1" w:after="100" w:afterAutospacing="1"/>
        <w:jc w:val="center"/>
      </w:pPr>
    </w:p>
    <w:p w:rsidR="00676CC0" w:rsidRPr="003B6985" w:rsidRDefault="00676CC0" w:rsidP="003B6985">
      <w:pPr>
        <w:tabs>
          <w:tab w:val="left" w:pos="284"/>
          <w:tab w:val="left" w:pos="426"/>
          <w:tab w:val="left" w:pos="5620"/>
        </w:tabs>
        <w:spacing w:before="100" w:beforeAutospacing="1" w:after="100" w:afterAutospacing="1"/>
        <w:jc w:val="center"/>
      </w:pPr>
    </w:p>
    <w:p w:rsidR="00B11938" w:rsidRPr="003B6985" w:rsidRDefault="00B11938" w:rsidP="003B6985">
      <w:pPr>
        <w:tabs>
          <w:tab w:val="left" w:pos="284"/>
          <w:tab w:val="left" w:pos="426"/>
          <w:tab w:val="left" w:pos="5620"/>
        </w:tabs>
        <w:spacing w:before="100" w:beforeAutospacing="1" w:after="100" w:afterAutospacing="1"/>
        <w:jc w:val="center"/>
        <w:rPr>
          <w:b/>
        </w:rPr>
      </w:pPr>
    </w:p>
    <w:p w:rsidR="00063FD7" w:rsidRPr="00067957" w:rsidRDefault="00063FD7" w:rsidP="003B6985">
      <w:pPr>
        <w:tabs>
          <w:tab w:val="left" w:pos="284"/>
          <w:tab w:val="left" w:pos="426"/>
          <w:tab w:val="left" w:pos="5620"/>
        </w:tabs>
        <w:spacing w:before="100" w:beforeAutospacing="1" w:after="100" w:afterAutospacing="1"/>
        <w:jc w:val="center"/>
        <w:rPr>
          <w:b/>
          <w:sz w:val="40"/>
          <w:szCs w:val="40"/>
        </w:rPr>
      </w:pPr>
      <w:bookmarkStart w:id="2" w:name="_GoBack"/>
      <w:r w:rsidRPr="00067957">
        <w:rPr>
          <w:b/>
          <w:sz w:val="40"/>
          <w:szCs w:val="40"/>
        </w:rPr>
        <w:t>GAZİ ÜNİVERSİTESİ</w:t>
      </w:r>
    </w:p>
    <w:p w:rsidR="00063FD7" w:rsidRPr="00067957" w:rsidRDefault="00063FD7" w:rsidP="003B6985">
      <w:pPr>
        <w:tabs>
          <w:tab w:val="left" w:pos="284"/>
          <w:tab w:val="left" w:pos="426"/>
          <w:tab w:val="left" w:pos="5620"/>
        </w:tabs>
        <w:spacing w:before="100" w:beforeAutospacing="1" w:after="100" w:afterAutospacing="1"/>
        <w:jc w:val="center"/>
        <w:rPr>
          <w:b/>
          <w:sz w:val="40"/>
          <w:szCs w:val="40"/>
        </w:rPr>
      </w:pPr>
    </w:p>
    <w:p w:rsidR="00664D3E" w:rsidRPr="00067957" w:rsidRDefault="00664D3E" w:rsidP="003B6985">
      <w:pPr>
        <w:tabs>
          <w:tab w:val="left" w:pos="284"/>
          <w:tab w:val="left" w:pos="426"/>
          <w:tab w:val="left" w:pos="5620"/>
        </w:tabs>
        <w:spacing w:before="100" w:beforeAutospacing="1" w:after="100" w:afterAutospacing="1"/>
        <w:jc w:val="center"/>
        <w:rPr>
          <w:b/>
          <w:sz w:val="40"/>
          <w:szCs w:val="40"/>
        </w:rPr>
      </w:pPr>
    </w:p>
    <w:p w:rsidR="00063FD7" w:rsidRPr="00067957" w:rsidRDefault="00063FD7" w:rsidP="003B6985">
      <w:pPr>
        <w:tabs>
          <w:tab w:val="left" w:pos="284"/>
          <w:tab w:val="left" w:pos="426"/>
          <w:tab w:val="left" w:pos="5620"/>
        </w:tabs>
        <w:spacing w:before="100" w:beforeAutospacing="1" w:after="100" w:afterAutospacing="1"/>
        <w:jc w:val="center"/>
        <w:rPr>
          <w:b/>
          <w:sz w:val="40"/>
          <w:szCs w:val="40"/>
        </w:rPr>
      </w:pPr>
      <w:r w:rsidRPr="00067957">
        <w:rPr>
          <w:b/>
          <w:sz w:val="40"/>
          <w:szCs w:val="40"/>
        </w:rPr>
        <w:t>BİLGİ İŞLEM DAİRESİ BAŞKANLIĞI</w:t>
      </w:r>
    </w:p>
    <w:p w:rsidR="00664D3E" w:rsidRPr="00067957" w:rsidRDefault="00664D3E" w:rsidP="003B6985">
      <w:pPr>
        <w:tabs>
          <w:tab w:val="left" w:pos="284"/>
          <w:tab w:val="left" w:pos="426"/>
          <w:tab w:val="left" w:pos="5620"/>
        </w:tabs>
        <w:spacing w:before="100" w:beforeAutospacing="1" w:after="100" w:afterAutospacing="1"/>
        <w:jc w:val="center"/>
        <w:rPr>
          <w:b/>
          <w:sz w:val="40"/>
          <w:szCs w:val="40"/>
        </w:rPr>
      </w:pPr>
    </w:p>
    <w:p w:rsidR="00B11938" w:rsidRPr="00067957" w:rsidRDefault="00B11938" w:rsidP="003B6985">
      <w:pPr>
        <w:tabs>
          <w:tab w:val="left" w:pos="284"/>
          <w:tab w:val="left" w:pos="426"/>
          <w:tab w:val="left" w:pos="5620"/>
        </w:tabs>
        <w:spacing w:before="100" w:beforeAutospacing="1" w:after="100" w:afterAutospacing="1"/>
        <w:jc w:val="center"/>
        <w:rPr>
          <w:b/>
          <w:sz w:val="40"/>
          <w:szCs w:val="40"/>
        </w:rPr>
      </w:pPr>
    </w:p>
    <w:p w:rsidR="00063FD7" w:rsidRPr="00067957" w:rsidRDefault="00063FD7" w:rsidP="003B6985">
      <w:pPr>
        <w:tabs>
          <w:tab w:val="left" w:pos="284"/>
          <w:tab w:val="left" w:pos="426"/>
          <w:tab w:val="left" w:pos="5620"/>
        </w:tabs>
        <w:spacing w:before="100" w:beforeAutospacing="1" w:after="100" w:afterAutospacing="1"/>
        <w:jc w:val="center"/>
        <w:rPr>
          <w:b/>
          <w:sz w:val="40"/>
          <w:szCs w:val="40"/>
        </w:rPr>
      </w:pPr>
      <w:r w:rsidRPr="00067957">
        <w:rPr>
          <w:b/>
          <w:sz w:val="40"/>
          <w:szCs w:val="40"/>
        </w:rPr>
        <w:t>2019 YILI</w:t>
      </w:r>
      <w:r w:rsidR="00B11938" w:rsidRPr="00067957">
        <w:rPr>
          <w:b/>
          <w:sz w:val="40"/>
          <w:szCs w:val="40"/>
        </w:rPr>
        <w:t xml:space="preserve"> </w:t>
      </w:r>
      <w:r w:rsidRPr="00067957">
        <w:rPr>
          <w:b/>
          <w:sz w:val="40"/>
          <w:szCs w:val="40"/>
        </w:rPr>
        <w:t>BİRİM FAALİYET RAPORU</w:t>
      </w:r>
    </w:p>
    <w:p w:rsidR="00664D3E" w:rsidRPr="00067957" w:rsidRDefault="00664D3E" w:rsidP="003B6985">
      <w:pPr>
        <w:tabs>
          <w:tab w:val="left" w:pos="284"/>
          <w:tab w:val="left" w:pos="426"/>
          <w:tab w:val="left" w:pos="5620"/>
        </w:tabs>
        <w:spacing w:before="100" w:beforeAutospacing="1" w:after="100" w:afterAutospacing="1"/>
        <w:jc w:val="center"/>
        <w:rPr>
          <w:sz w:val="40"/>
          <w:szCs w:val="40"/>
        </w:rPr>
      </w:pPr>
    </w:p>
    <w:bookmarkEnd w:id="2"/>
    <w:p w:rsidR="00063FD7" w:rsidRPr="003B6985" w:rsidRDefault="00063FD7" w:rsidP="003B6985">
      <w:pPr>
        <w:tabs>
          <w:tab w:val="left" w:pos="284"/>
        </w:tabs>
        <w:suppressAutoHyphens w:val="0"/>
      </w:pPr>
      <w:r w:rsidRPr="003B6985">
        <w:br w:type="page"/>
      </w:r>
    </w:p>
    <w:sdt>
      <w:sdtPr>
        <w:rPr>
          <w:rFonts w:ascii="Times New Roman" w:eastAsia="Times New Roman" w:hAnsi="Times New Roman" w:cs="Times New Roman"/>
          <w:color w:val="auto"/>
          <w:sz w:val="24"/>
          <w:szCs w:val="24"/>
          <w:lang w:val="tr-TR" w:eastAsia="ar-SA"/>
        </w:rPr>
        <w:id w:val="-1608417211"/>
        <w:docPartObj>
          <w:docPartGallery w:val="Table of Contents"/>
          <w:docPartUnique/>
        </w:docPartObj>
      </w:sdtPr>
      <w:sdtEndPr>
        <w:rPr>
          <w:b/>
          <w:bCs/>
        </w:rPr>
      </w:sdtEndPr>
      <w:sdtContent>
        <w:p w:rsidR="0038505F" w:rsidRPr="003B6985" w:rsidRDefault="0038505F" w:rsidP="003B6985">
          <w:pPr>
            <w:pStyle w:val="TBal"/>
            <w:tabs>
              <w:tab w:val="left" w:pos="284"/>
            </w:tabs>
            <w:rPr>
              <w:rFonts w:ascii="Times New Roman" w:hAnsi="Times New Roman" w:cs="Times New Roman"/>
              <w:color w:val="auto"/>
              <w:sz w:val="24"/>
              <w:szCs w:val="24"/>
            </w:rPr>
          </w:pPr>
          <w:r w:rsidRPr="003B6985">
            <w:rPr>
              <w:rFonts w:ascii="Times New Roman" w:hAnsi="Times New Roman" w:cs="Times New Roman"/>
              <w:color w:val="auto"/>
              <w:sz w:val="24"/>
              <w:szCs w:val="24"/>
              <w:lang w:val="tr-TR"/>
            </w:rPr>
            <w:t>İÇİNDEKİLER</w:t>
          </w:r>
        </w:p>
        <w:p w:rsidR="00EE1231" w:rsidRDefault="0038505F">
          <w:pPr>
            <w:pStyle w:val="T1"/>
            <w:tabs>
              <w:tab w:val="right" w:leader="dot" w:pos="9060"/>
            </w:tabs>
            <w:rPr>
              <w:rFonts w:asciiTheme="minorHAnsi" w:eastAsiaTheme="minorEastAsia" w:hAnsiTheme="minorHAnsi" w:cstheme="minorBidi"/>
              <w:noProof/>
              <w:sz w:val="22"/>
              <w:szCs w:val="22"/>
              <w:lang w:val="en-US" w:eastAsia="en-US"/>
            </w:rPr>
          </w:pPr>
          <w:r w:rsidRPr="003B6985">
            <w:fldChar w:fldCharType="begin"/>
          </w:r>
          <w:r w:rsidRPr="003B6985">
            <w:instrText xml:space="preserve"> TOC \o "1-3" \h \z \u </w:instrText>
          </w:r>
          <w:r w:rsidRPr="003B6985">
            <w:fldChar w:fldCharType="separate"/>
          </w:r>
          <w:hyperlink w:anchor="_Toc31979790" w:history="1">
            <w:r w:rsidR="00EE1231" w:rsidRPr="00A01BAD">
              <w:rPr>
                <w:rStyle w:val="Kpr"/>
                <w:noProof/>
              </w:rPr>
              <w:t>ÜST YÖNETİCİ SUNUŞU</w:t>
            </w:r>
            <w:r w:rsidR="00EE1231">
              <w:rPr>
                <w:noProof/>
                <w:webHidden/>
              </w:rPr>
              <w:tab/>
            </w:r>
            <w:r w:rsidR="00EE1231">
              <w:rPr>
                <w:noProof/>
                <w:webHidden/>
              </w:rPr>
              <w:fldChar w:fldCharType="begin"/>
            </w:r>
            <w:r w:rsidR="00EE1231">
              <w:rPr>
                <w:noProof/>
                <w:webHidden/>
              </w:rPr>
              <w:instrText xml:space="preserve"> PAGEREF _Toc31979790 \h </w:instrText>
            </w:r>
            <w:r w:rsidR="00EE1231">
              <w:rPr>
                <w:noProof/>
                <w:webHidden/>
              </w:rPr>
            </w:r>
            <w:r w:rsidR="00EE1231">
              <w:rPr>
                <w:noProof/>
                <w:webHidden/>
              </w:rPr>
              <w:fldChar w:fldCharType="separate"/>
            </w:r>
            <w:r w:rsidR="00EE1231">
              <w:rPr>
                <w:noProof/>
                <w:webHidden/>
              </w:rPr>
              <w:t>3</w:t>
            </w:r>
            <w:r w:rsidR="00EE1231">
              <w:rPr>
                <w:noProof/>
                <w:webHidden/>
              </w:rPr>
              <w:fldChar w:fldCharType="end"/>
            </w:r>
          </w:hyperlink>
        </w:p>
        <w:p w:rsidR="00EE1231" w:rsidRDefault="00436723">
          <w:pPr>
            <w:pStyle w:val="T1"/>
            <w:tabs>
              <w:tab w:val="right" w:leader="dot" w:pos="9060"/>
            </w:tabs>
            <w:rPr>
              <w:rFonts w:asciiTheme="minorHAnsi" w:eastAsiaTheme="minorEastAsia" w:hAnsiTheme="minorHAnsi" w:cstheme="minorBidi"/>
              <w:noProof/>
              <w:sz w:val="22"/>
              <w:szCs w:val="22"/>
              <w:lang w:val="en-US" w:eastAsia="en-US"/>
            </w:rPr>
          </w:pPr>
          <w:hyperlink w:anchor="_Toc31979791" w:history="1">
            <w:r w:rsidR="00EE1231" w:rsidRPr="00A01BAD">
              <w:rPr>
                <w:rStyle w:val="Kpr"/>
                <w:noProof/>
              </w:rPr>
              <w:t>I. GENEL BİLGİLER</w:t>
            </w:r>
            <w:r w:rsidR="00EE1231">
              <w:rPr>
                <w:noProof/>
                <w:webHidden/>
              </w:rPr>
              <w:tab/>
            </w:r>
            <w:r w:rsidR="00EE1231">
              <w:rPr>
                <w:noProof/>
                <w:webHidden/>
              </w:rPr>
              <w:fldChar w:fldCharType="begin"/>
            </w:r>
            <w:r w:rsidR="00EE1231">
              <w:rPr>
                <w:noProof/>
                <w:webHidden/>
              </w:rPr>
              <w:instrText xml:space="preserve"> PAGEREF _Toc31979791 \h </w:instrText>
            </w:r>
            <w:r w:rsidR="00EE1231">
              <w:rPr>
                <w:noProof/>
                <w:webHidden/>
              </w:rPr>
            </w:r>
            <w:r w:rsidR="00EE1231">
              <w:rPr>
                <w:noProof/>
                <w:webHidden/>
              </w:rPr>
              <w:fldChar w:fldCharType="separate"/>
            </w:r>
            <w:r w:rsidR="00EE1231">
              <w:rPr>
                <w:noProof/>
                <w:webHidden/>
              </w:rPr>
              <w:t>5</w:t>
            </w:r>
            <w:r w:rsidR="00EE1231">
              <w:rPr>
                <w:noProof/>
                <w:webHidden/>
              </w:rPr>
              <w:fldChar w:fldCharType="end"/>
            </w:r>
          </w:hyperlink>
        </w:p>
        <w:p w:rsidR="00EE1231" w:rsidRDefault="00436723">
          <w:pPr>
            <w:pStyle w:val="T2"/>
            <w:tabs>
              <w:tab w:val="right" w:leader="dot" w:pos="9060"/>
            </w:tabs>
            <w:rPr>
              <w:rFonts w:asciiTheme="minorHAnsi" w:eastAsiaTheme="minorEastAsia" w:hAnsiTheme="minorHAnsi" w:cstheme="minorBidi"/>
              <w:noProof/>
              <w:sz w:val="22"/>
              <w:szCs w:val="22"/>
              <w:lang w:val="en-US" w:eastAsia="en-US"/>
            </w:rPr>
          </w:pPr>
          <w:hyperlink w:anchor="_Toc31979792" w:history="1">
            <w:r w:rsidR="00EE1231" w:rsidRPr="00A01BAD">
              <w:rPr>
                <w:rStyle w:val="Kpr"/>
                <w:noProof/>
              </w:rPr>
              <w:t>A- Misyon ve Vizyon</w:t>
            </w:r>
            <w:r w:rsidR="00EE1231">
              <w:rPr>
                <w:noProof/>
                <w:webHidden/>
              </w:rPr>
              <w:tab/>
            </w:r>
            <w:r w:rsidR="00EE1231">
              <w:rPr>
                <w:noProof/>
                <w:webHidden/>
              </w:rPr>
              <w:fldChar w:fldCharType="begin"/>
            </w:r>
            <w:r w:rsidR="00EE1231">
              <w:rPr>
                <w:noProof/>
                <w:webHidden/>
              </w:rPr>
              <w:instrText xml:space="preserve"> PAGEREF _Toc31979792 \h </w:instrText>
            </w:r>
            <w:r w:rsidR="00EE1231">
              <w:rPr>
                <w:noProof/>
                <w:webHidden/>
              </w:rPr>
            </w:r>
            <w:r w:rsidR="00EE1231">
              <w:rPr>
                <w:noProof/>
                <w:webHidden/>
              </w:rPr>
              <w:fldChar w:fldCharType="separate"/>
            </w:r>
            <w:r w:rsidR="00EE1231">
              <w:rPr>
                <w:noProof/>
                <w:webHidden/>
              </w:rPr>
              <w:t>5</w:t>
            </w:r>
            <w:r w:rsidR="00EE1231">
              <w:rPr>
                <w:noProof/>
                <w:webHidden/>
              </w:rPr>
              <w:fldChar w:fldCharType="end"/>
            </w:r>
          </w:hyperlink>
        </w:p>
        <w:p w:rsidR="00EE1231" w:rsidRDefault="00436723">
          <w:pPr>
            <w:pStyle w:val="T2"/>
            <w:tabs>
              <w:tab w:val="right" w:leader="dot" w:pos="9060"/>
            </w:tabs>
            <w:rPr>
              <w:rFonts w:asciiTheme="minorHAnsi" w:eastAsiaTheme="minorEastAsia" w:hAnsiTheme="minorHAnsi" w:cstheme="minorBidi"/>
              <w:noProof/>
              <w:sz w:val="22"/>
              <w:szCs w:val="22"/>
              <w:lang w:val="en-US" w:eastAsia="en-US"/>
            </w:rPr>
          </w:pPr>
          <w:hyperlink w:anchor="_Toc31979793" w:history="1">
            <w:r w:rsidR="00EE1231" w:rsidRPr="00A01BAD">
              <w:rPr>
                <w:rStyle w:val="Kpr"/>
                <w:noProof/>
              </w:rPr>
              <w:t>B - Yetki, Görev Ve Sorumluluklar</w:t>
            </w:r>
            <w:r w:rsidR="00EE1231">
              <w:rPr>
                <w:noProof/>
                <w:webHidden/>
              </w:rPr>
              <w:tab/>
            </w:r>
            <w:r w:rsidR="00EE1231">
              <w:rPr>
                <w:noProof/>
                <w:webHidden/>
              </w:rPr>
              <w:fldChar w:fldCharType="begin"/>
            </w:r>
            <w:r w:rsidR="00EE1231">
              <w:rPr>
                <w:noProof/>
                <w:webHidden/>
              </w:rPr>
              <w:instrText xml:space="preserve"> PAGEREF _Toc31979793 \h </w:instrText>
            </w:r>
            <w:r w:rsidR="00EE1231">
              <w:rPr>
                <w:noProof/>
                <w:webHidden/>
              </w:rPr>
            </w:r>
            <w:r w:rsidR="00EE1231">
              <w:rPr>
                <w:noProof/>
                <w:webHidden/>
              </w:rPr>
              <w:fldChar w:fldCharType="separate"/>
            </w:r>
            <w:r w:rsidR="00EE1231">
              <w:rPr>
                <w:noProof/>
                <w:webHidden/>
              </w:rPr>
              <w:t>5</w:t>
            </w:r>
            <w:r w:rsidR="00EE1231">
              <w:rPr>
                <w:noProof/>
                <w:webHidden/>
              </w:rPr>
              <w:fldChar w:fldCharType="end"/>
            </w:r>
          </w:hyperlink>
        </w:p>
        <w:p w:rsidR="00EE1231" w:rsidRDefault="00436723">
          <w:pPr>
            <w:pStyle w:val="T2"/>
            <w:tabs>
              <w:tab w:val="right" w:leader="dot" w:pos="9060"/>
            </w:tabs>
            <w:rPr>
              <w:rFonts w:asciiTheme="minorHAnsi" w:eastAsiaTheme="minorEastAsia" w:hAnsiTheme="minorHAnsi" w:cstheme="minorBidi"/>
              <w:noProof/>
              <w:sz w:val="22"/>
              <w:szCs w:val="22"/>
              <w:lang w:val="en-US" w:eastAsia="en-US"/>
            </w:rPr>
          </w:pPr>
          <w:hyperlink w:anchor="_Toc31979794" w:history="1">
            <w:r w:rsidR="00EE1231" w:rsidRPr="00A01BAD">
              <w:rPr>
                <w:rStyle w:val="Kpr"/>
                <w:noProof/>
              </w:rPr>
              <w:t>C - İdareye İlişkin Bilgiler</w:t>
            </w:r>
            <w:r w:rsidR="00EE1231">
              <w:rPr>
                <w:noProof/>
                <w:webHidden/>
              </w:rPr>
              <w:tab/>
            </w:r>
            <w:r w:rsidR="00EE1231">
              <w:rPr>
                <w:noProof/>
                <w:webHidden/>
              </w:rPr>
              <w:fldChar w:fldCharType="begin"/>
            </w:r>
            <w:r w:rsidR="00EE1231">
              <w:rPr>
                <w:noProof/>
                <w:webHidden/>
              </w:rPr>
              <w:instrText xml:space="preserve"> PAGEREF _Toc31979794 \h </w:instrText>
            </w:r>
            <w:r w:rsidR="00EE1231">
              <w:rPr>
                <w:noProof/>
                <w:webHidden/>
              </w:rPr>
            </w:r>
            <w:r w:rsidR="00EE1231">
              <w:rPr>
                <w:noProof/>
                <w:webHidden/>
              </w:rPr>
              <w:fldChar w:fldCharType="separate"/>
            </w:r>
            <w:r w:rsidR="00EE1231">
              <w:rPr>
                <w:noProof/>
                <w:webHidden/>
              </w:rPr>
              <w:t>17</w:t>
            </w:r>
            <w:r w:rsidR="00EE1231">
              <w:rPr>
                <w:noProof/>
                <w:webHidden/>
              </w:rPr>
              <w:fldChar w:fldCharType="end"/>
            </w:r>
          </w:hyperlink>
        </w:p>
        <w:p w:rsidR="00EE1231" w:rsidRDefault="00436723">
          <w:pPr>
            <w:pStyle w:val="T3"/>
            <w:tabs>
              <w:tab w:val="right" w:leader="dot" w:pos="9060"/>
            </w:tabs>
            <w:rPr>
              <w:rFonts w:asciiTheme="minorHAnsi" w:eastAsiaTheme="minorEastAsia" w:hAnsiTheme="minorHAnsi" w:cstheme="minorBidi"/>
              <w:noProof/>
              <w:sz w:val="22"/>
              <w:szCs w:val="22"/>
              <w:lang w:val="en-US" w:eastAsia="en-US"/>
            </w:rPr>
          </w:pPr>
          <w:hyperlink w:anchor="_Toc31979795" w:history="1">
            <w:r w:rsidR="00EE1231" w:rsidRPr="00A01BAD">
              <w:rPr>
                <w:rStyle w:val="Kpr"/>
                <w:noProof/>
              </w:rPr>
              <w:t>1- Fiziksel Yapı</w:t>
            </w:r>
            <w:r w:rsidR="00EE1231">
              <w:rPr>
                <w:noProof/>
                <w:webHidden/>
              </w:rPr>
              <w:tab/>
            </w:r>
            <w:r w:rsidR="00EE1231">
              <w:rPr>
                <w:noProof/>
                <w:webHidden/>
              </w:rPr>
              <w:fldChar w:fldCharType="begin"/>
            </w:r>
            <w:r w:rsidR="00EE1231">
              <w:rPr>
                <w:noProof/>
                <w:webHidden/>
              </w:rPr>
              <w:instrText xml:space="preserve"> PAGEREF _Toc31979795 \h </w:instrText>
            </w:r>
            <w:r w:rsidR="00EE1231">
              <w:rPr>
                <w:noProof/>
                <w:webHidden/>
              </w:rPr>
            </w:r>
            <w:r w:rsidR="00EE1231">
              <w:rPr>
                <w:noProof/>
                <w:webHidden/>
              </w:rPr>
              <w:fldChar w:fldCharType="separate"/>
            </w:r>
            <w:r w:rsidR="00EE1231">
              <w:rPr>
                <w:noProof/>
                <w:webHidden/>
              </w:rPr>
              <w:t>17</w:t>
            </w:r>
            <w:r w:rsidR="00EE1231">
              <w:rPr>
                <w:noProof/>
                <w:webHidden/>
              </w:rPr>
              <w:fldChar w:fldCharType="end"/>
            </w:r>
          </w:hyperlink>
        </w:p>
        <w:p w:rsidR="00EE1231" w:rsidRDefault="00436723">
          <w:pPr>
            <w:pStyle w:val="T3"/>
            <w:tabs>
              <w:tab w:val="right" w:leader="dot" w:pos="9060"/>
            </w:tabs>
            <w:rPr>
              <w:rFonts w:asciiTheme="minorHAnsi" w:eastAsiaTheme="minorEastAsia" w:hAnsiTheme="minorHAnsi" w:cstheme="minorBidi"/>
              <w:noProof/>
              <w:sz w:val="22"/>
              <w:szCs w:val="22"/>
              <w:lang w:val="en-US" w:eastAsia="en-US"/>
            </w:rPr>
          </w:pPr>
          <w:hyperlink w:anchor="_Toc31979796" w:history="1">
            <w:r w:rsidR="00EE1231" w:rsidRPr="00A01BAD">
              <w:rPr>
                <w:rStyle w:val="Kpr"/>
                <w:noProof/>
              </w:rPr>
              <w:t>2- Örgüt Yapısı</w:t>
            </w:r>
            <w:r w:rsidR="00EE1231">
              <w:rPr>
                <w:noProof/>
                <w:webHidden/>
              </w:rPr>
              <w:tab/>
            </w:r>
            <w:r w:rsidR="00EE1231">
              <w:rPr>
                <w:noProof/>
                <w:webHidden/>
              </w:rPr>
              <w:fldChar w:fldCharType="begin"/>
            </w:r>
            <w:r w:rsidR="00EE1231">
              <w:rPr>
                <w:noProof/>
                <w:webHidden/>
              </w:rPr>
              <w:instrText xml:space="preserve"> PAGEREF _Toc31979796 \h </w:instrText>
            </w:r>
            <w:r w:rsidR="00EE1231">
              <w:rPr>
                <w:noProof/>
                <w:webHidden/>
              </w:rPr>
            </w:r>
            <w:r w:rsidR="00EE1231">
              <w:rPr>
                <w:noProof/>
                <w:webHidden/>
              </w:rPr>
              <w:fldChar w:fldCharType="separate"/>
            </w:r>
            <w:r w:rsidR="00EE1231">
              <w:rPr>
                <w:noProof/>
                <w:webHidden/>
              </w:rPr>
              <w:t>20</w:t>
            </w:r>
            <w:r w:rsidR="00EE1231">
              <w:rPr>
                <w:noProof/>
                <w:webHidden/>
              </w:rPr>
              <w:fldChar w:fldCharType="end"/>
            </w:r>
          </w:hyperlink>
        </w:p>
        <w:p w:rsidR="00EE1231" w:rsidRDefault="00436723">
          <w:pPr>
            <w:pStyle w:val="T3"/>
            <w:tabs>
              <w:tab w:val="right" w:leader="dot" w:pos="9060"/>
            </w:tabs>
            <w:rPr>
              <w:rFonts w:asciiTheme="minorHAnsi" w:eastAsiaTheme="minorEastAsia" w:hAnsiTheme="minorHAnsi" w:cstheme="minorBidi"/>
              <w:noProof/>
              <w:sz w:val="22"/>
              <w:szCs w:val="22"/>
              <w:lang w:val="en-US" w:eastAsia="en-US"/>
            </w:rPr>
          </w:pPr>
          <w:hyperlink w:anchor="_Toc31979797" w:history="1">
            <w:r w:rsidR="00EE1231" w:rsidRPr="00A01BAD">
              <w:rPr>
                <w:rStyle w:val="Kpr"/>
                <w:noProof/>
              </w:rPr>
              <w:t>3 – Bilgi ve Teknolojik Kaynaklar</w:t>
            </w:r>
            <w:r w:rsidR="00EE1231">
              <w:rPr>
                <w:noProof/>
                <w:webHidden/>
              </w:rPr>
              <w:tab/>
            </w:r>
            <w:r w:rsidR="00EE1231">
              <w:rPr>
                <w:noProof/>
                <w:webHidden/>
              </w:rPr>
              <w:fldChar w:fldCharType="begin"/>
            </w:r>
            <w:r w:rsidR="00EE1231">
              <w:rPr>
                <w:noProof/>
                <w:webHidden/>
              </w:rPr>
              <w:instrText xml:space="preserve"> PAGEREF _Toc31979797 \h </w:instrText>
            </w:r>
            <w:r w:rsidR="00EE1231">
              <w:rPr>
                <w:noProof/>
                <w:webHidden/>
              </w:rPr>
            </w:r>
            <w:r w:rsidR="00EE1231">
              <w:rPr>
                <w:noProof/>
                <w:webHidden/>
              </w:rPr>
              <w:fldChar w:fldCharType="separate"/>
            </w:r>
            <w:r w:rsidR="00EE1231">
              <w:rPr>
                <w:noProof/>
                <w:webHidden/>
              </w:rPr>
              <w:t>45</w:t>
            </w:r>
            <w:r w:rsidR="00EE1231">
              <w:rPr>
                <w:noProof/>
                <w:webHidden/>
              </w:rPr>
              <w:fldChar w:fldCharType="end"/>
            </w:r>
          </w:hyperlink>
        </w:p>
        <w:p w:rsidR="00EE1231" w:rsidRDefault="00436723">
          <w:pPr>
            <w:pStyle w:val="T3"/>
            <w:tabs>
              <w:tab w:val="right" w:leader="dot" w:pos="9060"/>
            </w:tabs>
            <w:rPr>
              <w:rFonts w:asciiTheme="minorHAnsi" w:eastAsiaTheme="minorEastAsia" w:hAnsiTheme="minorHAnsi" w:cstheme="minorBidi"/>
              <w:noProof/>
              <w:sz w:val="22"/>
              <w:szCs w:val="22"/>
              <w:lang w:val="en-US" w:eastAsia="en-US"/>
            </w:rPr>
          </w:pPr>
          <w:hyperlink w:anchor="_Toc31979798" w:history="1">
            <w:r w:rsidR="00EE1231" w:rsidRPr="00A01BAD">
              <w:rPr>
                <w:rStyle w:val="Kpr"/>
                <w:noProof/>
              </w:rPr>
              <w:t>4 -İnsan Kaynakları</w:t>
            </w:r>
            <w:r w:rsidR="00EE1231">
              <w:rPr>
                <w:noProof/>
                <w:webHidden/>
              </w:rPr>
              <w:tab/>
            </w:r>
            <w:r w:rsidR="00EE1231">
              <w:rPr>
                <w:noProof/>
                <w:webHidden/>
              </w:rPr>
              <w:fldChar w:fldCharType="begin"/>
            </w:r>
            <w:r w:rsidR="00EE1231">
              <w:rPr>
                <w:noProof/>
                <w:webHidden/>
              </w:rPr>
              <w:instrText xml:space="preserve"> PAGEREF _Toc31979798 \h </w:instrText>
            </w:r>
            <w:r w:rsidR="00EE1231">
              <w:rPr>
                <w:noProof/>
                <w:webHidden/>
              </w:rPr>
            </w:r>
            <w:r w:rsidR="00EE1231">
              <w:rPr>
                <w:noProof/>
                <w:webHidden/>
              </w:rPr>
              <w:fldChar w:fldCharType="separate"/>
            </w:r>
            <w:r w:rsidR="00EE1231">
              <w:rPr>
                <w:noProof/>
                <w:webHidden/>
              </w:rPr>
              <w:t>46</w:t>
            </w:r>
            <w:r w:rsidR="00EE1231">
              <w:rPr>
                <w:noProof/>
                <w:webHidden/>
              </w:rPr>
              <w:fldChar w:fldCharType="end"/>
            </w:r>
          </w:hyperlink>
        </w:p>
        <w:p w:rsidR="00EE1231" w:rsidRDefault="00436723">
          <w:pPr>
            <w:pStyle w:val="T3"/>
            <w:tabs>
              <w:tab w:val="right" w:leader="dot" w:pos="9060"/>
            </w:tabs>
            <w:rPr>
              <w:rFonts w:asciiTheme="minorHAnsi" w:eastAsiaTheme="minorEastAsia" w:hAnsiTheme="minorHAnsi" w:cstheme="minorBidi"/>
              <w:noProof/>
              <w:sz w:val="22"/>
              <w:szCs w:val="22"/>
              <w:lang w:val="en-US" w:eastAsia="en-US"/>
            </w:rPr>
          </w:pPr>
          <w:hyperlink w:anchor="_Toc31979799" w:history="1">
            <w:r w:rsidR="00EE1231" w:rsidRPr="00A01BAD">
              <w:rPr>
                <w:rStyle w:val="Kpr"/>
                <w:noProof/>
              </w:rPr>
              <w:t>5 – Sunulan Hizmetler</w:t>
            </w:r>
            <w:r w:rsidR="00EE1231">
              <w:rPr>
                <w:noProof/>
                <w:webHidden/>
              </w:rPr>
              <w:tab/>
            </w:r>
            <w:r w:rsidR="00EE1231">
              <w:rPr>
                <w:noProof/>
                <w:webHidden/>
              </w:rPr>
              <w:fldChar w:fldCharType="begin"/>
            </w:r>
            <w:r w:rsidR="00EE1231">
              <w:rPr>
                <w:noProof/>
                <w:webHidden/>
              </w:rPr>
              <w:instrText xml:space="preserve"> PAGEREF _Toc31979799 \h </w:instrText>
            </w:r>
            <w:r w:rsidR="00EE1231">
              <w:rPr>
                <w:noProof/>
                <w:webHidden/>
              </w:rPr>
            </w:r>
            <w:r w:rsidR="00EE1231">
              <w:rPr>
                <w:noProof/>
                <w:webHidden/>
              </w:rPr>
              <w:fldChar w:fldCharType="separate"/>
            </w:r>
            <w:r w:rsidR="00EE1231">
              <w:rPr>
                <w:noProof/>
                <w:webHidden/>
              </w:rPr>
              <w:t>47</w:t>
            </w:r>
            <w:r w:rsidR="00EE1231">
              <w:rPr>
                <w:noProof/>
                <w:webHidden/>
              </w:rPr>
              <w:fldChar w:fldCharType="end"/>
            </w:r>
          </w:hyperlink>
        </w:p>
        <w:p w:rsidR="00EE1231" w:rsidRDefault="00436723">
          <w:pPr>
            <w:pStyle w:val="T1"/>
            <w:tabs>
              <w:tab w:val="right" w:leader="dot" w:pos="9060"/>
            </w:tabs>
            <w:rPr>
              <w:rFonts w:asciiTheme="minorHAnsi" w:eastAsiaTheme="minorEastAsia" w:hAnsiTheme="minorHAnsi" w:cstheme="minorBidi"/>
              <w:noProof/>
              <w:sz w:val="22"/>
              <w:szCs w:val="22"/>
              <w:lang w:val="en-US" w:eastAsia="en-US"/>
            </w:rPr>
          </w:pPr>
          <w:hyperlink w:anchor="_Toc31979800" w:history="1">
            <w:r w:rsidR="00EE1231" w:rsidRPr="00A01BAD">
              <w:rPr>
                <w:rStyle w:val="Kpr"/>
                <w:noProof/>
              </w:rPr>
              <w:t>II. AMAÇ ve HEDEFLER</w:t>
            </w:r>
            <w:r w:rsidR="00EE1231">
              <w:rPr>
                <w:noProof/>
                <w:webHidden/>
              </w:rPr>
              <w:tab/>
            </w:r>
            <w:r w:rsidR="00EE1231">
              <w:rPr>
                <w:noProof/>
                <w:webHidden/>
              </w:rPr>
              <w:fldChar w:fldCharType="begin"/>
            </w:r>
            <w:r w:rsidR="00EE1231">
              <w:rPr>
                <w:noProof/>
                <w:webHidden/>
              </w:rPr>
              <w:instrText xml:space="preserve"> PAGEREF _Toc31979800 \h </w:instrText>
            </w:r>
            <w:r w:rsidR="00EE1231">
              <w:rPr>
                <w:noProof/>
                <w:webHidden/>
              </w:rPr>
            </w:r>
            <w:r w:rsidR="00EE1231">
              <w:rPr>
                <w:noProof/>
                <w:webHidden/>
              </w:rPr>
              <w:fldChar w:fldCharType="separate"/>
            </w:r>
            <w:r w:rsidR="00EE1231">
              <w:rPr>
                <w:noProof/>
                <w:webHidden/>
              </w:rPr>
              <w:t>54</w:t>
            </w:r>
            <w:r w:rsidR="00EE1231">
              <w:rPr>
                <w:noProof/>
                <w:webHidden/>
              </w:rPr>
              <w:fldChar w:fldCharType="end"/>
            </w:r>
          </w:hyperlink>
        </w:p>
        <w:p w:rsidR="00EE1231" w:rsidRDefault="00436723">
          <w:pPr>
            <w:pStyle w:val="T2"/>
            <w:tabs>
              <w:tab w:val="right" w:leader="dot" w:pos="9060"/>
            </w:tabs>
            <w:rPr>
              <w:rFonts w:asciiTheme="minorHAnsi" w:eastAsiaTheme="minorEastAsia" w:hAnsiTheme="minorHAnsi" w:cstheme="minorBidi"/>
              <w:noProof/>
              <w:sz w:val="22"/>
              <w:szCs w:val="22"/>
              <w:lang w:val="en-US" w:eastAsia="en-US"/>
            </w:rPr>
          </w:pPr>
          <w:hyperlink w:anchor="_Toc31979801" w:history="1">
            <w:r w:rsidR="00EE1231" w:rsidRPr="00A01BAD">
              <w:rPr>
                <w:rStyle w:val="Kpr"/>
                <w:noProof/>
              </w:rPr>
              <w:t>A- İdarenin Amaç ve Hedefleri</w:t>
            </w:r>
            <w:r w:rsidR="00EE1231">
              <w:rPr>
                <w:noProof/>
                <w:webHidden/>
              </w:rPr>
              <w:tab/>
            </w:r>
            <w:r w:rsidR="00EE1231">
              <w:rPr>
                <w:noProof/>
                <w:webHidden/>
              </w:rPr>
              <w:fldChar w:fldCharType="begin"/>
            </w:r>
            <w:r w:rsidR="00EE1231">
              <w:rPr>
                <w:noProof/>
                <w:webHidden/>
              </w:rPr>
              <w:instrText xml:space="preserve"> PAGEREF _Toc31979801 \h </w:instrText>
            </w:r>
            <w:r w:rsidR="00EE1231">
              <w:rPr>
                <w:noProof/>
                <w:webHidden/>
              </w:rPr>
            </w:r>
            <w:r w:rsidR="00EE1231">
              <w:rPr>
                <w:noProof/>
                <w:webHidden/>
              </w:rPr>
              <w:fldChar w:fldCharType="separate"/>
            </w:r>
            <w:r w:rsidR="00EE1231">
              <w:rPr>
                <w:noProof/>
                <w:webHidden/>
              </w:rPr>
              <w:t>54</w:t>
            </w:r>
            <w:r w:rsidR="00EE1231">
              <w:rPr>
                <w:noProof/>
                <w:webHidden/>
              </w:rPr>
              <w:fldChar w:fldCharType="end"/>
            </w:r>
          </w:hyperlink>
        </w:p>
        <w:p w:rsidR="00EE1231" w:rsidRDefault="00436723">
          <w:pPr>
            <w:pStyle w:val="T1"/>
            <w:tabs>
              <w:tab w:val="right" w:leader="dot" w:pos="9060"/>
            </w:tabs>
            <w:rPr>
              <w:rFonts w:asciiTheme="minorHAnsi" w:eastAsiaTheme="minorEastAsia" w:hAnsiTheme="minorHAnsi" w:cstheme="minorBidi"/>
              <w:noProof/>
              <w:sz w:val="22"/>
              <w:szCs w:val="22"/>
              <w:lang w:val="en-US" w:eastAsia="en-US"/>
            </w:rPr>
          </w:pPr>
          <w:hyperlink w:anchor="_Toc31979802" w:history="1">
            <w:r w:rsidR="00EE1231" w:rsidRPr="00A01BAD">
              <w:rPr>
                <w:rStyle w:val="Kpr"/>
                <w:noProof/>
              </w:rPr>
              <w:t>III. FAALİYETLERE İLİŞKİN BİLGİ VE DEĞERLENDİRMELER</w:t>
            </w:r>
            <w:r w:rsidR="00EE1231">
              <w:rPr>
                <w:noProof/>
                <w:webHidden/>
              </w:rPr>
              <w:tab/>
            </w:r>
            <w:r w:rsidR="00EE1231">
              <w:rPr>
                <w:noProof/>
                <w:webHidden/>
              </w:rPr>
              <w:fldChar w:fldCharType="begin"/>
            </w:r>
            <w:r w:rsidR="00EE1231">
              <w:rPr>
                <w:noProof/>
                <w:webHidden/>
              </w:rPr>
              <w:instrText xml:space="preserve"> PAGEREF _Toc31979802 \h </w:instrText>
            </w:r>
            <w:r w:rsidR="00EE1231">
              <w:rPr>
                <w:noProof/>
                <w:webHidden/>
              </w:rPr>
            </w:r>
            <w:r w:rsidR="00EE1231">
              <w:rPr>
                <w:noProof/>
                <w:webHidden/>
              </w:rPr>
              <w:fldChar w:fldCharType="separate"/>
            </w:r>
            <w:r w:rsidR="00EE1231">
              <w:rPr>
                <w:noProof/>
                <w:webHidden/>
              </w:rPr>
              <w:t>58</w:t>
            </w:r>
            <w:r w:rsidR="00EE1231">
              <w:rPr>
                <w:noProof/>
                <w:webHidden/>
              </w:rPr>
              <w:fldChar w:fldCharType="end"/>
            </w:r>
          </w:hyperlink>
        </w:p>
        <w:p w:rsidR="00EE1231" w:rsidRDefault="00436723">
          <w:pPr>
            <w:pStyle w:val="T2"/>
            <w:tabs>
              <w:tab w:val="right" w:leader="dot" w:pos="9060"/>
            </w:tabs>
            <w:rPr>
              <w:rFonts w:asciiTheme="minorHAnsi" w:eastAsiaTheme="minorEastAsia" w:hAnsiTheme="minorHAnsi" w:cstheme="minorBidi"/>
              <w:noProof/>
              <w:sz w:val="22"/>
              <w:szCs w:val="22"/>
              <w:lang w:val="en-US" w:eastAsia="en-US"/>
            </w:rPr>
          </w:pPr>
          <w:hyperlink w:anchor="_Toc31979803" w:history="1">
            <w:r w:rsidR="00EE1231" w:rsidRPr="00A01BAD">
              <w:rPr>
                <w:rStyle w:val="Kpr"/>
                <w:noProof/>
              </w:rPr>
              <w:t>A. Mali Bilgiler</w:t>
            </w:r>
            <w:r w:rsidR="00EE1231">
              <w:rPr>
                <w:noProof/>
                <w:webHidden/>
              </w:rPr>
              <w:tab/>
            </w:r>
            <w:r w:rsidR="00EE1231">
              <w:rPr>
                <w:noProof/>
                <w:webHidden/>
              </w:rPr>
              <w:fldChar w:fldCharType="begin"/>
            </w:r>
            <w:r w:rsidR="00EE1231">
              <w:rPr>
                <w:noProof/>
                <w:webHidden/>
              </w:rPr>
              <w:instrText xml:space="preserve"> PAGEREF _Toc31979803 \h </w:instrText>
            </w:r>
            <w:r w:rsidR="00EE1231">
              <w:rPr>
                <w:noProof/>
                <w:webHidden/>
              </w:rPr>
            </w:r>
            <w:r w:rsidR="00EE1231">
              <w:rPr>
                <w:noProof/>
                <w:webHidden/>
              </w:rPr>
              <w:fldChar w:fldCharType="separate"/>
            </w:r>
            <w:r w:rsidR="00EE1231">
              <w:rPr>
                <w:noProof/>
                <w:webHidden/>
              </w:rPr>
              <w:t>58</w:t>
            </w:r>
            <w:r w:rsidR="00EE1231">
              <w:rPr>
                <w:noProof/>
                <w:webHidden/>
              </w:rPr>
              <w:fldChar w:fldCharType="end"/>
            </w:r>
          </w:hyperlink>
        </w:p>
        <w:p w:rsidR="00EE1231" w:rsidRDefault="00436723">
          <w:pPr>
            <w:pStyle w:val="T3"/>
            <w:tabs>
              <w:tab w:val="left" w:pos="1100"/>
              <w:tab w:val="right" w:leader="dot" w:pos="9060"/>
            </w:tabs>
            <w:rPr>
              <w:rFonts w:asciiTheme="minorHAnsi" w:eastAsiaTheme="minorEastAsia" w:hAnsiTheme="minorHAnsi" w:cstheme="minorBidi"/>
              <w:noProof/>
              <w:sz w:val="22"/>
              <w:szCs w:val="22"/>
              <w:lang w:val="en-US" w:eastAsia="en-US"/>
            </w:rPr>
          </w:pPr>
          <w:hyperlink w:anchor="_Toc31979804" w:history="1">
            <w:r w:rsidR="00EE1231" w:rsidRPr="00A01BAD">
              <w:rPr>
                <w:rStyle w:val="Kpr"/>
                <w:noProof/>
              </w:rPr>
              <w:t>1-</w:t>
            </w:r>
            <w:r w:rsidR="00EE1231">
              <w:rPr>
                <w:rFonts w:asciiTheme="minorHAnsi" w:eastAsiaTheme="minorEastAsia" w:hAnsiTheme="minorHAnsi" w:cstheme="minorBidi"/>
                <w:noProof/>
                <w:sz w:val="22"/>
                <w:szCs w:val="22"/>
                <w:lang w:val="en-US" w:eastAsia="en-US"/>
              </w:rPr>
              <w:tab/>
            </w:r>
            <w:r w:rsidR="00EE1231" w:rsidRPr="00A01BAD">
              <w:rPr>
                <w:rStyle w:val="Kpr"/>
                <w:noProof/>
              </w:rPr>
              <w:t>Bütçe Uygulama Sonuçları</w:t>
            </w:r>
            <w:r w:rsidR="00EE1231">
              <w:rPr>
                <w:noProof/>
                <w:webHidden/>
              </w:rPr>
              <w:tab/>
            </w:r>
            <w:r w:rsidR="00EE1231">
              <w:rPr>
                <w:noProof/>
                <w:webHidden/>
              </w:rPr>
              <w:fldChar w:fldCharType="begin"/>
            </w:r>
            <w:r w:rsidR="00EE1231">
              <w:rPr>
                <w:noProof/>
                <w:webHidden/>
              </w:rPr>
              <w:instrText xml:space="preserve"> PAGEREF _Toc31979804 \h </w:instrText>
            </w:r>
            <w:r w:rsidR="00EE1231">
              <w:rPr>
                <w:noProof/>
                <w:webHidden/>
              </w:rPr>
            </w:r>
            <w:r w:rsidR="00EE1231">
              <w:rPr>
                <w:noProof/>
                <w:webHidden/>
              </w:rPr>
              <w:fldChar w:fldCharType="separate"/>
            </w:r>
            <w:r w:rsidR="00EE1231">
              <w:rPr>
                <w:noProof/>
                <w:webHidden/>
              </w:rPr>
              <w:t>58</w:t>
            </w:r>
            <w:r w:rsidR="00EE1231">
              <w:rPr>
                <w:noProof/>
                <w:webHidden/>
              </w:rPr>
              <w:fldChar w:fldCharType="end"/>
            </w:r>
          </w:hyperlink>
        </w:p>
        <w:p w:rsidR="00EE1231" w:rsidRDefault="00436723">
          <w:pPr>
            <w:pStyle w:val="T3"/>
            <w:tabs>
              <w:tab w:val="left" w:pos="1100"/>
              <w:tab w:val="right" w:leader="dot" w:pos="9060"/>
            </w:tabs>
            <w:rPr>
              <w:rFonts w:asciiTheme="minorHAnsi" w:eastAsiaTheme="minorEastAsia" w:hAnsiTheme="minorHAnsi" w:cstheme="minorBidi"/>
              <w:noProof/>
              <w:sz w:val="22"/>
              <w:szCs w:val="22"/>
              <w:lang w:val="en-US" w:eastAsia="en-US"/>
            </w:rPr>
          </w:pPr>
          <w:hyperlink w:anchor="_Toc31979805" w:history="1">
            <w:r w:rsidR="00EE1231" w:rsidRPr="00A01BAD">
              <w:rPr>
                <w:rStyle w:val="Kpr"/>
                <w:noProof/>
              </w:rPr>
              <w:t>2-</w:t>
            </w:r>
            <w:r w:rsidR="00EE1231">
              <w:rPr>
                <w:rFonts w:asciiTheme="minorHAnsi" w:eastAsiaTheme="minorEastAsia" w:hAnsiTheme="minorHAnsi" w:cstheme="minorBidi"/>
                <w:noProof/>
                <w:sz w:val="22"/>
                <w:szCs w:val="22"/>
                <w:lang w:val="en-US" w:eastAsia="en-US"/>
              </w:rPr>
              <w:tab/>
            </w:r>
            <w:r w:rsidR="00EE1231" w:rsidRPr="00A01BAD">
              <w:rPr>
                <w:rStyle w:val="Kpr"/>
                <w:noProof/>
              </w:rPr>
              <w:t>Temel Mali Tablolara İlişkin Açıklamalar</w:t>
            </w:r>
            <w:r w:rsidR="00EE1231">
              <w:rPr>
                <w:noProof/>
                <w:webHidden/>
              </w:rPr>
              <w:tab/>
            </w:r>
            <w:r w:rsidR="00EE1231">
              <w:rPr>
                <w:noProof/>
                <w:webHidden/>
              </w:rPr>
              <w:fldChar w:fldCharType="begin"/>
            </w:r>
            <w:r w:rsidR="00EE1231">
              <w:rPr>
                <w:noProof/>
                <w:webHidden/>
              </w:rPr>
              <w:instrText xml:space="preserve"> PAGEREF _Toc31979805 \h </w:instrText>
            </w:r>
            <w:r w:rsidR="00EE1231">
              <w:rPr>
                <w:noProof/>
                <w:webHidden/>
              </w:rPr>
            </w:r>
            <w:r w:rsidR="00EE1231">
              <w:rPr>
                <w:noProof/>
                <w:webHidden/>
              </w:rPr>
              <w:fldChar w:fldCharType="separate"/>
            </w:r>
            <w:r w:rsidR="00EE1231">
              <w:rPr>
                <w:noProof/>
                <w:webHidden/>
              </w:rPr>
              <w:t>59</w:t>
            </w:r>
            <w:r w:rsidR="00EE1231">
              <w:rPr>
                <w:noProof/>
                <w:webHidden/>
              </w:rPr>
              <w:fldChar w:fldCharType="end"/>
            </w:r>
          </w:hyperlink>
        </w:p>
        <w:p w:rsidR="00EE1231" w:rsidRDefault="00436723">
          <w:pPr>
            <w:pStyle w:val="T3"/>
            <w:tabs>
              <w:tab w:val="left" w:pos="1100"/>
              <w:tab w:val="right" w:leader="dot" w:pos="9060"/>
            </w:tabs>
            <w:rPr>
              <w:rFonts w:asciiTheme="minorHAnsi" w:eastAsiaTheme="minorEastAsia" w:hAnsiTheme="minorHAnsi" w:cstheme="minorBidi"/>
              <w:noProof/>
              <w:sz w:val="22"/>
              <w:szCs w:val="22"/>
              <w:lang w:val="en-US" w:eastAsia="en-US"/>
            </w:rPr>
          </w:pPr>
          <w:hyperlink w:anchor="_Toc31979806" w:history="1">
            <w:r w:rsidR="00EE1231" w:rsidRPr="00A01BAD">
              <w:rPr>
                <w:rStyle w:val="Kpr"/>
                <w:noProof/>
              </w:rPr>
              <w:t>3-</w:t>
            </w:r>
            <w:r w:rsidR="00EE1231">
              <w:rPr>
                <w:rFonts w:asciiTheme="minorHAnsi" w:eastAsiaTheme="minorEastAsia" w:hAnsiTheme="minorHAnsi" w:cstheme="minorBidi"/>
                <w:noProof/>
                <w:sz w:val="22"/>
                <w:szCs w:val="22"/>
                <w:lang w:val="en-US" w:eastAsia="en-US"/>
              </w:rPr>
              <w:tab/>
            </w:r>
            <w:r w:rsidR="00EE1231" w:rsidRPr="00A01BAD">
              <w:rPr>
                <w:rStyle w:val="Kpr"/>
                <w:noProof/>
              </w:rPr>
              <w:t>Mali Denetim Sonuçları</w:t>
            </w:r>
            <w:r w:rsidR="00EE1231">
              <w:rPr>
                <w:noProof/>
                <w:webHidden/>
              </w:rPr>
              <w:tab/>
            </w:r>
            <w:r w:rsidR="00EE1231">
              <w:rPr>
                <w:noProof/>
                <w:webHidden/>
              </w:rPr>
              <w:fldChar w:fldCharType="begin"/>
            </w:r>
            <w:r w:rsidR="00EE1231">
              <w:rPr>
                <w:noProof/>
                <w:webHidden/>
              </w:rPr>
              <w:instrText xml:space="preserve"> PAGEREF _Toc31979806 \h </w:instrText>
            </w:r>
            <w:r w:rsidR="00EE1231">
              <w:rPr>
                <w:noProof/>
                <w:webHidden/>
              </w:rPr>
            </w:r>
            <w:r w:rsidR="00EE1231">
              <w:rPr>
                <w:noProof/>
                <w:webHidden/>
              </w:rPr>
              <w:fldChar w:fldCharType="separate"/>
            </w:r>
            <w:r w:rsidR="00EE1231">
              <w:rPr>
                <w:noProof/>
                <w:webHidden/>
              </w:rPr>
              <w:t>60</w:t>
            </w:r>
            <w:r w:rsidR="00EE1231">
              <w:rPr>
                <w:noProof/>
                <w:webHidden/>
              </w:rPr>
              <w:fldChar w:fldCharType="end"/>
            </w:r>
          </w:hyperlink>
        </w:p>
        <w:p w:rsidR="00EE1231" w:rsidRDefault="00436723">
          <w:pPr>
            <w:pStyle w:val="T2"/>
            <w:tabs>
              <w:tab w:val="right" w:leader="dot" w:pos="9060"/>
            </w:tabs>
            <w:rPr>
              <w:rFonts w:asciiTheme="minorHAnsi" w:eastAsiaTheme="minorEastAsia" w:hAnsiTheme="minorHAnsi" w:cstheme="minorBidi"/>
              <w:noProof/>
              <w:sz w:val="22"/>
              <w:szCs w:val="22"/>
              <w:lang w:val="en-US" w:eastAsia="en-US"/>
            </w:rPr>
          </w:pPr>
          <w:hyperlink w:anchor="_Toc31979807" w:history="1">
            <w:r w:rsidR="00EE1231" w:rsidRPr="00A01BAD">
              <w:rPr>
                <w:rStyle w:val="Kpr"/>
                <w:noProof/>
              </w:rPr>
              <w:t>B – Performans Bilgileri</w:t>
            </w:r>
            <w:r w:rsidR="00EE1231">
              <w:rPr>
                <w:noProof/>
                <w:webHidden/>
              </w:rPr>
              <w:tab/>
            </w:r>
            <w:r w:rsidR="00EE1231">
              <w:rPr>
                <w:noProof/>
                <w:webHidden/>
              </w:rPr>
              <w:fldChar w:fldCharType="begin"/>
            </w:r>
            <w:r w:rsidR="00EE1231">
              <w:rPr>
                <w:noProof/>
                <w:webHidden/>
              </w:rPr>
              <w:instrText xml:space="preserve"> PAGEREF _Toc31979807 \h </w:instrText>
            </w:r>
            <w:r w:rsidR="00EE1231">
              <w:rPr>
                <w:noProof/>
                <w:webHidden/>
              </w:rPr>
            </w:r>
            <w:r w:rsidR="00EE1231">
              <w:rPr>
                <w:noProof/>
                <w:webHidden/>
              </w:rPr>
              <w:fldChar w:fldCharType="separate"/>
            </w:r>
            <w:r w:rsidR="00EE1231">
              <w:rPr>
                <w:noProof/>
                <w:webHidden/>
              </w:rPr>
              <w:t>61</w:t>
            </w:r>
            <w:r w:rsidR="00EE1231">
              <w:rPr>
                <w:noProof/>
                <w:webHidden/>
              </w:rPr>
              <w:fldChar w:fldCharType="end"/>
            </w:r>
          </w:hyperlink>
        </w:p>
        <w:p w:rsidR="00EE1231" w:rsidRDefault="00436723">
          <w:pPr>
            <w:pStyle w:val="T3"/>
            <w:tabs>
              <w:tab w:val="right" w:leader="dot" w:pos="9060"/>
            </w:tabs>
            <w:rPr>
              <w:rFonts w:asciiTheme="minorHAnsi" w:eastAsiaTheme="minorEastAsia" w:hAnsiTheme="minorHAnsi" w:cstheme="minorBidi"/>
              <w:noProof/>
              <w:sz w:val="22"/>
              <w:szCs w:val="22"/>
              <w:lang w:val="en-US" w:eastAsia="en-US"/>
            </w:rPr>
          </w:pPr>
          <w:hyperlink w:anchor="_Toc31979808" w:history="1">
            <w:r w:rsidR="00EE1231" w:rsidRPr="00A01BAD">
              <w:rPr>
                <w:rStyle w:val="Kpr"/>
                <w:noProof/>
              </w:rPr>
              <w:t>1- Faaliyet ve Proje Bilgileri</w:t>
            </w:r>
            <w:r w:rsidR="00EE1231">
              <w:rPr>
                <w:noProof/>
                <w:webHidden/>
              </w:rPr>
              <w:tab/>
            </w:r>
            <w:r w:rsidR="00EE1231">
              <w:rPr>
                <w:noProof/>
                <w:webHidden/>
              </w:rPr>
              <w:fldChar w:fldCharType="begin"/>
            </w:r>
            <w:r w:rsidR="00EE1231">
              <w:rPr>
                <w:noProof/>
                <w:webHidden/>
              </w:rPr>
              <w:instrText xml:space="preserve"> PAGEREF _Toc31979808 \h </w:instrText>
            </w:r>
            <w:r w:rsidR="00EE1231">
              <w:rPr>
                <w:noProof/>
                <w:webHidden/>
              </w:rPr>
            </w:r>
            <w:r w:rsidR="00EE1231">
              <w:rPr>
                <w:noProof/>
                <w:webHidden/>
              </w:rPr>
              <w:fldChar w:fldCharType="separate"/>
            </w:r>
            <w:r w:rsidR="00EE1231">
              <w:rPr>
                <w:noProof/>
                <w:webHidden/>
              </w:rPr>
              <w:t>61</w:t>
            </w:r>
            <w:r w:rsidR="00EE1231">
              <w:rPr>
                <w:noProof/>
                <w:webHidden/>
              </w:rPr>
              <w:fldChar w:fldCharType="end"/>
            </w:r>
          </w:hyperlink>
        </w:p>
        <w:p w:rsidR="00EE1231" w:rsidRDefault="00436723">
          <w:pPr>
            <w:pStyle w:val="T3"/>
            <w:tabs>
              <w:tab w:val="right" w:leader="dot" w:pos="9060"/>
            </w:tabs>
            <w:rPr>
              <w:rFonts w:asciiTheme="minorHAnsi" w:eastAsiaTheme="minorEastAsia" w:hAnsiTheme="minorHAnsi" w:cstheme="minorBidi"/>
              <w:noProof/>
              <w:sz w:val="22"/>
              <w:szCs w:val="22"/>
              <w:lang w:val="en-US" w:eastAsia="en-US"/>
            </w:rPr>
          </w:pPr>
          <w:hyperlink w:anchor="_Toc31979809" w:history="1">
            <w:r w:rsidR="00EE1231" w:rsidRPr="00A01BAD">
              <w:rPr>
                <w:rStyle w:val="Kpr"/>
                <w:rFonts w:eastAsiaTheme="minorHAnsi"/>
                <w:noProof/>
                <w:lang w:eastAsia="en-US"/>
              </w:rPr>
              <w:t xml:space="preserve">2 -  </w:t>
            </w:r>
            <w:r w:rsidR="00EE1231" w:rsidRPr="00A01BAD">
              <w:rPr>
                <w:rStyle w:val="Kpr"/>
                <w:noProof/>
              </w:rPr>
              <w:t>Performans Sonuçları Tablosu</w:t>
            </w:r>
            <w:r w:rsidR="00EE1231">
              <w:rPr>
                <w:noProof/>
                <w:webHidden/>
              </w:rPr>
              <w:tab/>
            </w:r>
            <w:r w:rsidR="00EE1231">
              <w:rPr>
                <w:noProof/>
                <w:webHidden/>
              </w:rPr>
              <w:fldChar w:fldCharType="begin"/>
            </w:r>
            <w:r w:rsidR="00EE1231">
              <w:rPr>
                <w:noProof/>
                <w:webHidden/>
              </w:rPr>
              <w:instrText xml:space="preserve"> PAGEREF _Toc31979809 \h </w:instrText>
            </w:r>
            <w:r w:rsidR="00EE1231">
              <w:rPr>
                <w:noProof/>
                <w:webHidden/>
              </w:rPr>
            </w:r>
            <w:r w:rsidR="00EE1231">
              <w:rPr>
                <w:noProof/>
                <w:webHidden/>
              </w:rPr>
              <w:fldChar w:fldCharType="separate"/>
            </w:r>
            <w:r w:rsidR="00EE1231">
              <w:rPr>
                <w:noProof/>
                <w:webHidden/>
              </w:rPr>
              <w:t>73</w:t>
            </w:r>
            <w:r w:rsidR="00EE1231">
              <w:rPr>
                <w:noProof/>
                <w:webHidden/>
              </w:rPr>
              <w:fldChar w:fldCharType="end"/>
            </w:r>
          </w:hyperlink>
        </w:p>
        <w:p w:rsidR="00EE1231" w:rsidRDefault="00436723">
          <w:pPr>
            <w:pStyle w:val="T3"/>
            <w:tabs>
              <w:tab w:val="right" w:leader="dot" w:pos="9060"/>
            </w:tabs>
            <w:rPr>
              <w:rFonts w:asciiTheme="minorHAnsi" w:eastAsiaTheme="minorEastAsia" w:hAnsiTheme="minorHAnsi" w:cstheme="minorBidi"/>
              <w:noProof/>
              <w:sz w:val="22"/>
              <w:szCs w:val="22"/>
              <w:lang w:val="en-US" w:eastAsia="en-US"/>
            </w:rPr>
          </w:pPr>
          <w:hyperlink w:anchor="_Toc31979810" w:history="1">
            <w:r w:rsidR="00EE1231" w:rsidRPr="00A01BAD">
              <w:rPr>
                <w:rStyle w:val="Kpr"/>
                <w:rFonts w:eastAsia="Verdana"/>
                <w:noProof/>
              </w:rPr>
              <w:t>Tablo 1. Başkanlığımızın İlişkide Olduğu Gerçek ve Tüzel Kişiler</w:t>
            </w:r>
            <w:r w:rsidR="00EE1231">
              <w:rPr>
                <w:noProof/>
                <w:webHidden/>
              </w:rPr>
              <w:tab/>
            </w:r>
            <w:r w:rsidR="00EE1231">
              <w:rPr>
                <w:noProof/>
                <w:webHidden/>
              </w:rPr>
              <w:fldChar w:fldCharType="begin"/>
            </w:r>
            <w:r w:rsidR="00EE1231">
              <w:rPr>
                <w:noProof/>
                <w:webHidden/>
              </w:rPr>
              <w:instrText xml:space="preserve"> PAGEREF _Toc31979810 \h </w:instrText>
            </w:r>
            <w:r w:rsidR="00EE1231">
              <w:rPr>
                <w:noProof/>
                <w:webHidden/>
              </w:rPr>
            </w:r>
            <w:r w:rsidR="00EE1231">
              <w:rPr>
                <w:noProof/>
                <w:webHidden/>
              </w:rPr>
              <w:fldChar w:fldCharType="separate"/>
            </w:r>
            <w:r w:rsidR="00EE1231">
              <w:rPr>
                <w:noProof/>
                <w:webHidden/>
              </w:rPr>
              <w:t>74</w:t>
            </w:r>
            <w:r w:rsidR="00EE1231">
              <w:rPr>
                <w:noProof/>
                <w:webHidden/>
              </w:rPr>
              <w:fldChar w:fldCharType="end"/>
            </w:r>
          </w:hyperlink>
        </w:p>
        <w:p w:rsidR="00EE1231" w:rsidRDefault="00436723">
          <w:pPr>
            <w:pStyle w:val="T3"/>
            <w:tabs>
              <w:tab w:val="right" w:leader="dot" w:pos="9060"/>
            </w:tabs>
            <w:rPr>
              <w:rFonts w:asciiTheme="minorHAnsi" w:eastAsiaTheme="minorEastAsia" w:hAnsiTheme="minorHAnsi" w:cstheme="minorBidi"/>
              <w:noProof/>
              <w:sz w:val="22"/>
              <w:szCs w:val="22"/>
              <w:lang w:val="en-US" w:eastAsia="en-US"/>
            </w:rPr>
          </w:pPr>
          <w:hyperlink w:anchor="_Toc31979811" w:history="1">
            <w:r w:rsidR="00EE1231" w:rsidRPr="00A01BAD">
              <w:rPr>
                <w:rStyle w:val="Kpr"/>
                <w:rFonts w:eastAsiaTheme="minorHAnsi"/>
                <w:noProof/>
                <w:lang w:eastAsia="en-US"/>
              </w:rPr>
              <w:t>3 – Performans Sonuçlarının Değerlendirilmesi</w:t>
            </w:r>
            <w:r w:rsidR="00EE1231">
              <w:rPr>
                <w:noProof/>
                <w:webHidden/>
              </w:rPr>
              <w:tab/>
            </w:r>
            <w:r w:rsidR="00EE1231">
              <w:rPr>
                <w:noProof/>
                <w:webHidden/>
              </w:rPr>
              <w:fldChar w:fldCharType="begin"/>
            </w:r>
            <w:r w:rsidR="00EE1231">
              <w:rPr>
                <w:noProof/>
                <w:webHidden/>
              </w:rPr>
              <w:instrText xml:space="preserve"> PAGEREF _Toc31979811 \h </w:instrText>
            </w:r>
            <w:r w:rsidR="00EE1231">
              <w:rPr>
                <w:noProof/>
                <w:webHidden/>
              </w:rPr>
            </w:r>
            <w:r w:rsidR="00EE1231">
              <w:rPr>
                <w:noProof/>
                <w:webHidden/>
              </w:rPr>
              <w:fldChar w:fldCharType="separate"/>
            </w:r>
            <w:r w:rsidR="00EE1231">
              <w:rPr>
                <w:noProof/>
                <w:webHidden/>
              </w:rPr>
              <w:t>75</w:t>
            </w:r>
            <w:r w:rsidR="00EE1231">
              <w:rPr>
                <w:noProof/>
                <w:webHidden/>
              </w:rPr>
              <w:fldChar w:fldCharType="end"/>
            </w:r>
          </w:hyperlink>
        </w:p>
        <w:p w:rsidR="00EE1231" w:rsidRDefault="00436723">
          <w:pPr>
            <w:pStyle w:val="T3"/>
            <w:tabs>
              <w:tab w:val="left" w:pos="1100"/>
              <w:tab w:val="right" w:leader="dot" w:pos="9060"/>
            </w:tabs>
            <w:rPr>
              <w:rFonts w:asciiTheme="minorHAnsi" w:eastAsiaTheme="minorEastAsia" w:hAnsiTheme="minorHAnsi" w:cstheme="minorBidi"/>
              <w:noProof/>
              <w:sz w:val="22"/>
              <w:szCs w:val="22"/>
              <w:lang w:val="en-US" w:eastAsia="en-US"/>
            </w:rPr>
          </w:pPr>
          <w:hyperlink w:anchor="_Toc31979812" w:history="1">
            <w:r w:rsidR="00EE1231" w:rsidRPr="00A01BAD">
              <w:rPr>
                <w:rStyle w:val="Kpr"/>
                <w:rFonts w:eastAsiaTheme="minorHAnsi"/>
                <w:noProof/>
                <w:lang w:eastAsia="en-US"/>
              </w:rPr>
              <w:t>4-</w:t>
            </w:r>
            <w:r w:rsidR="00EE1231">
              <w:rPr>
                <w:rFonts w:asciiTheme="minorHAnsi" w:eastAsiaTheme="minorEastAsia" w:hAnsiTheme="minorHAnsi" w:cstheme="minorBidi"/>
                <w:noProof/>
                <w:sz w:val="22"/>
                <w:szCs w:val="22"/>
                <w:lang w:val="en-US" w:eastAsia="en-US"/>
              </w:rPr>
              <w:tab/>
            </w:r>
            <w:r w:rsidR="00EE1231" w:rsidRPr="00A01BAD">
              <w:rPr>
                <w:rStyle w:val="Kpr"/>
                <w:rFonts w:eastAsiaTheme="minorHAnsi"/>
                <w:noProof/>
                <w:lang w:eastAsia="en-US"/>
              </w:rPr>
              <w:t>Performans Bilgi Sisteminin Değerlendirilmesi</w:t>
            </w:r>
            <w:r w:rsidR="00EE1231">
              <w:rPr>
                <w:noProof/>
                <w:webHidden/>
              </w:rPr>
              <w:tab/>
            </w:r>
            <w:r w:rsidR="00EE1231">
              <w:rPr>
                <w:noProof/>
                <w:webHidden/>
              </w:rPr>
              <w:fldChar w:fldCharType="begin"/>
            </w:r>
            <w:r w:rsidR="00EE1231">
              <w:rPr>
                <w:noProof/>
                <w:webHidden/>
              </w:rPr>
              <w:instrText xml:space="preserve"> PAGEREF _Toc31979812 \h </w:instrText>
            </w:r>
            <w:r w:rsidR="00EE1231">
              <w:rPr>
                <w:noProof/>
                <w:webHidden/>
              </w:rPr>
            </w:r>
            <w:r w:rsidR="00EE1231">
              <w:rPr>
                <w:noProof/>
                <w:webHidden/>
              </w:rPr>
              <w:fldChar w:fldCharType="separate"/>
            </w:r>
            <w:r w:rsidR="00EE1231">
              <w:rPr>
                <w:noProof/>
                <w:webHidden/>
              </w:rPr>
              <w:t>76</w:t>
            </w:r>
            <w:r w:rsidR="00EE1231">
              <w:rPr>
                <w:noProof/>
                <w:webHidden/>
              </w:rPr>
              <w:fldChar w:fldCharType="end"/>
            </w:r>
          </w:hyperlink>
        </w:p>
        <w:p w:rsidR="00EE1231" w:rsidRDefault="00436723">
          <w:pPr>
            <w:pStyle w:val="T1"/>
            <w:tabs>
              <w:tab w:val="right" w:leader="dot" w:pos="9060"/>
            </w:tabs>
            <w:rPr>
              <w:rFonts w:asciiTheme="minorHAnsi" w:eastAsiaTheme="minorEastAsia" w:hAnsiTheme="minorHAnsi" w:cstheme="minorBidi"/>
              <w:noProof/>
              <w:sz w:val="22"/>
              <w:szCs w:val="22"/>
              <w:lang w:val="en-US" w:eastAsia="en-US"/>
            </w:rPr>
          </w:pPr>
          <w:hyperlink w:anchor="_Toc31979813" w:history="1">
            <w:r w:rsidR="00EE1231" w:rsidRPr="00A01BAD">
              <w:rPr>
                <w:rStyle w:val="Kpr"/>
                <w:noProof/>
              </w:rPr>
              <w:t>IV- KURUMSAL KABİLİYET VE KAPASİTENİN DEĞERLENDİRİLMESİ</w:t>
            </w:r>
            <w:r w:rsidR="00EE1231">
              <w:rPr>
                <w:noProof/>
                <w:webHidden/>
              </w:rPr>
              <w:tab/>
            </w:r>
            <w:r w:rsidR="00EE1231">
              <w:rPr>
                <w:noProof/>
                <w:webHidden/>
              </w:rPr>
              <w:fldChar w:fldCharType="begin"/>
            </w:r>
            <w:r w:rsidR="00EE1231">
              <w:rPr>
                <w:noProof/>
                <w:webHidden/>
              </w:rPr>
              <w:instrText xml:space="preserve"> PAGEREF _Toc31979813 \h </w:instrText>
            </w:r>
            <w:r w:rsidR="00EE1231">
              <w:rPr>
                <w:noProof/>
                <w:webHidden/>
              </w:rPr>
            </w:r>
            <w:r w:rsidR="00EE1231">
              <w:rPr>
                <w:noProof/>
                <w:webHidden/>
              </w:rPr>
              <w:fldChar w:fldCharType="separate"/>
            </w:r>
            <w:r w:rsidR="00EE1231">
              <w:rPr>
                <w:noProof/>
                <w:webHidden/>
              </w:rPr>
              <w:t>76</w:t>
            </w:r>
            <w:r w:rsidR="00EE1231">
              <w:rPr>
                <w:noProof/>
                <w:webHidden/>
              </w:rPr>
              <w:fldChar w:fldCharType="end"/>
            </w:r>
          </w:hyperlink>
        </w:p>
        <w:p w:rsidR="00EE1231" w:rsidRDefault="00436723">
          <w:pPr>
            <w:pStyle w:val="T2"/>
            <w:tabs>
              <w:tab w:val="right" w:leader="dot" w:pos="9060"/>
            </w:tabs>
            <w:rPr>
              <w:rFonts w:asciiTheme="minorHAnsi" w:eastAsiaTheme="minorEastAsia" w:hAnsiTheme="minorHAnsi" w:cstheme="minorBidi"/>
              <w:noProof/>
              <w:sz w:val="22"/>
              <w:szCs w:val="22"/>
              <w:lang w:val="en-US" w:eastAsia="en-US"/>
            </w:rPr>
          </w:pPr>
          <w:hyperlink w:anchor="_Toc31979814" w:history="1">
            <w:r w:rsidR="00EE1231" w:rsidRPr="00A01BAD">
              <w:rPr>
                <w:rStyle w:val="Kpr"/>
                <w:noProof/>
              </w:rPr>
              <w:t>A – Üstünlükler</w:t>
            </w:r>
            <w:r w:rsidR="00EE1231">
              <w:rPr>
                <w:noProof/>
                <w:webHidden/>
              </w:rPr>
              <w:tab/>
            </w:r>
            <w:r w:rsidR="00EE1231">
              <w:rPr>
                <w:noProof/>
                <w:webHidden/>
              </w:rPr>
              <w:fldChar w:fldCharType="begin"/>
            </w:r>
            <w:r w:rsidR="00EE1231">
              <w:rPr>
                <w:noProof/>
                <w:webHidden/>
              </w:rPr>
              <w:instrText xml:space="preserve"> PAGEREF _Toc31979814 \h </w:instrText>
            </w:r>
            <w:r w:rsidR="00EE1231">
              <w:rPr>
                <w:noProof/>
                <w:webHidden/>
              </w:rPr>
            </w:r>
            <w:r w:rsidR="00EE1231">
              <w:rPr>
                <w:noProof/>
                <w:webHidden/>
              </w:rPr>
              <w:fldChar w:fldCharType="separate"/>
            </w:r>
            <w:r w:rsidR="00EE1231">
              <w:rPr>
                <w:noProof/>
                <w:webHidden/>
              </w:rPr>
              <w:t>76</w:t>
            </w:r>
            <w:r w:rsidR="00EE1231">
              <w:rPr>
                <w:noProof/>
                <w:webHidden/>
              </w:rPr>
              <w:fldChar w:fldCharType="end"/>
            </w:r>
          </w:hyperlink>
        </w:p>
        <w:p w:rsidR="00EE1231" w:rsidRDefault="00436723">
          <w:pPr>
            <w:pStyle w:val="T2"/>
            <w:tabs>
              <w:tab w:val="right" w:leader="dot" w:pos="9060"/>
            </w:tabs>
            <w:rPr>
              <w:rFonts w:asciiTheme="minorHAnsi" w:eastAsiaTheme="minorEastAsia" w:hAnsiTheme="minorHAnsi" w:cstheme="minorBidi"/>
              <w:noProof/>
              <w:sz w:val="22"/>
              <w:szCs w:val="22"/>
              <w:lang w:val="en-US" w:eastAsia="en-US"/>
            </w:rPr>
          </w:pPr>
          <w:hyperlink w:anchor="_Toc31979815" w:history="1">
            <w:r w:rsidR="00EE1231" w:rsidRPr="00A01BAD">
              <w:rPr>
                <w:rStyle w:val="Kpr"/>
                <w:noProof/>
              </w:rPr>
              <w:t>B. Zayıflıklar (Zayıf Yönlerimiz)</w:t>
            </w:r>
            <w:r w:rsidR="00EE1231">
              <w:rPr>
                <w:noProof/>
                <w:webHidden/>
              </w:rPr>
              <w:tab/>
            </w:r>
            <w:r w:rsidR="00EE1231">
              <w:rPr>
                <w:noProof/>
                <w:webHidden/>
              </w:rPr>
              <w:fldChar w:fldCharType="begin"/>
            </w:r>
            <w:r w:rsidR="00EE1231">
              <w:rPr>
                <w:noProof/>
                <w:webHidden/>
              </w:rPr>
              <w:instrText xml:space="preserve"> PAGEREF _Toc31979815 \h </w:instrText>
            </w:r>
            <w:r w:rsidR="00EE1231">
              <w:rPr>
                <w:noProof/>
                <w:webHidden/>
              </w:rPr>
            </w:r>
            <w:r w:rsidR="00EE1231">
              <w:rPr>
                <w:noProof/>
                <w:webHidden/>
              </w:rPr>
              <w:fldChar w:fldCharType="separate"/>
            </w:r>
            <w:r w:rsidR="00EE1231">
              <w:rPr>
                <w:noProof/>
                <w:webHidden/>
              </w:rPr>
              <w:t>76</w:t>
            </w:r>
            <w:r w:rsidR="00EE1231">
              <w:rPr>
                <w:noProof/>
                <w:webHidden/>
              </w:rPr>
              <w:fldChar w:fldCharType="end"/>
            </w:r>
          </w:hyperlink>
        </w:p>
        <w:p w:rsidR="00EE1231" w:rsidRDefault="00436723">
          <w:pPr>
            <w:pStyle w:val="T2"/>
            <w:tabs>
              <w:tab w:val="right" w:leader="dot" w:pos="9060"/>
            </w:tabs>
            <w:rPr>
              <w:rFonts w:asciiTheme="minorHAnsi" w:eastAsiaTheme="minorEastAsia" w:hAnsiTheme="minorHAnsi" w:cstheme="minorBidi"/>
              <w:noProof/>
              <w:sz w:val="22"/>
              <w:szCs w:val="22"/>
              <w:lang w:val="en-US" w:eastAsia="en-US"/>
            </w:rPr>
          </w:pPr>
          <w:hyperlink w:anchor="_Toc31979816" w:history="1">
            <w:r w:rsidR="00EE1231" w:rsidRPr="00A01BAD">
              <w:rPr>
                <w:rStyle w:val="Kpr"/>
                <w:noProof/>
              </w:rPr>
              <w:t>C.  Değerlendirme</w:t>
            </w:r>
            <w:r w:rsidR="00EE1231">
              <w:rPr>
                <w:noProof/>
                <w:webHidden/>
              </w:rPr>
              <w:tab/>
            </w:r>
            <w:r w:rsidR="00EE1231">
              <w:rPr>
                <w:noProof/>
                <w:webHidden/>
              </w:rPr>
              <w:fldChar w:fldCharType="begin"/>
            </w:r>
            <w:r w:rsidR="00EE1231">
              <w:rPr>
                <w:noProof/>
                <w:webHidden/>
              </w:rPr>
              <w:instrText xml:space="preserve"> PAGEREF _Toc31979816 \h </w:instrText>
            </w:r>
            <w:r w:rsidR="00EE1231">
              <w:rPr>
                <w:noProof/>
                <w:webHidden/>
              </w:rPr>
            </w:r>
            <w:r w:rsidR="00EE1231">
              <w:rPr>
                <w:noProof/>
                <w:webHidden/>
              </w:rPr>
              <w:fldChar w:fldCharType="separate"/>
            </w:r>
            <w:r w:rsidR="00EE1231">
              <w:rPr>
                <w:noProof/>
                <w:webHidden/>
              </w:rPr>
              <w:t>77</w:t>
            </w:r>
            <w:r w:rsidR="00EE1231">
              <w:rPr>
                <w:noProof/>
                <w:webHidden/>
              </w:rPr>
              <w:fldChar w:fldCharType="end"/>
            </w:r>
          </w:hyperlink>
        </w:p>
        <w:p w:rsidR="00EE1231" w:rsidRDefault="00436723">
          <w:pPr>
            <w:pStyle w:val="T1"/>
            <w:tabs>
              <w:tab w:val="right" w:leader="dot" w:pos="9060"/>
            </w:tabs>
            <w:rPr>
              <w:rFonts w:asciiTheme="minorHAnsi" w:eastAsiaTheme="minorEastAsia" w:hAnsiTheme="minorHAnsi" w:cstheme="minorBidi"/>
              <w:noProof/>
              <w:sz w:val="22"/>
              <w:szCs w:val="22"/>
              <w:lang w:val="en-US" w:eastAsia="en-US"/>
            </w:rPr>
          </w:pPr>
          <w:hyperlink w:anchor="_Toc31979817" w:history="1">
            <w:r w:rsidR="00EE1231" w:rsidRPr="00A01BAD">
              <w:rPr>
                <w:rStyle w:val="Kpr"/>
                <w:noProof/>
              </w:rPr>
              <w:t>5. ÖNERİ ve TEDBİRLER</w:t>
            </w:r>
            <w:r w:rsidR="00EE1231">
              <w:rPr>
                <w:noProof/>
                <w:webHidden/>
              </w:rPr>
              <w:tab/>
            </w:r>
            <w:r w:rsidR="00EE1231">
              <w:rPr>
                <w:noProof/>
                <w:webHidden/>
              </w:rPr>
              <w:fldChar w:fldCharType="begin"/>
            </w:r>
            <w:r w:rsidR="00EE1231">
              <w:rPr>
                <w:noProof/>
                <w:webHidden/>
              </w:rPr>
              <w:instrText xml:space="preserve"> PAGEREF _Toc31979817 \h </w:instrText>
            </w:r>
            <w:r w:rsidR="00EE1231">
              <w:rPr>
                <w:noProof/>
                <w:webHidden/>
              </w:rPr>
            </w:r>
            <w:r w:rsidR="00EE1231">
              <w:rPr>
                <w:noProof/>
                <w:webHidden/>
              </w:rPr>
              <w:fldChar w:fldCharType="separate"/>
            </w:r>
            <w:r w:rsidR="00EE1231">
              <w:rPr>
                <w:noProof/>
                <w:webHidden/>
              </w:rPr>
              <w:t>77</w:t>
            </w:r>
            <w:r w:rsidR="00EE1231">
              <w:rPr>
                <w:noProof/>
                <w:webHidden/>
              </w:rPr>
              <w:fldChar w:fldCharType="end"/>
            </w:r>
          </w:hyperlink>
        </w:p>
        <w:p w:rsidR="0038505F" w:rsidRPr="003B6985" w:rsidRDefault="0038505F" w:rsidP="003B6985">
          <w:pPr>
            <w:tabs>
              <w:tab w:val="left" w:pos="284"/>
            </w:tabs>
          </w:pPr>
          <w:r w:rsidRPr="003B6985">
            <w:rPr>
              <w:b/>
              <w:bCs/>
            </w:rPr>
            <w:fldChar w:fldCharType="end"/>
          </w:r>
        </w:p>
      </w:sdtContent>
    </w:sdt>
    <w:p w:rsidR="0038505F" w:rsidRPr="003B6985" w:rsidRDefault="0038505F" w:rsidP="003B6985">
      <w:pPr>
        <w:tabs>
          <w:tab w:val="left" w:pos="284"/>
        </w:tabs>
        <w:suppressAutoHyphens w:val="0"/>
      </w:pPr>
      <w:r w:rsidRPr="003B6985">
        <w:br w:type="page"/>
      </w:r>
    </w:p>
    <w:p w:rsidR="0038505F" w:rsidRPr="003B6985" w:rsidRDefault="0038505F" w:rsidP="003B6985">
      <w:pPr>
        <w:tabs>
          <w:tab w:val="left" w:pos="284"/>
        </w:tabs>
        <w:suppressAutoHyphens w:val="0"/>
      </w:pPr>
    </w:p>
    <w:p w:rsidR="002073E9" w:rsidRPr="003B6985" w:rsidRDefault="002073E9" w:rsidP="003B6985">
      <w:pPr>
        <w:pStyle w:val="Balk1"/>
        <w:tabs>
          <w:tab w:val="left" w:pos="284"/>
        </w:tabs>
      </w:pPr>
      <w:bookmarkStart w:id="3" w:name="_Toc31979790"/>
      <w:r w:rsidRPr="003B6985">
        <w:t>ÜST YÖNETİCİ SUNUŞU</w:t>
      </w:r>
      <w:bookmarkEnd w:id="3"/>
    </w:p>
    <w:p w:rsidR="002073E9" w:rsidRPr="003B6985" w:rsidRDefault="002073E9" w:rsidP="003B6985">
      <w:pPr>
        <w:tabs>
          <w:tab w:val="left" w:pos="284"/>
          <w:tab w:val="left" w:pos="426"/>
        </w:tabs>
        <w:spacing w:before="100" w:beforeAutospacing="1" w:after="100" w:afterAutospacing="1"/>
        <w:jc w:val="both"/>
      </w:pPr>
      <w:r w:rsidRPr="003B6985">
        <w:t xml:space="preserve">Gazi Üniversitesi </w:t>
      </w:r>
      <w:proofErr w:type="gramStart"/>
      <w:r w:rsidRPr="003B6985">
        <w:t>misyon</w:t>
      </w:r>
      <w:proofErr w:type="gramEnd"/>
      <w:r w:rsidRPr="003B6985">
        <w:t>, vizyon, temel değerleri ve üst yönetimi tarafından belirlenen amaç ve ilkeler gereği, bilişim ile ilgili tüm faaliyetlerin etkenlik ve verimlilik ilkelerine uygun olarak oluşturulması için, üniversitedeki bilgi işlem sistemini işletmek ve yürütmek amacı ile Bilgi İşlem Dairesi Başkanlığının koordinasyonunu ve yönetimini yapmak.</w:t>
      </w:r>
    </w:p>
    <w:p w:rsidR="002073E9" w:rsidRPr="003B6985" w:rsidRDefault="00B11938" w:rsidP="003B6985">
      <w:pPr>
        <w:tabs>
          <w:tab w:val="left" w:pos="284"/>
        </w:tabs>
      </w:pPr>
      <w:r w:rsidRPr="003B6985">
        <w:t>YASAL DAYANAK</w:t>
      </w:r>
    </w:p>
    <w:p w:rsidR="002073E9" w:rsidRPr="003B6985" w:rsidRDefault="002073E9"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2073E9" w:rsidRPr="003B6985" w:rsidRDefault="002073E9" w:rsidP="003B6985">
      <w:pPr>
        <w:tabs>
          <w:tab w:val="left" w:pos="284"/>
          <w:tab w:val="left" w:pos="426"/>
        </w:tabs>
        <w:spacing w:before="100" w:beforeAutospacing="1" w:after="100" w:afterAutospacing="1"/>
        <w:jc w:val="both"/>
      </w:pPr>
      <w:proofErr w:type="gramStart"/>
      <w:r w:rsidRPr="003B6985">
        <w:t>4/11/1981</w:t>
      </w:r>
      <w:proofErr w:type="gramEnd"/>
      <w:r w:rsidRPr="003B6985">
        <w:t xml:space="preserve"> tarihli ve 2547 sayılı Resmi Gazetede yayımlanan Yükseköğretim Kanunu</w:t>
      </w:r>
    </w:p>
    <w:p w:rsidR="002073E9" w:rsidRPr="003B6985" w:rsidRDefault="002073E9" w:rsidP="003B6985">
      <w:pPr>
        <w:tabs>
          <w:tab w:val="left" w:pos="284"/>
          <w:tab w:val="left" w:pos="426"/>
        </w:tabs>
        <w:spacing w:before="100" w:beforeAutospacing="1" w:after="100" w:afterAutospacing="1"/>
        <w:jc w:val="both"/>
      </w:pPr>
      <w:r w:rsidRPr="003B6985">
        <w:t xml:space="preserve">SEKİZİNCİ BÖLÜM Memurlar ve Diğer Görevliler Yönetim örgütleri: </w:t>
      </w:r>
    </w:p>
    <w:p w:rsidR="002073E9" w:rsidRPr="003B6985" w:rsidRDefault="002073E9" w:rsidP="003B6985">
      <w:pPr>
        <w:tabs>
          <w:tab w:val="left" w:pos="284"/>
          <w:tab w:val="left" w:pos="426"/>
        </w:tabs>
        <w:spacing w:before="100" w:beforeAutospacing="1" w:after="100" w:afterAutospacing="1"/>
        <w:jc w:val="both"/>
      </w:pPr>
      <w:r w:rsidRPr="003B6985">
        <w:t>Madde 51 – a. Yükseköğretim üst kuruluşlarında başkana, üniversitelerde rektöre bağlı, merkez yönetim örgütünün başında bir genel sekreter ve hizmetlerin gerekli kıldığı daire başkanları, müdürler, danışmanlar, hukuk müşavirleri, uzmanlar ile büro ve iç hizmet görevlerini yapmak üzere, 657 sayılı Devlet Memurları Kanununa tabi memurlar ve diğer görevliler bulunur. Daire başkanlıkları ve müdürlükler üst kuruluşlarda kurulların, üniversitelerde yönetim kurulunun kararı ile genel hükümlere göre kurulur.</w:t>
      </w:r>
    </w:p>
    <w:p w:rsidR="002073E9" w:rsidRPr="003B6985" w:rsidRDefault="002073E9" w:rsidP="003B6985">
      <w:pPr>
        <w:tabs>
          <w:tab w:val="left" w:pos="284"/>
          <w:tab w:val="left" w:pos="426"/>
        </w:tabs>
        <w:spacing w:before="100" w:beforeAutospacing="1" w:after="100" w:afterAutospacing="1"/>
        <w:jc w:val="both"/>
      </w:pPr>
      <w:r w:rsidRPr="003B6985">
        <w:t>TEMEL YETKİ, GÖREV VE SORUMLULUKLAR</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Yönetim ve Organizasyon: Üniversitedeki bilgi işlem sistemini işletmek; eğitim, öğretim ve araştırmalara destek olmak ve Üniversite birimlerinin ihtiyaçları ile ilgili Kanun, Yönetmelik, Mevzuatlar ve Kararlar doğrultusunda, Bilgi İşlem Dairesi Başkanlığı’nın işleri ve hizmetleri kapsamında mevcut, geliştirilen ve ihtiyaçlara göre üretilen, satın alınan yapıların yönetimini yapmak. Üniversitenin ihtiyaç duyacağı diğer bilgi işlem hizmetlerinin yerine getirilmesi amacı ile Bilgi İşlem Dairesi Başkanlığı Yönetim ve Organizasyonunu sağlamak,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Eğitim ve Araştırmalara Destek Vermek: Ulusal ve Uluslararası Kurumlar, Kuruluşlar, Üniversiteler, Paydaşlar ve Kurum birimleri ve ihtiyaçları doğrultusunda Eğitim ve araştırmada her türlü bilgiyi derlemek, değerlendirmek, kayıtlarını tutmak ve yayınlanmasını sağlamak. Eğitim, öğretim ve araştırmalara destek olmak,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Bilgi Hizmeti Sunmak: Gerekli yayın ve dokümanları bilgi işlem ortamına aktarmak, korumak ve gerektiğinde raporlayarak mevcut bilginin hizmete sunulmasını sağlamak,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Bütçe ve Yatırımların Bilgi Sistemini Oluşturmak: Bütçe ve yatırımların; fakülte, yüksekokul, enstitü, bölüm, anabilim dalları itibarıyla öğretim elemanları ve öğrencilerin dağılımının; üniversitelerin fiziki imkân ve kaynaklarının kayıtlarını tutmak ve bilgi amacı ile raporlamak,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Bakım ve Onarım Hizmetleri Sunmak: Üniversitedeki bilgi işlem sistemini işletmek, Merkez ve diğer yerleşkelerde (Rektörlük, Fakülte, Yüksekokul, Enstitü ve diğer birimler) iş birliği yaparak bilgi işlem sistemini kurmak, bakım ve onarımlarını yapmak, bunlara ait hizmetleri ilgili birimlerle yürütmek,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lastRenderedPageBreak/>
        <w:t>Bilgi İşlem Projeleri Oluşturmak ve Yürütmek: Bilgi işlem projeleri oluşturmak, projelerle ilgili olarak üniversite birimleri arasında koordinasyon sağlamak ve işbirliği içerisinde çalışmak,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Bilişim Teknolojilerinde Gelişimleri Takip Etmek: Bilişim teknolojisindeki gelişmeleri izlemek, görüş ve önerilerde bulunarak bunların üniversite bünyesine aktarımını sağlamak. Elektronik bilgi, belge ve iş akış düzenini kurmak, buna yönelik projeler geliştirmek, uygulamak ve uygulatmak, bilişim sistemlerinin temin bakım ve onarımlarına ilişkin üniversite tarafından belirlenen ilkelere paralel olarak düzenlemeler yapmak,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İnternet ve Bilgi Sistemleri Sürekliliğini Sağlamak: Üniversitenin tüm birimlerinde iş sürekliliğinin temini için, internet ve bilgi sistemleri altyapısının düzenliliği ve güncel teknolojilere uygun hale getirilmesini sağlamak,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proofErr w:type="gramStart"/>
      <w:r w:rsidRPr="003B6985">
        <w:rPr>
          <w:bCs/>
          <w:lang w:eastAsia="tr-TR"/>
        </w:rPr>
        <w:t>Gizlilik, Veri ve Bilgi Güvenliğini Sağlamak: Bilgi güvenliği ve veri gizliliği gereği yapılan işlerde 5651 İnternet Ortamında Yapılan Yayınların Düzenlenmesi ve Bu Yayınlar Yoluyla İşlenen Suçlarla Mücadele Edilmesi Hakkında Kanun, 6698 Kişisel Verilerin Korunması Kanunu, 5809 sayılı Elektronik Haberleşme Kanunu, 5070 sayılı Elektronik İmza Kanunu, 5237 sayılı Türk Ceza Kanunu, 5271 sayılı Ceza Muhakemesi Kanunu ile 2547 sayılı Yükseköğretim Teşkilat ve Görevleri Hakkında Kanun hükümlerine göre, Üniversitenin bilgi sistemleri güvenliğini sağlamak ve veri güvenliği politikaları oluşturmak ve geliştirmek,</w:t>
      </w:r>
      <w:proofErr w:type="gramEnd"/>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İdari İşlemler: Bilgi İşlem Dairesi Başkanlığı ile ilgili idari iş ve işlemlerin işleyişini ve sürekliliğini sağlamak,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Diğer Hususlar: Üniversitenin ihtiyaç duyacağı diğer bilgi işlem hizmetlerini yerine getirmek, üst yönetimin vereceği diğer görevleri yapmak. Kurum birimleri ile irtibat halindeki proje ve çalışmaları yapmak. Gelişen teknoloji ve yönetimsel işlevselliklere göre eklenecek tüm iş ve işlemleri yapmak.</w:t>
      </w:r>
    </w:p>
    <w:p w:rsidR="002073E9" w:rsidRPr="003B6985" w:rsidRDefault="002073E9"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Tabii olunan Kanunlar:</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124 sayılı Yükseköğretim Üst Kuruluşları İle Yükseköğretim Kurumlarının İdari Teşkilatı Hakkında Kanun Hükmünde Kararname</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2547 sayılı Yükseköğretim Kanunu</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657 sayılı Devlet Memurları Kanunu</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6698 sayılı Kişisel Verilerin Korunması Kanunu</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5809 sayılı Elektronik Haberleşme Kanunu</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5070 sayılı Elektronik İmza Kanunu</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5237 sayılı Türk Ceza Kanunu</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5271 sayılı Ceza Muhakemesi Kanunu</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5651 İnternet Ortamında Yapılan Yayınların Düzenlenmesi ve Bu Yayınlar Yoluyla İşlenen Suçlarla Mücadele Edilmesi Hakkında Kanun</w:t>
      </w:r>
    </w:p>
    <w:p w:rsidR="002073E9" w:rsidRPr="003B6985" w:rsidRDefault="002073E9" w:rsidP="003B6985">
      <w:pPr>
        <w:pStyle w:val="ListeParagraf"/>
        <w:numPr>
          <w:ilvl w:val="0"/>
          <w:numId w:val="17"/>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Bilgi Teknoloji hizmetleri ile ilgili yasal düzenlemelerin tümüne bağlı olmak.</w:t>
      </w:r>
    </w:p>
    <w:p w:rsidR="002073E9" w:rsidRPr="003B6985" w:rsidRDefault="002073E9" w:rsidP="003B6985">
      <w:pPr>
        <w:tabs>
          <w:tab w:val="left" w:pos="284"/>
          <w:tab w:val="left" w:pos="426"/>
        </w:tabs>
        <w:spacing w:before="100" w:beforeAutospacing="1" w:after="100" w:afterAutospacing="1"/>
        <w:jc w:val="both"/>
        <w:rPr>
          <w:b/>
        </w:rPr>
      </w:pPr>
      <w:r w:rsidRPr="003B6985">
        <w:rPr>
          <w:b/>
        </w:rPr>
        <w:t>Sorumlulukları</w:t>
      </w:r>
    </w:p>
    <w:p w:rsidR="0008462D" w:rsidRPr="003B6985" w:rsidRDefault="002073E9" w:rsidP="003B6985">
      <w:pPr>
        <w:tabs>
          <w:tab w:val="left" w:pos="284"/>
          <w:tab w:val="left" w:pos="426"/>
        </w:tabs>
        <w:spacing w:before="100" w:beforeAutospacing="1" w:after="100" w:afterAutospacing="1"/>
        <w:jc w:val="both"/>
      </w:pPr>
      <w:r w:rsidRPr="003B6985">
        <w:t>Bilgi İşlem Dairesi Başkanı, görev ve sorumluluklarını kanunlara ve yönetmeliklere uygun olarak yerine getirirken, Rektör ve Genel Sekretere karşı sorumludur.</w:t>
      </w:r>
    </w:p>
    <w:p w:rsidR="0008462D" w:rsidRPr="003B6985" w:rsidRDefault="0008462D" w:rsidP="003B6985">
      <w:pPr>
        <w:tabs>
          <w:tab w:val="left" w:pos="284"/>
        </w:tabs>
        <w:suppressAutoHyphens w:val="0"/>
      </w:pPr>
      <w:r w:rsidRPr="003B6985">
        <w:br w:type="page"/>
      </w:r>
    </w:p>
    <w:p w:rsidR="007A61E9" w:rsidRPr="003B6985" w:rsidRDefault="00BC79FF" w:rsidP="003B6985">
      <w:pPr>
        <w:pStyle w:val="Balk1"/>
        <w:tabs>
          <w:tab w:val="left" w:pos="284"/>
        </w:tabs>
      </w:pPr>
      <w:bookmarkStart w:id="4" w:name="_Toc31979791"/>
      <w:bookmarkEnd w:id="0"/>
      <w:r w:rsidRPr="003B6985">
        <w:lastRenderedPageBreak/>
        <w:t>I</w:t>
      </w:r>
      <w:r w:rsidR="007A61E9" w:rsidRPr="003B6985">
        <w:t>. GENEL BİLGİLER</w:t>
      </w:r>
      <w:bookmarkEnd w:id="4"/>
    </w:p>
    <w:p w:rsidR="007A61E9" w:rsidRPr="003B6985" w:rsidRDefault="00AB6344" w:rsidP="003B6985">
      <w:pPr>
        <w:pStyle w:val="Balk2"/>
        <w:tabs>
          <w:tab w:val="left" w:pos="284"/>
        </w:tabs>
        <w:rPr>
          <w:rFonts w:cs="Times New Roman"/>
          <w:szCs w:val="24"/>
        </w:rPr>
      </w:pPr>
      <w:bookmarkStart w:id="5" w:name="_Toc31979792"/>
      <w:r w:rsidRPr="003B6985">
        <w:rPr>
          <w:rFonts w:cs="Times New Roman"/>
          <w:szCs w:val="24"/>
        </w:rPr>
        <w:t>A- Misyon ve Vizyon</w:t>
      </w:r>
      <w:bookmarkEnd w:id="5"/>
    </w:p>
    <w:p w:rsidR="00294BD6" w:rsidRPr="003B6985" w:rsidRDefault="00AB6344" w:rsidP="003B6985">
      <w:pPr>
        <w:tabs>
          <w:tab w:val="left" w:pos="284"/>
          <w:tab w:val="left" w:pos="426"/>
        </w:tabs>
        <w:spacing w:before="100" w:beforeAutospacing="1" w:after="100" w:afterAutospacing="1"/>
        <w:jc w:val="both"/>
        <w:rPr>
          <w:b/>
        </w:rPr>
      </w:pPr>
      <w:r w:rsidRPr="003B6985">
        <w:rPr>
          <w:b/>
        </w:rPr>
        <w:t>Misyon</w:t>
      </w:r>
    </w:p>
    <w:p w:rsidR="003768B5" w:rsidRDefault="003768B5" w:rsidP="003768B5">
      <w:pPr>
        <w:spacing w:line="360" w:lineRule="auto"/>
        <w:ind w:firstLine="567"/>
        <w:jc w:val="both"/>
        <w:rPr>
          <w:color w:val="333333"/>
          <w:shd w:val="clear" w:color="auto" w:fill="FFFFFF"/>
        </w:rPr>
      </w:pPr>
      <w:r w:rsidRPr="00C04301">
        <w:rPr>
          <w:color w:val="333333"/>
          <w:shd w:val="clear" w:color="auto" w:fill="FFFFFF"/>
        </w:rPr>
        <w:t xml:space="preserve">Gazi Üniversitesi bilgi işlem politika ve stratejinin yapılandırılmasında etkin rol </w:t>
      </w:r>
      <w:r>
        <w:rPr>
          <w:color w:val="333333"/>
          <w:shd w:val="clear" w:color="auto" w:fill="FFFFFF"/>
        </w:rPr>
        <w:t>oynayarak, var olan bilgi işlem</w:t>
      </w:r>
      <w:r w:rsidRPr="00C04301">
        <w:rPr>
          <w:color w:val="333333"/>
          <w:shd w:val="clear" w:color="auto" w:fill="FFFFFF"/>
        </w:rPr>
        <w:t xml:space="preserve"> ağ, </w:t>
      </w:r>
      <w:r>
        <w:rPr>
          <w:color w:val="333333"/>
          <w:shd w:val="clear" w:color="auto" w:fill="FFFFFF"/>
        </w:rPr>
        <w:t xml:space="preserve">sunucu, </w:t>
      </w:r>
      <w:r w:rsidRPr="00C04301">
        <w:rPr>
          <w:color w:val="333333"/>
          <w:shd w:val="clear" w:color="auto" w:fill="FFFFFF"/>
        </w:rPr>
        <w:t>donanım</w:t>
      </w:r>
      <w:r>
        <w:rPr>
          <w:color w:val="333333"/>
          <w:shd w:val="clear" w:color="auto" w:fill="FFFFFF"/>
        </w:rPr>
        <w:t xml:space="preserve"> ve</w:t>
      </w:r>
      <w:r w:rsidRPr="00C04301">
        <w:rPr>
          <w:color w:val="333333"/>
          <w:shd w:val="clear" w:color="auto" w:fill="FFFFFF"/>
        </w:rPr>
        <w:t xml:space="preserve"> </w:t>
      </w:r>
      <w:r>
        <w:rPr>
          <w:color w:val="333333"/>
          <w:shd w:val="clear" w:color="auto" w:fill="FFFFFF"/>
        </w:rPr>
        <w:t>yazılım</w:t>
      </w:r>
      <w:r w:rsidRPr="00C04301">
        <w:rPr>
          <w:color w:val="333333"/>
          <w:shd w:val="clear" w:color="auto" w:fill="FFFFFF"/>
        </w:rPr>
        <w:t xml:space="preserve"> sistemleri ile ilgili altyapısını </w:t>
      </w:r>
      <w:r>
        <w:rPr>
          <w:color w:val="333333"/>
          <w:shd w:val="clear" w:color="auto" w:fill="FFFFFF"/>
        </w:rPr>
        <w:t xml:space="preserve">geliştirerek, </w:t>
      </w:r>
      <w:r w:rsidRPr="00C04301">
        <w:rPr>
          <w:color w:val="333333"/>
          <w:shd w:val="clear" w:color="auto" w:fill="FFFFFF"/>
        </w:rPr>
        <w:t xml:space="preserve">en verimli şekilde çalışır </w:t>
      </w:r>
      <w:r>
        <w:rPr>
          <w:color w:val="333333"/>
          <w:shd w:val="clear" w:color="auto" w:fill="FFFFFF"/>
        </w:rPr>
        <w:t>halde tutmak. Teknolojiyi yakından takip ederek</w:t>
      </w:r>
      <w:r w:rsidRPr="00C04301">
        <w:rPr>
          <w:color w:val="333333"/>
          <w:shd w:val="clear" w:color="auto" w:fill="FFFFFF"/>
        </w:rPr>
        <w:t xml:space="preserve"> üniversitenin </w:t>
      </w:r>
      <w:r>
        <w:rPr>
          <w:color w:val="333333"/>
          <w:shd w:val="clear" w:color="auto" w:fill="FFFFFF"/>
        </w:rPr>
        <w:t>akademik, öğrenci ve idari birimleri ile</w:t>
      </w:r>
      <w:r w:rsidRPr="00C04301">
        <w:rPr>
          <w:color w:val="333333"/>
          <w:shd w:val="clear" w:color="auto" w:fill="FFFFFF"/>
        </w:rPr>
        <w:t xml:space="preserve"> faaliyetleri kapsamında </w:t>
      </w:r>
      <w:r>
        <w:rPr>
          <w:color w:val="333333"/>
          <w:shd w:val="clear" w:color="auto" w:fill="FFFFFF"/>
        </w:rPr>
        <w:t>kişi, kurum ve</w:t>
      </w:r>
      <w:r w:rsidRPr="00C04301">
        <w:rPr>
          <w:color w:val="333333"/>
          <w:shd w:val="clear" w:color="auto" w:fill="FFFFFF"/>
        </w:rPr>
        <w:t xml:space="preserve"> kuruluşlara hizmet verirken; teknolojik gelişmeleri, kullanıcı ihtiyaçlarını</w:t>
      </w:r>
      <w:r>
        <w:rPr>
          <w:color w:val="333333"/>
          <w:shd w:val="clear" w:color="auto" w:fill="FFFFFF"/>
        </w:rPr>
        <w:t>,</w:t>
      </w:r>
      <w:r w:rsidRPr="00C04301">
        <w:rPr>
          <w:color w:val="333333"/>
          <w:shd w:val="clear" w:color="auto" w:fill="FFFFFF"/>
        </w:rPr>
        <w:t xml:space="preserve"> sistem ve bilgi güvenliğini, hizmetlerde v</w:t>
      </w:r>
      <w:r>
        <w:rPr>
          <w:color w:val="333333"/>
          <w:shd w:val="clear" w:color="auto" w:fill="FFFFFF"/>
        </w:rPr>
        <w:t>erimlilik, etkinlik, süreklilik</w:t>
      </w:r>
      <w:r w:rsidRPr="00C04301">
        <w:rPr>
          <w:color w:val="333333"/>
          <w:shd w:val="clear" w:color="auto" w:fill="FFFFFF"/>
        </w:rPr>
        <w:t xml:space="preserve">, kullanıcı ve çalışan </w:t>
      </w:r>
      <w:r>
        <w:rPr>
          <w:color w:val="333333"/>
          <w:shd w:val="clear" w:color="auto" w:fill="FFFFFF"/>
        </w:rPr>
        <w:t>memnuniyetini göz önünde tutmak. B</w:t>
      </w:r>
      <w:r w:rsidRPr="00C04301">
        <w:rPr>
          <w:color w:val="333333"/>
          <w:shd w:val="clear" w:color="auto" w:fill="FFFFFF"/>
        </w:rPr>
        <w:t xml:space="preserve">ilişim alanındaki yeniliklere katkı vermek, yönlendirici olmak, tüm birimlerimizi iyi bir bilişim altyapısına kavuşturarak, birimlerin ihtiyaç duyacağı </w:t>
      </w:r>
      <w:r>
        <w:rPr>
          <w:color w:val="333333"/>
          <w:shd w:val="clear" w:color="auto" w:fill="FFFFFF"/>
        </w:rPr>
        <w:t>donanım ve</w:t>
      </w:r>
      <w:r w:rsidRPr="00C04301">
        <w:rPr>
          <w:color w:val="333333"/>
          <w:shd w:val="clear" w:color="auto" w:fill="FFFFFF"/>
        </w:rPr>
        <w:t xml:space="preserve"> yazılım ihtiyaçlarına destek vermek</w:t>
      </w:r>
      <w:r>
        <w:rPr>
          <w:color w:val="333333"/>
          <w:shd w:val="clear" w:color="auto" w:fill="FFFFFF"/>
        </w:rPr>
        <w:t>tir.</w:t>
      </w:r>
    </w:p>
    <w:p w:rsidR="003768B5" w:rsidRDefault="003768B5" w:rsidP="00DE17E8">
      <w:pPr>
        <w:spacing w:line="360" w:lineRule="auto"/>
        <w:ind w:firstLine="708"/>
        <w:jc w:val="both"/>
        <w:rPr>
          <w:rStyle w:val="Gl"/>
          <w:color w:val="333333"/>
          <w:shd w:val="clear" w:color="auto" w:fill="FFFFFF"/>
        </w:rPr>
      </w:pPr>
    </w:p>
    <w:p w:rsidR="00294BD6" w:rsidRPr="003B6985" w:rsidRDefault="00AB6344" w:rsidP="003B6985">
      <w:pPr>
        <w:tabs>
          <w:tab w:val="left" w:pos="284"/>
          <w:tab w:val="left" w:pos="426"/>
        </w:tabs>
        <w:spacing w:before="100" w:beforeAutospacing="1" w:after="100" w:afterAutospacing="1"/>
        <w:jc w:val="both"/>
        <w:rPr>
          <w:b/>
        </w:rPr>
      </w:pPr>
      <w:r w:rsidRPr="003B6985">
        <w:rPr>
          <w:b/>
        </w:rPr>
        <w:t>Vizyon</w:t>
      </w:r>
    </w:p>
    <w:p w:rsidR="003768B5" w:rsidRPr="003768B5" w:rsidRDefault="003768B5" w:rsidP="003768B5">
      <w:pPr>
        <w:spacing w:line="360" w:lineRule="auto"/>
        <w:ind w:firstLine="708"/>
        <w:jc w:val="both"/>
        <w:rPr>
          <w:color w:val="333333"/>
          <w:shd w:val="clear" w:color="auto" w:fill="FFFFFF"/>
        </w:rPr>
      </w:pPr>
      <w:bookmarkStart w:id="6" w:name="_Toc31979793"/>
      <w:r w:rsidRPr="003768B5">
        <w:rPr>
          <w:rStyle w:val="Gl"/>
          <w:b w:val="0"/>
          <w:color w:val="333333"/>
          <w:shd w:val="clear" w:color="auto" w:fill="FFFFFF"/>
        </w:rPr>
        <w:t>Gelişen bilişim teknolojilerinden en üst düzeyde yararlanılabilmesi</w:t>
      </w:r>
      <w:r w:rsidRPr="003768B5">
        <w:rPr>
          <w:rStyle w:val="Gl"/>
          <w:color w:val="333333"/>
          <w:shd w:val="clear" w:color="auto" w:fill="FFFFFF"/>
        </w:rPr>
        <w:t> </w:t>
      </w:r>
      <w:r w:rsidRPr="003768B5">
        <w:rPr>
          <w:color w:val="333333"/>
          <w:shd w:val="clear" w:color="auto" w:fill="FFFFFF"/>
        </w:rPr>
        <w:t>için ihtiyaç duyulan yazılım, donanım ve diğer bilişim hizmetleri konusundaki gereksinimleri karşılayarak, bunların devamlılığını sağlamak. Bilgisayar sayısı, ağ ve internet altyapısını geliştirecek faaliyetlerde bulunmak. İlgili işler için yetkin ve uzmanlaşmış kadroları oluşturmak. Bilgisayar teknolojilerinin uygulanma seviyesi açısından en ön sıralarda yer almak. </w:t>
      </w:r>
      <w:r w:rsidRPr="003768B5">
        <w:rPr>
          <w:rStyle w:val="Gl"/>
          <w:b w:val="0"/>
          <w:color w:val="333333"/>
          <w:shd w:val="clear" w:color="auto" w:fill="FFFFFF"/>
        </w:rPr>
        <w:t>Bu teknolojiler ışığında üniversitedeki bilgi kaynaklarının bütünleşik bir yapıda oluşturulabilmesi, daima güven duyulan, danışılan, kurumsal yapı ve kurumsallaşma bilincinin yerleşmiş olduğu </w:t>
      </w:r>
      <w:r w:rsidRPr="003768B5">
        <w:rPr>
          <w:color w:val="333333"/>
          <w:shd w:val="clear" w:color="auto" w:fill="FFFFFF"/>
        </w:rPr>
        <w:t>ve bu konuda tercih edilen bir Araştırma Üniversitesi olarak projeler üretmektir.</w:t>
      </w:r>
    </w:p>
    <w:p w:rsidR="00BD7CE0" w:rsidRPr="003B6985" w:rsidRDefault="00AB6344" w:rsidP="003B6985">
      <w:pPr>
        <w:pStyle w:val="Balk2"/>
        <w:tabs>
          <w:tab w:val="left" w:pos="284"/>
        </w:tabs>
        <w:rPr>
          <w:rFonts w:cs="Times New Roman"/>
          <w:szCs w:val="24"/>
        </w:rPr>
      </w:pPr>
      <w:r w:rsidRPr="003B6985">
        <w:rPr>
          <w:rFonts w:cs="Times New Roman"/>
          <w:szCs w:val="24"/>
        </w:rPr>
        <w:t>B - Yetki, Görev Ve Sorumluluklar</w:t>
      </w:r>
      <w:bookmarkEnd w:id="6"/>
    </w:p>
    <w:p w:rsidR="00D22330" w:rsidRPr="003B6985" w:rsidRDefault="00D22330" w:rsidP="003B6985">
      <w:pPr>
        <w:tabs>
          <w:tab w:val="left" w:pos="284"/>
          <w:tab w:val="left" w:pos="426"/>
        </w:tabs>
        <w:spacing w:before="100" w:beforeAutospacing="1" w:after="100" w:afterAutospacing="1"/>
        <w:jc w:val="both"/>
      </w:pPr>
      <w:r w:rsidRPr="003B6985">
        <w:t>Gazi Üniversitesi Bilgi İşlem Dairesi Başkanlığı hizmet alanları aşağıda listelenmiştir:</w:t>
      </w:r>
    </w:p>
    <w:p w:rsidR="00824C1E" w:rsidRPr="003B6985" w:rsidRDefault="00824C1E"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t xml:space="preserve">Üniversitenin </w:t>
      </w:r>
      <w:r w:rsidR="00170EFE" w:rsidRPr="003B6985">
        <w:rPr>
          <w:rFonts w:ascii="Times New Roman" w:hAnsi="Times New Roman"/>
          <w:sz w:val="24"/>
          <w:szCs w:val="24"/>
        </w:rPr>
        <w:t>bilişim alt yapısını oluşturmak güvenli ve kesintisiz internet ve mail hizmeti vermek.</w:t>
      </w:r>
    </w:p>
    <w:p w:rsidR="00D22330" w:rsidRPr="003B6985" w:rsidRDefault="00D22330"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t>Bilgisayarların kurulum ve sağlıklı çalışmalarını temin etmek,</w:t>
      </w:r>
    </w:p>
    <w:p w:rsidR="00D22330" w:rsidRPr="003B6985" w:rsidRDefault="00D22330"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t>Akademik ve İdari işlemlerde yazılımlardan ve teknolojik aygıtlardan yararlanarak olabildiğince verimli hizmet sunmak,</w:t>
      </w:r>
    </w:p>
    <w:p w:rsidR="00D22330" w:rsidRPr="003B6985" w:rsidRDefault="00D22330"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t>Üniversitemiz ve öğrenci ile personelin dış dünyaya açılımı anlamında internet sayfaları tasarımları ve e-posta işlemlerini sağlıklı ve kesintisiz yürütmek</w:t>
      </w:r>
    </w:p>
    <w:p w:rsidR="00D22330" w:rsidRPr="003B6985" w:rsidRDefault="00D22330"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t>Arızalı cihaz ve ağ birimlerine ilk müdahaleyi yapacak teknik desteği sağlamak,</w:t>
      </w:r>
    </w:p>
    <w:p w:rsidR="00D22330" w:rsidRPr="003B6985" w:rsidRDefault="00824C1E"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lastRenderedPageBreak/>
        <w:t xml:space="preserve">Tüm </w:t>
      </w:r>
      <w:r w:rsidR="00D22330" w:rsidRPr="003B6985">
        <w:rPr>
          <w:rFonts w:ascii="Times New Roman" w:hAnsi="Times New Roman"/>
          <w:sz w:val="24"/>
          <w:szCs w:val="24"/>
        </w:rPr>
        <w:t xml:space="preserve">birimlere gerekli olduğunda </w:t>
      </w:r>
      <w:r w:rsidRPr="003B6985">
        <w:rPr>
          <w:rFonts w:ascii="Times New Roman" w:hAnsi="Times New Roman"/>
          <w:sz w:val="24"/>
          <w:szCs w:val="24"/>
        </w:rPr>
        <w:t>bilişim</w:t>
      </w:r>
      <w:r w:rsidR="00170EFE" w:rsidRPr="003B6985">
        <w:rPr>
          <w:rFonts w:ascii="Times New Roman" w:hAnsi="Times New Roman"/>
          <w:sz w:val="24"/>
          <w:szCs w:val="24"/>
        </w:rPr>
        <w:t xml:space="preserve"> desteği</w:t>
      </w:r>
      <w:r w:rsidR="00D22330" w:rsidRPr="003B6985">
        <w:rPr>
          <w:rFonts w:ascii="Times New Roman" w:hAnsi="Times New Roman"/>
          <w:sz w:val="24"/>
          <w:szCs w:val="24"/>
        </w:rPr>
        <w:t xml:space="preserve"> sağlamak,</w:t>
      </w:r>
    </w:p>
    <w:p w:rsidR="00D22330" w:rsidRPr="003B6985" w:rsidRDefault="00824C1E"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t>Bilişim t</w:t>
      </w:r>
      <w:r w:rsidR="00D22330" w:rsidRPr="003B6985">
        <w:rPr>
          <w:rFonts w:ascii="Times New Roman" w:hAnsi="Times New Roman"/>
          <w:sz w:val="24"/>
          <w:szCs w:val="24"/>
        </w:rPr>
        <w:t>eknoloji</w:t>
      </w:r>
      <w:r w:rsidRPr="003B6985">
        <w:rPr>
          <w:rFonts w:ascii="Times New Roman" w:hAnsi="Times New Roman"/>
          <w:sz w:val="24"/>
          <w:szCs w:val="24"/>
        </w:rPr>
        <w:t>leri ve uygulamalarında</w:t>
      </w:r>
      <w:r w:rsidR="00D22330" w:rsidRPr="003B6985">
        <w:rPr>
          <w:rFonts w:ascii="Times New Roman" w:hAnsi="Times New Roman"/>
          <w:sz w:val="24"/>
          <w:szCs w:val="24"/>
        </w:rPr>
        <w:t xml:space="preserve"> </w:t>
      </w:r>
      <w:r w:rsidRPr="003B6985">
        <w:rPr>
          <w:rFonts w:ascii="Times New Roman" w:hAnsi="Times New Roman"/>
          <w:sz w:val="24"/>
          <w:szCs w:val="24"/>
        </w:rPr>
        <w:t xml:space="preserve">içerde </w:t>
      </w:r>
      <w:r w:rsidR="00D22330" w:rsidRPr="003B6985">
        <w:rPr>
          <w:rFonts w:ascii="Times New Roman" w:hAnsi="Times New Roman"/>
          <w:sz w:val="24"/>
          <w:szCs w:val="24"/>
        </w:rPr>
        <w:t>birimler</w:t>
      </w:r>
      <w:r w:rsidRPr="003B6985">
        <w:rPr>
          <w:rFonts w:ascii="Times New Roman" w:hAnsi="Times New Roman"/>
          <w:sz w:val="24"/>
          <w:szCs w:val="24"/>
        </w:rPr>
        <w:t xml:space="preserve"> </w:t>
      </w:r>
      <w:r w:rsidR="00170EFE" w:rsidRPr="003B6985">
        <w:rPr>
          <w:rFonts w:ascii="Times New Roman" w:hAnsi="Times New Roman"/>
          <w:sz w:val="24"/>
          <w:szCs w:val="24"/>
        </w:rPr>
        <w:t>dışarda da</w:t>
      </w:r>
      <w:r w:rsidRPr="003B6985">
        <w:rPr>
          <w:rFonts w:ascii="Times New Roman" w:hAnsi="Times New Roman"/>
          <w:sz w:val="24"/>
          <w:szCs w:val="24"/>
        </w:rPr>
        <w:t xml:space="preserve"> üniversiteler</w:t>
      </w:r>
      <w:r w:rsidR="00D22330" w:rsidRPr="003B6985">
        <w:rPr>
          <w:rFonts w:ascii="Times New Roman" w:hAnsi="Times New Roman"/>
          <w:sz w:val="24"/>
          <w:szCs w:val="24"/>
        </w:rPr>
        <w:t xml:space="preserve"> arasında</w:t>
      </w:r>
      <w:r w:rsidRPr="003B6985">
        <w:rPr>
          <w:rFonts w:ascii="Times New Roman" w:hAnsi="Times New Roman"/>
          <w:sz w:val="24"/>
          <w:szCs w:val="24"/>
        </w:rPr>
        <w:t xml:space="preserve"> koordinasyonu sağlamak</w:t>
      </w:r>
      <w:r w:rsidR="00D22330" w:rsidRPr="003B6985">
        <w:rPr>
          <w:rFonts w:ascii="Times New Roman" w:hAnsi="Times New Roman"/>
          <w:sz w:val="24"/>
          <w:szCs w:val="24"/>
        </w:rPr>
        <w:t>,</w:t>
      </w:r>
    </w:p>
    <w:p w:rsidR="00D22330" w:rsidRPr="003B6985" w:rsidRDefault="00D22330"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t>Üniversite işleyişi ile karar verme mekanizmaları</w:t>
      </w:r>
      <w:r w:rsidR="00824C1E" w:rsidRPr="003B6985">
        <w:rPr>
          <w:rFonts w:ascii="Times New Roman" w:hAnsi="Times New Roman"/>
          <w:sz w:val="24"/>
          <w:szCs w:val="24"/>
        </w:rPr>
        <w:t>na şeffaflık ve hız k</w:t>
      </w:r>
      <w:r w:rsidR="00170EFE" w:rsidRPr="003B6985">
        <w:rPr>
          <w:rFonts w:ascii="Times New Roman" w:hAnsi="Times New Roman"/>
          <w:sz w:val="24"/>
          <w:szCs w:val="24"/>
        </w:rPr>
        <w:t>azand</w:t>
      </w:r>
      <w:r w:rsidR="00E264A0" w:rsidRPr="003B6985">
        <w:rPr>
          <w:rFonts w:ascii="Times New Roman" w:hAnsi="Times New Roman"/>
          <w:sz w:val="24"/>
          <w:szCs w:val="24"/>
        </w:rPr>
        <w:t>ıracak bilişim araçlarını sağla</w:t>
      </w:r>
      <w:r w:rsidR="00170EFE" w:rsidRPr="003B6985">
        <w:rPr>
          <w:rFonts w:ascii="Times New Roman" w:hAnsi="Times New Roman"/>
          <w:sz w:val="24"/>
          <w:szCs w:val="24"/>
        </w:rPr>
        <w:t>mak,</w:t>
      </w:r>
    </w:p>
    <w:p w:rsidR="00D22330" w:rsidRPr="003B6985" w:rsidRDefault="00824C1E"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t>Bilişim alanına giren konularda öğrencilerin ve tüm çalışanların yerleşke</w:t>
      </w:r>
      <w:r w:rsidR="00D22330" w:rsidRPr="003B6985">
        <w:rPr>
          <w:rFonts w:ascii="Times New Roman" w:hAnsi="Times New Roman"/>
          <w:sz w:val="24"/>
          <w:szCs w:val="24"/>
        </w:rPr>
        <w:t xml:space="preserve"> hayatını </w:t>
      </w:r>
      <w:r w:rsidRPr="003B6985">
        <w:rPr>
          <w:rFonts w:ascii="Times New Roman" w:hAnsi="Times New Roman"/>
          <w:sz w:val="24"/>
          <w:szCs w:val="24"/>
        </w:rPr>
        <w:t>kolaylaştıracak önlemler</w:t>
      </w:r>
      <w:r w:rsidR="00D22330" w:rsidRPr="003B6985">
        <w:rPr>
          <w:rFonts w:ascii="Times New Roman" w:hAnsi="Times New Roman"/>
          <w:sz w:val="24"/>
          <w:szCs w:val="24"/>
        </w:rPr>
        <w:t xml:space="preserve"> almak bu amaçla proje ve uygulamalar gerçekleştirmek,</w:t>
      </w:r>
    </w:p>
    <w:p w:rsidR="00D22330" w:rsidRPr="003B6985" w:rsidRDefault="00D22330" w:rsidP="00690F21">
      <w:pPr>
        <w:pStyle w:val="ListeParagraf"/>
        <w:numPr>
          <w:ilvl w:val="0"/>
          <w:numId w:val="37"/>
        </w:numPr>
        <w:tabs>
          <w:tab w:val="left" w:pos="284"/>
        </w:tabs>
        <w:spacing w:before="100" w:beforeAutospacing="1" w:after="100" w:afterAutospacing="1" w:line="240" w:lineRule="auto"/>
        <w:ind w:left="284" w:hanging="284"/>
        <w:jc w:val="both"/>
        <w:rPr>
          <w:rFonts w:ascii="Times New Roman" w:hAnsi="Times New Roman"/>
          <w:sz w:val="24"/>
          <w:szCs w:val="24"/>
        </w:rPr>
      </w:pPr>
      <w:r w:rsidRPr="003B6985">
        <w:rPr>
          <w:rFonts w:ascii="Times New Roman" w:hAnsi="Times New Roman"/>
          <w:sz w:val="24"/>
          <w:szCs w:val="24"/>
        </w:rPr>
        <w:t>Kamu ve özel kurum ve kuruluşlarla işbirliği içinde olmak, yerli ve yabancı kaynaklardan günceli takip etmek.</w:t>
      </w:r>
    </w:p>
    <w:p w:rsidR="00D22330" w:rsidRPr="0047708A" w:rsidRDefault="00D22330" w:rsidP="00690F21">
      <w:pPr>
        <w:tabs>
          <w:tab w:val="left" w:pos="284"/>
          <w:tab w:val="left" w:pos="426"/>
        </w:tabs>
        <w:spacing w:before="100" w:beforeAutospacing="1" w:after="100" w:afterAutospacing="1"/>
        <w:ind w:left="284" w:hanging="284"/>
        <w:jc w:val="both"/>
        <w:rPr>
          <w:b/>
        </w:rPr>
      </w:pPr>
      <w:r w:rsidRPr="0047708A">
        <w:rPr>
          <w:b/>
        </w:rPr>
        <w:t xml:space="preserve">Bu kapsamda sunulan hizmetlerin kalitesini ve verimini arttırmak amacıyla yürütülen </w:t>
      </w:r>
      <w:r w:rsidR="006643C3" w:rsidRPr="0047708A">
        <w:rPr>
          <w:b/>
        </w:rPr>
        <w:t>2019</w:t>
      </w:r>
      <w:r w:rsidR="002F4B8F" w:rsidRPr="0047708A">
        <w:rPr>
          <w:b/>
        </w:rPr>
        <w:t xml:space="preserve"> Y</w:t>
      </w:r>
      <w:r w:rsidRPr="0047708A">
        <w:rPr>
          <w:b/>
        </w:rPr>
        <w:t xml:space="preserve">ılı </w:t>
      </w:r>
      <w:r w:rsidR="002F4B8F" w:rsidRPr="0047708A">
        <w:rPr>
          <w:b/>
        </w:rPr>
        <w:t>F</w:t>
      </w:r>
      <w:r w:rsidRPr="0047708A">
        <w:rPr>
          <w:b/>
        </w:rPr>
        <w:t>aaliyetlerimiz ana hatları ile şunlardır:</w:t>
      </w:r>
    </w:p>
    <w:p w:rsidR="00C54DA6" w:rsidRPr="003B6985" w:rsidRDefault="00057345"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Üniversitemiz internet alt yapısında hizmet veren ve y</w:t>
      </w:r>
      <w:r w:rsidR="00C54DA6" w:rsidRPr="003B6985">
        <w:rPr>
          <w:rFonts w:ascii="Times New Roman" w:hAnsi="Times New Roman"/>
          <w:sz w:val="24"/>
          <w:szCs w:val="24"/>
        </w:rPr>
        <w:t xml:space="preserve">edekli </w:t>
      </w:r>
      <w:r w:rsidR="00B26FD2" w:rsidRPr="003B6985">
        <w:rPr>
          <w:rFonts w:ascii="Times New Roman" w:hAnsi="Times New Roman"/>
          <w:sz w:val="24"/>
          <w:szCs w:val="24"/>
        </w:rPr>
        <w:t xml:space="preserve">yapıda </w:t>
      </w:r>
      <w:r w:rsidR="00C54DA6" w:rsidRPr="003B6985">
        <w:rPr>
          <w:rFonts w:ascii="Times New Roman" w:hAnsi="Times New Roman"/>
          <w:sz w:val="24"/>
          <w:szCs w:val="24"/>
        </w:rPr>
        <w:t>çalışan yeni nesil güvenlik duvar</w:t>
      </w:r>
      <w:r w:rsidRPr="003B6985">
        <w:rPr>
          <w:rFonts w:ascii="Times New Roman" w:hAnsi="Times New Roman"/>
          <w:sz w:val="24"/>
          <w:szCs w:val="24"/>
        </w:rPr>
        <w:t>ları</w:t>
      </w:r>
      <w:r w:rsidR="00071C12" w:rsidRPr="003B6985">
        <w:rPr>
          <w:rFonts w:ascii="Times New Roman" w:hAnsi="Times New Roman"/>
          <w:sz w:val="24"/>
          <w:szCs w:val="24"/>
        </w:rPr>
        <w:t xml:space="preserve">nın yazılım güncelleştirmeleri ve </w:t>
      </w:r>
      <w:r w:rsidR="00B26FD2" w:rsidRPr="003B6985">
        <w:rPr>
          <w:rFonts w:ascii="Times New Roman" w:hAnsi="Times New Roman"/>
          <w:sz w:val="24"/>
          <w:szCs w:val="24"/>
        </w:rPr>
        <w:t>imza veri tabanları güncellemeleri düzenli olarak yapılmaktadır.</w:t>
      </w:r>
      <w:r w:rsidRPr="003B6985">
        <w:rPr>
          <w:rFonts w:ascii="Times New Roman" w:hAnsi="Times New Roman"/>
          <w:sz w:val="24"/>
          <w:szCs w:val="24"/>
        </w:rPr>
        <w:t xml:space="preserve">   </w:t>
      </w:r>
      <w:r w:rsidR="00C54DA6" w:rsidRPr="003B6985">
        <w:rPr>
          <w:rFonts w:ascii="Times New Roman" w:hAnsi="Times New Roman"/>
          <w:sz w:val="24"/>
          <w:szCs w:val="24"/>
        </w:rPr>
        <w:t xml:space="preserve"> </w:t>
      </w:r>
    </w:p>
    <w:p w:rsidR="00D72D3F" w:rsidRPr="003B6985" w:rsidRDefault="00C54DA6"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İnternet üzerinden herkesin erişimine açık olan web</w:t>
      </w:r>
      <w:r w:rsidR="0046609B" w:rsidRPr="003B6985">
        <w:rPr>
          <w:rFonts w:ascii="Times New Roman" w:hAnsi="Times New Roman"/>
          <w:sz w:val="24"/>
          <w:szCs w:val="24"/>
        </w:rPr>
        <w:t xml:space="preserve"> siteleri ve web uygulamalarını, </w:t>
      </w:r>
      <w:r w:rsidRPr="003B6985">
        <w:rPr>
          <w:rFonts w:ascii="Times New Roman" w:hAnsi="Times New Roman"/>
          <w:sz w:val="24"/>
          <w:szCs w:val="24"/>
        </w:rPr>
        <w:t>uygulama katmanında siber saldırılara karşı korumak ve dengeli yük dağıtımı yaparak iş sürekliliği ve hizmet kalitesi artırmak amacıyla yedekli yapıda çalışa</w:t>
      </w:r>
      <w:r w:rsidR="009B470B" w:rsidRPr="003B6985">
        <w:rPr>
          <w:rFonts w:ascii="Times New Roman" w:hAnsi="Times New Roman"/>
          <w:sz w:val="24"/>
          <w:szCs w:val="24"/>
        </w:rPr>
        <w:t>n</w:t>
      </w:r>
      <w:r w:rsidRPr="003B6985">
        <w:rPr>
          <w:rFonts w:ascii="Times New Roman" w:hAnsi="Times New Roman"/>
          <w:sz w:val="24"/>
          <w:szCs w:val="24"/>
        </w:rPr>
        <w:t xml:space="preserve"> Web Güvenlik Duvarı</w:t>
      </w:r>
      <w:r w:rsidR="00CC33AC" w:rsidRPr="003B6985">
        <w:rPr>
          <w:rFonts w:ascii="Times New Roman" w:hAnsi="Times New Roman"/>
          <w:sz w:val="24"/>
          <w:szCs w:val="24"/>
        </w:rPr>
        <w:t xml:space="preserve"> </w:t>
      </w:r>
      <w:r w:rsidR="009B470B" w:rsidRPr="003B6985">
        <w:rPr>
          <w:rFonts w:ascii="Times New Roman" w:hAnsi="Times New Roman"/>
          <w:sz w:val="24"/>
          <w:szCs w:val="24"/>
        </w:rPr>
        <w:t>takip edilmiştir.</w:t>
      </w:r>
    </w:p>
    <w:p w:rsidR="001A79AB" w:rsidRPr="003B6985" w:rsidRDefault="00C54DA6"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Sanallaştırma platformunda </w:t>
      </w:r>
      <w:r w:rsidR="001A79AB" w:rsidRPr="003B6985">
        <w:rPr>
          <w:rFonts w:ascii="Times New Roman" w:hAnsi="Times New Roman"/>
          <w:sz w:val="24"/>
          <w:szCs w:val="24"/>
        </w:rPr>
        <w:t xml:space="preserve">iyileştirmeler yapıldı. Veri depolama ünitesinde gerekli güncellemeler yapılıp hizmet desteği alınmıştır. </w:t>
      </w:r>
    </w:p>
    <w:p w:rsidR="0047708A" w:rsidRDefault="0099079F"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Sanallaştırma platformunda ana sunucu bilgisayar (host) olarak kullanılmak üzere daha önce alınmış olan sunucu bilgisayarlara 2 TB SSD hard disk satın alınmış ve 5 adet sanallaştırma platformu ana sunucu </w:t>
      </w:r>
      <w:r w:rsidR="004E1B70" w:rsidRPr="003B6985">
        <w:rPr>
          <w:rFonts w:ascii="Times New Roman" w:hAnsi="Times New Roman"/>
          <w:sz w:val="24"/>
          <w:szCs w:val="24"/>
        </w:rPr>
        <w:t xml:space="preserve">bilgisayarlarına takılmıştır. </w:t>
      </w:r>
    </w:p>
    <w:p w:rsidR="0047708A" w:rsidRPr="0047708A" w:rsidRDefault="0047708A"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690F21">
        <w:rPr>
          <w:rFonts w:ascii="Times New Roman" w:hAnsi="Times New Roman"/>
          <w:sz w:val="24"/>
          <w:szCs w:val="24"/>
        </w:rPr>
        <w:t xml:space="preserve">Yeni </w:t>
      </w:r>
      <w:r w:rsidRPr="0047708A">
        <w:rPr>
          <w:rFonts w:ascii="Times New Roman" w:hAnsi="Times New Roman"/>
          <w:sz w:val="24"/>
          <w:szCs w:val="24"/>
        </w:rPr>
        <w:t>Öğrenci Bilgi Sistemi</w:t>
      </w:r>
      <w:r>
        <w:rPr>
          <w:rFonts w:ascii="Times New Roman" w:hAnsi="Times New Roman"/>
          <w:sz w:val="24"/>
          <w:szCs w:val="24"/>
        </w:rPr>
        <w:t xml:space="preserve"> Kurulumu için 96 TB Disk</w:t>
      </w:r>
      <w:r w:rsidR="00690F21">
        <w:rPr>
          <w:rFonts w:ascii="Times New Roman" w:hAnsi="Times New Roman"/>
          <w:sz w:val="24"/>
          <w:szCs w:val="24"/>
        </w:rPr>
        <w:t xml:space="preserve"> kapasiteli</w:t>
      </w:r>
      <w:r>
        <w:rPr>
          <w:rFonts w:ascii="Times New Roman" w:hAnsi="Times New Roman"/>
          <w:sz w:val="24"/>
          <w:szCs w:val="24"/>
        </w:rPr>
        <w:t xml:space="preserve"> sahip Disk Ünitesi alındı.  </w:t>
      </w:r>
      <w:r w:rsidRPr="0047708A">
        <w:rPr>
          <w:rFonts w:ascii="Times New Roman" w:hAnsi="Times New Roman"/>
          <w:sz w:val="24"/>
          <w:szCs w:val="24"/>
        </w:rPr>
        <w:t xml:space="preserve"> </w:t>
      </w:r>
    </w:p>
    <w:p w:rsidR="00C54DA6" w:rsidRPr="003B6985" w:rsidRDefault="00C54DA6"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E</w:t>
      </w:r>
      <w:r w:rsidR="000D142C" w:rsidRPr="003B6985">
        <w:rPr>
          <w:rFonts w:ascii="Times New Roman" w:hAnsi="Times New Roman"/>
          <w:sz w:val="24"/>
          <w:szCs w:val="24"/>
        </w:rPr>
        <w:t>-</w:t>
      </w:r>
      <w:r w:rsidRPr="003B6985">
        <w:rPr>
          <w:rFonts w:ascii="Times New Roman" w:hAnsi="Times New Roman"/>
          <w:sz w:val="24"/>
          <w:szCs w:val="24"/>
        </w:rPr>
        <w:t>posta güvenlik ağ geçidi ürünü sürüm yükseltmesi yapılarak imza veri tabanı güncellemeleri yapılmaktadır.</w:t>
      </w:r>
    </w:p>
    <w:p w:rsidR="007B1887" w:rsidRPr="003B6985" w:rsidRDefault="003D481A"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Kampü</w:t>
      </w:r>
      <w:r w:rsidR="007B1887" w:rsidRPr="003B6985">
        <w:rPr>
          <w:rFonts w:ascii="Times New Roman" w:hAnsi="Times New Roman"/>
          <w:sz w:val="24"/>
          <w:szCs w:val="24"/>
        </w:rPr>
        <w:t xml:space="preserve">s dışı yerleşkelerimiz için yıl içerisinde ULAKBİM’ e </w:t>
      </w:r>
      <w:r w:rsidR="00193126" w:rsidRPr="003B6985">
        <w:rPr>
          <w:rFonts w:ascii="Times New Roman" w:hAnsi="Times New Roman"/>
          <w:sz w:val="24"/>
          <w:szCs w:val="24"/>
        </w:rPr>
        <w:t xml:space="preserve">gerekli </w:t>
      </w:r>
      <w:r w:rsidR="007B1887" w:rsidRPr="003B6985">
        <w:rPr>
          <w:rFonts w:ascii="Times New Roman" w:hAnsi="Times New Roman"/>
          <w:sz w:val="24"/>
          <w:szCs w:val="24"/>
        </w:rPr>
        <w:t>hız arttırım talepleri yapılmıştır.</w:t>
      </w:r>
      <w:r w:rsidR="00193126" w:rsidRPr="003B6985">
        <w:rPr>
          <w:rFonts w:ascii="Times New Roman" w:hAnsi="Times New Roman"/>
          <w:sz w:val="24"/>
          <w:szCs w:val="24"/>
        </w:rPr>
        <w:t xml:space="preserve"> Bu kapsamda Ostim Yerleşkesi’nin 15 Mbit olan bant genişliği 30 Mbit’e çıkarılmıştır. Ayrıca Diş Hekimliği Fakült</w:t>
      </w:r>
      <w:r w:rsidR="00690F21">
        <w:rPr>
          <w:rFonts w:ascii="Times New Roman" w:hAnsi="Times New Roman"/>
          <w:sz w:val="24"/>
          <w:szCs w:val="24"/>
        </w:rPr>
        <w:t>esi için ayrı bir Metroeth</w:t>
      </w:r>
      <w:r w:rsidR="00193126" w:rsidRPr="003B6985">
        <w:rPr>
          <w:rFonts w:ascii="Times New Roman" w:hAnsi="Times New Roman"/>
          <w:sz w:val="24"/>
          <w:szCs w:val="24"/>
        </w:rPr>
        <w:t>ernet bağlantı talebi yapılmış ve internet hattı devreye alınmıştır. Aynı şekilde Tıp Fakültesi, Eczacılık Fakültesi ve Mühendislik Fakültesi için de talep yapılmış, süreçler takip edilmektedir.</w:t>
      </w:r>
    </w:p>
    <w:p w:rsidR="006D1193" w:rsidRPr="003B6985" w:rsidRDefault="006D1193"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Merkezi Sistem Odasında ağ alt yapımızda ve sunucu alt yapısında hizmet veren omurga anahtarlama cihazlarının bakım ve destek paketi yenilemesi yapılmıştır.</w:t>
      </w:r>
    </w:p>
    <w:p w:rsidR="006D1193" w:rsidRPr="003B6985" w:rsidRDefault="006D1193"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Alt yapı iyileştirme çalışmaları kapsamında Rektörlük binasında Özel Kalem, Genel Sekreterlik ve Bilimsel Araştırma Projeleri Birimlerine Sistem Odasından direk fiber optik kablo çektirilmiş, yeni vlanlar oluşturularak bu doğrultuda yeni ağ anahtarlama cihazları </w:t>
      </w:r>
      <w:proofErr w:type="gramStart"/>
      <w:r w:rsidRPr="003B6985">
        <w:rPr>
          <w:rFonts w:ascii="Times New Roman" w:hAnsi="Times New Roman"/>
          <w:sz w:val="24"/>
          <w:szCs w:val="24"/>
        </w:rPr>
        <w:t>konfigürasyonları</w:t>
      </w:r>
      <w:proofErr w:type="gramEnd"/>
      <w:r w:rsidRPr="003B6985">
        <w:rPr>
          <w:rFonts w:ascii="Times New Roman" w:hAnsi="Times New Roman"/>
          <w:sz w:val="24"/>
          <w:szCs w:val="24"/>
        </w:rPr>
        <w:t xml:space="preserve"> yapılarak devreye alınmıştır.</w:t>
      </w:r>
    </w:p>
    <w:p w:rsidR="00E37FD7" w:rsidRPr="003B6985" w:rsidRDefault="00E37FD7"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Yine ağ alt yapısı iyileştirme çalışmaları kapsamında Rektörlük Binasında bulunan Eğitim Öğretim Koordinatörlüğü ve Sayıştay Odası ile Ektam Odası yeni ağ anahtarlama cihazları </w:t>
      </w:r>
      <w:proofErr w:type="gramStart"/>
      <w:r w:rsidRPr="003B6985">
        <w:rPr>
          <w:rFonts w:ascii="Times New Roman" w:hAnsi="Times New Roman"/>
          <w:sz w:val="24"/>
          <w:szCs w:val="24"/>
        </w:rPr>
        <w:t>konfigürasyonları</w:t>
      </w:r>
      <w:proofErr w:type="gramEnd"/>
      <w:r w:rsidRPr="003B6985">
        <w:rPr>
          <w:rFonts w:ascii="Times New Roman" w:hAnsi="Times New Roman"/>
          <w:sz w:val="24"/>
          <w:szCs w:val="24"/>
        </w:rPr>
        <w:t xml:space="preserve"> ve kablolaması yapılarak düzenlenmiştir.</w:t>
      </w:r>
    </w:p>
    <w:p w:rsidR="00E37FD7" w:rsidRPr="003B6985" w:rsidRDefault="007F3932"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LOG </w:t>
      </w:r>
      <w:r w:rsidR="00E37FD7" w:rsidRPr="003B6985">
        <w:rPr>
          <w:rFonts w:ascii="Times New Roman" w:hAnsi="Times New Roman"/>
          <w:sz w:val="24"/>
          <w:szCs w:val="24"/>
        </w:rPr>
        <w:t>yazılımının lisans güncellemesi yapılmıştır.</w:t>
      </w:r>
    </w:p>
    <w:p w:rsidR="006643C3" w:rsidRPr="003B6985" w:rsidRDefault="006643C3"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Birimlerde yaşanan internet erişim sorunları giderilmiştir.</w:t>
      </w:r>
    </w:p>
    <w:p w:rsidR="00E37FD7" w:rsidRPr="003B6985" w:rsidRDefault="00E37FD7"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Birimlerden gelen kablosuz erişim cihazı talepleri karşılanmıştır.</w:t>
      </w:r>
    </w:p>
    <w:p w:rsidR="00E37FD7" w:rsidRPr="003B6985" w:rsidRDefault="00E37FD7"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NAC (Network Access Control) çalışması için demo çalışmaları yapılmış, süreç devam etmektedir. </w:t>
      </w:r>
    </w:p>
    <w:p w:rsidR="00C54DA6" w:rsidRPr="003B6985" w:rsidRDefault="002255F1"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lastRenderedPageBreak/>
        <w:t>Üniversitemiz bilişim altyapısının olası doğal felaket zamanlarında kesintisiz bir şekilde çalışmasına ve verilerin sağlıklı bir şekilde korunabilmesine imkân tanıyacak “Felaket Kurtarma” çalışmalarına devam edilmektedir.</w:t>
      </w:r>
    </w:p>
    <w:p w:rsidR="0059093B" w:rsidRPr="003B6985" w:rsidRDefault="0059093B"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Üniversitemizden ayrılarak yeni kurulan Ankara Hacı Bayram Veli Üniversitesine devredilen </w:t>
      </w:r>
      <w:r w:rsidR="00906263" w:rsidRPr="003B6985">
        <w:rPr>
          <w:rFonts w:ascii="Times New Roman" w:hAnsi="Times New Roman"/>
          <w:sz w:val="24"/>
          <w:szCs w:val="24"/>
        </w:rPr>
        <w:t xml:space="preserve">İktisadi ve İdari Bilimler Fakültesi Yerleşkesinin ağ alt yapısının ayrılması ve devir işlemleri tamamlanmıştır. </w:t>
      </w:r>
      <w:r w:rsidR="00BE7936" w:rsidRPr="003B6985">
        <w:rPr>
          <w:rFonts w:ascii="Times New Roman" w:hAnsi="Times New Roman"/>
          <w:sz w:val="24"/>
          <w:szCs w:val="24"/>
        </w:rPr>
        <w:t xml:space="preserve">Yine Polatlı da bulunan Polatlı İlahiyat Kampusu ile Polatlı Fen Edebiyat Fakültesi Kampusu ağ alt yapısı AHBV Üniversitesine devredilmiştir. </w:t>
      </w:r>
      <w:r w:rsidR="00906263" w:rsidRPr="003B6985">
        <w:rPr>
          <w:rFonts w:ascii="Times New Roman" w:hAnsi="Times New Roman"/>
          <w:sz w:val="24"/>
          <w:szCs w:val="24"/>
        </w:rPr>
        <w:t>Aynı şekilde Gölbaşı Yerleşkesin de internet alt yapısının ayrılması ve devir işlemleri büyük ölçüde tamamlanmış olup, süreç takip edilmektedir.</w:t>
      </w:r>
      <w:r w:rsidR="00BE7936" w:rsidRPr="003B6985">
        <w:rPr>
          <w:rFonts w:ascii="Times New Roman" w:hAnsi="Times New Roman"/>
          <w:sz w:val="24"/>
          <w:szCs w:val="24"/>
        </w:rPr>
        <w:t xml:space="preserve"> TOKİ Bloklarında ise Üniversitemiz ağ alt yapısı üzerinden internet erişim hizmeti sağlanmaktadır. </w:t>
      </w:r>
    </w:p>
    <w:p w:rsidR="002255F1" w:rsidRPr="003B6985" w:rsidRDefault="002255F1"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Haberleşme giderlerinin azaltılması ve birimler arası </w:t>
      </w:r>
      <w:proofErr w:type="gramStart"/>
      <w:r w:rsidRPr="003B6985">
        <w:rPr>
          <w:rFonts w:ascii="Times New Roman" w:hAnsi="Times New Roman"/>
          <w:sz w:val="24"/>
          <w:szCs w:val="24"/>
        </w:rPr>
        <w:t>dahili</w:t>
      </w:r>
      <w:proofErr w:type="gramEnd"/>
      <w:r w:rsidRPr="003B6985">
        <w:rPr>
          <w:rFonts w:ascii="Times New Roman" w:hAnsi="Times New Roman"/>
          <w:sz w:val="24"/>
          <w:szCs w:val="24"/>
        </w:rPr>
        <w:t xml:space="preserve"> tüm telefon görüşmelerinin ücretsiz yapılması, telefon görüşme trafik ve ücret bilgilerinin derlenerek ekonomik hale getirilmesi çalışmalarına devam edilmektedir. Yine bu kapsamda Üniversitemiz santrallerinin bakım anlaşmalarının tek kalemde yapılabilmesi için şartname hazırlanmış olup firmalar ve birimler ile görüşmeler devam etmektedir.</w:t>
      </w:r>
    </w:p>
    <w:p w:rsidR="002255F1" w:rsidRPr="003B6985" w:rsidRDefault="002255F1"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Birimlerimizin ihtiyacı olan programlar ve yazılımlar personelimiz tarafından gerçekleştirilmeye devam etmektedir.</w:t>
      </w:r>
    </w:p>
    <w:p w:rsidR="002255F1" w:rsidRPr="003B6985" w:rsidRDefault="002255F1"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Gazi-Net Bilgi Sistemleri Platformu geliştirme çalışmaları devam etmektedir.</w:t>
      </w:r>
    </w:p>
    <w:p w:rsidR="002255F1" w:rsidRPr="003B6985" w:rsidRDefault="002255F1"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Gazi İçerik Yönetim Sistemi geliştirme çalışmaları devam etmektedir. Bu kapsamda üniversitemiz </w:t>
      </w:r>
      <w:r w:rsidR="00170EFE" w:rsidRPr="003B6985">
        <w:rPr>
          <w:rFonts w:ascii="Times New Roman" w:hAnsi="Times New Roman"/>
          <w:sz w:val="24"/>
          <w:szCs w:val="24"/>
        </w:rPr>
        <w:t>web arayüzü</w:t>
      </w:r>
      <w:r w:rsidRPr="003B6985">
        <w:rPr>
          <w:rFonts w:ascii="Times New Roman" w:hAnsi="Times New Roman"/>
          <w:sz w:val="24"/>
          <w:szCs w:val="24"/>
        </w:rPr>
        <w:t xml:space="preserve"> daha modern bir çizgiye kavuşmuştur. Küresel akademik gündemin gerekleri doğrultusunda güncellemeler yapılmaya devam etmektedir.</w:t>
      </w:r>
    </w:p>
    <w:p w:rsidR="000B7624" w:rsidRPr="003B6985" w:rsidRDefault="002255F1" w:rsidP="00690F21">
      <w:pPr>
        <w:pStyle w:val="ListeParagraf"/>
        <w:numPr>
          <w:ilvl w:val="0"/>
          <w:numId w:val="38"/>
        </w:numPr>
        <w:shd w:val="clear" w:color="auto" w:fill="FDFDFD"/>
        <w:tabs>
          <w:tab w:val="left" w:pos="426"/>
        </w:tabs>
        <w:spacing w:before="100" w:beforeAutospacing="1" w:after="100" w:afterAutospacing="1" w:line="240" w:lineRule="auto"/>
        <w:ind w:left="567" w:hanging="567"/>
        <w:jc w:val="both"/>
        <w:rPr>
          <w:rFonts w:ascii="Times New Roman" w:hAnsi="Times New Roman"/>
          <w:sz w:val="24"/>
          <w:szCs w:val="24"/>
          <w:lang w:eastAsia="tr-TR"/>
        </w:rPr>
      </w:pPr>
      <w:r w:rsidRPr="003B6985">
        <w:rPr>
          <w:rFonts w:ascii="Times New Roman" w:hAnsi="Times New Roman"/>
          <w:sz w:val="24"/>
          <w:szCs w:val="24"/>
        </w:rPr>
        <w:t>Üniversitemiz personel ve öğrenci bilgilerinin ilgili yasal düzenlemeler ve etik standartlar çerçevesinde saklanması çalışmalarına büyük bir hassasiyetle devam edilmektedir.</w:t>
      </w:r>
    </w:p>
    <w:p w:rsidR="00895987" w:rsidRPr="003B6985" w:rsidRDefault="002255F1" w:rsidP="00690F21">
      <w:pPr>
        <w:pStyle w:val="ListeParagraf"/>
        <w:numPr>
          <w:ilvl w:val="0"/>
          <w:numId w:val="38"/>
        </w:numPr>
        <w:shd w:val="clear" w:color="auto" w:fill="FDFDFD"/>
        <w:tabs>
          <w:tab w:val="left" w:pos="426"/>
        </w:tabs>
        <w:spacing w:before="100" w:beforeAutospacing="1" w:after="100" w:afterAutospacing="1" w:line="240" w:lineRule="auto"/>
        <w:ind w:left="567" w:hanging="567"/>
        <w:jc w:val="both"/>
        <w:rPr>
          <w:rFonts w:ascii="Times New Roman" w:hAnsi="Times New Roman"/>
          <w:sz w:val="24"/>
          <w:szCs w:val="24"/>
          <w:lang w:eastAsia="tr-TR"/>
        </w:rPr>
      </w:pPr>
      <w:r w:rsidRPr="003B6985">
        <w:rPr>
          <w:rFonts w:ascii="Times New Roman" w:hAnsi="Times New Roman"/>
          <w:sz w:val="24"/>
          <w:szCs w:val="24"/>
        </w:rPr>
        <w:t>Üniversitemizin akademik personelinin bilimsel araştırmalarında kullanmak üzere ihtiyaç duyduğu yazılımlara ilişkin ihtiyaç belirleme ve tahsis süreçlerinin merkezi olarak yapılmasına dönük çalışmalar başlamıştır; bu bağlamda ilgili birimlerden ihtiyaca yönelik talepler toplanmıştır.</w:t>
      </w:r>
      <w:r w:rsidR="00F561ED" w:rsidRPr="003B6985">
        <w:rPr>
          <w:rFonts w:ascii="Times New Roman" w:hAnsi="Times New Roman"/>
          <w:sz w:val="24"/>
          <w:szCs w:val="24"/>
        </w:rPr>
        <w:t xml:space="preserve"> </w:t>
      </w:r>
      <w:r w:rsidR="00895987" w:rsidRPr="003B6985">
        <w:rPr>
          <w:rFonts w:ascii="Times New Roman" w:hAnsi="Times New Roman"/>
          <w:sz w:val="24"/>
          <w:szCs w:val="24"/>
          <w:lang w:eastAsia="tr-TR"/>
        </w:rPr>
        <w:t>Talepler doğrultusunda Office 365, Bitdefender Antivirüs, NVivo, Cham Phoenics, EndNote, Matlab, ANSYS, emu8086 Mikroişlemci Emülatörü, Chemcad ve Solidworks yazılımları satın alınmıştır. </w:t>
      </w:r>
    </w:p>
    <w:p w:rsidR="007F3932" w:rsidRPr="003B6985" w:rsidRDefault="002255F1"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Üniversitemiz Bilgi İşlem Daire Başkanlığının geliştirmekte olduğu yazılımların ortak bir platformda ve ortak bir dil etrafında geliştirilmesine dönük çalışmalar devam etmektedir.</w:t>
      </w:r>
    </w:p>
    <w:p w:rsidR="00687582" w:rsidRPr="003B6985" w:rsidRDefault="002255F1"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Gazi Üniversitesi web sayfalarının Türkçe içeriklerinin düzenlenmesi, kullanıcılarının yetkilendirilmesi, kullanıcılara eğitim ver</w:t>
      </w:r>
      <w:r w:rsidR="00887E7F" w:rsidRPr="003B6985">
        <w:rPr>
          <w:rFonts w:ascii="Times New Roman" w:hAnsi="Times New Roman"/>
          <w:sz w:val="24"/>
          <w:szCs w:val="24"/>
        </w:rPr>
        <w:t>ilmesi, sayfaların düzenlenmesi</w:t>
      </w:r>
    </w:p>
    <w:p w:rsidR="00687582" w:rsidRPr="003B6985" w:rsidRDefault="002255F1"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Üniversitemiz öğretim üyelerinin ek ders ödemelerinin sağlıklı bir şekilde yapılabilmesi için </w:t>
      </w:r>
      <w:proofErr w:type="gramStart"/>
      <w:r w:rsidR="00687582" w:rsidRPr="003B6985">
        <w:rPr>
          <w:rFonts w:ascii="Times New Roman" w:hAnsi="Times New Roman"/>
          <w:sz w:val="24"/>
          <w:szCs w:val="24"/>
        </w:rPr>
        <w:t>Puantaj</w:t>
      </w:r>
      <w:proofErr w:type="gramEnd"/>
      <w:r w:rsidRPr="003B6985">
        <w:rPr>
          <w:rFonts w:ascii="Times New Roman" w:hAnsi="Times New Roman"/>
          <w:sz w:val="24"/>
          <w:szCs w:val="24"/>
        </w:rPr>
        <w:t xml:space="preserve"> Bilgi </w:t>
      </w:r>
      <w:r w:rsidR="00B01FA2" w:rsidRPr="003B6985">
        <w:rPr>
          <w:rFonts w:ascii="Times New Roman" w:hAnsi="Times New Roman"/>
          <w:sz w:val="24"/>
          <w:szCs w:val="24"/>
        </w:rPr>
        <w:t>ve Döner Sermaye sistemi hazırlanmış geliştirme çalışmaları</w:t>
      </w:r>
      <w:r w:rsidRPr="003B6985">
        <w:rPr>
          <w:rFonts w:ascii="Times New Roman" w:hAnsi="Times New Roman"/>
          <w:sz w:val="24"/>
          <w:szCs w:val="24"/>
        </w:rPr>
        <w:t xml:space="preserve"> </w:t>
      </w:r>
      <w:r w:rsidR="00B01FA2" w:rsidRPr="003B6985">
        <w:rPr>
          <w:rFonts w:ascii="Times New Roman" w:hAnsi="Times New Roman"/>
          <w:sz w:val="24"/>
          <w:szCs w:val="24"/>
        </w:rPr>
        <w:t>devam etmektedir</w:t>
      </w:r>
      <w:r w:rsidRPr="003B6985">
        <w:rPr>
          <w:rFonts w:ascii="Times New Roman" w:hAnsi="Times New Roman"/>
          <w:sz w:val="24"/>
          <w:szCs w:val="24"/>
        </w:rPr>
        <w:t>.</w:t>
      </w:r>
    </w:p>
    <w:p w:rsidR="00687582" w:rsidRPr="003B6985" w:rsidRDefault="00C30CC8"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Bilimsel Araştırma Projelerinin, başvuru, hakem incelemesi ve kabulu süreçleri yönetilmektedir. Kabul edilen projelerin harcama işlemleri ve muhasabe kayıtlarının yönetimi sağlanmaktadır. Projelerin YÖKSİS sistemine aktarımı sağlanmaktadır.</w:t>
      </w:r>
    </w:p>
    <w:p w:rsidR="00687582" w:rsidRPr="003B6985" w:rsidRDefault="00C30CC8" w:rsidP="00690F21">
      <w:pPr>
        <w:pStyle w:val="ListeParagraf"/>
        <w:numPr>
          <w:ilvl w:val="0"/>
          <w:numId w:val="38"/>
        </w:numPr>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Gazi Üniversitesi Eğitim Fakültesi tarafından yürütülen Formasyon programı öğrencilerinin sisteme aktarılması, ders ve not yönetimi, sertifika basılması, banka tahsilatları, YÖKSİS </w:t>
      </w:r>
      <w:proofErr w:type="gramStart"/>
      <w:r w:rsidRPr="003B6985">
        <w:rPr>
          <w:rFonts w:ascii="Times New Roman" w:hAnsi="Times New Roman"/>
          <w:sz w:val="24"/>
          <w:szCs w:val="24"/>
        </w:rPr>
        <w:t>entegrasyonu</w:t>
      </w:r>
      <w:proofErr w:type="gramEnd"/>
      <w:r w:rsidRPr="003B6985">
        <w:rPr>
          <w:rFonts w:ascii="Times New Roman" w:hAnsi="Times New Roman"/>
          <w:sz w:val="24"/>
          <w:szCs w:val="24"/>
        </w:rPr>
        <w:t xml:space="preserve"> gibi süreçleri yönetilmektedir. Gazi Üniversitesi Eğitim Fakültesi öğrenci işlerinde sorumlu memurlar, ders veren öğretim elemanları ve öğrenciler tarafından kullanılmaktadır.</w:t>
      </w:r>
    </w:p>
    <w:p w:rsidR="00CF5CFF" w:rsidRPr="003B6985" w:rsidRDefault="00687582" w:rsidP="00690F21">
      <w:pPr>
        <w:pStyle w:val="ListeParagraf"/>
        <w:numPr>
          <w:ilvl w:val="0"/>
          <w:numId w:val="38"/>
        </w:numPr>
        <w:tabs>
          <w:tab w:val="left" w:pos="426"/>
        </w:tabs>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W</w:t>
      </w:r>
      <w:r w:rsidR="00FB3C53" w:rsidRPr="003B6985">
        <w:rPr>
          <w:rFonts w:ascii="Times New Roman" w:hAnsi="Times New Roman"/>
          <w:sz w:val="24"/>
          <w:szCs w:val="24"/>
        </w:rPr>
        <w:t>eb Sitem Üniversitemiz akademik ve idari personellerinin kurum E-posta hesapları üzerinden giriş yaparak kişisel web</w:t>
      </w:r>
      <w:r w:rsidR="00034CE1" w:rsidRPr="003B6985">
        <w:rPr>
          <w:rFonts w:ascii="Times New Roman" w:hAnsi="Times New Roman"/>
          <w:sz w:val="24"/>
          <w:szCs w:val="24"/>
        </w:rPr>
        <w:t xml:space="preserve"> </w:t>
      </w:r>
      <w:r w:rsidR="00FB3C53" w:rsidRPr="003B6985">
        <w:rPr>
          <w:rFonts w:ascii="Times New Roman" w:hAnsi="Times New Roman"/>
          <w:sz w:val="24"/>
          <w:szCs w:val="24"/>
        </w:rPr>
        <w:t>sayfalarının hazırlanabildiği bir sistemdir</w:t>
      </w:r>
      <w:r w:rsidRPr="003B6985">
        <w:rPr>
          <w:rFonts w:ascii="Times New Roman" w:hAnsi="Times New Roman"/>
          <w:sz w:val="24"/>
          <w:szCs w:val="24"/>
        </w:rPr>
        <w:t>.</w:t>
      </w:r>
      <w:r w:rsidR="00CF5CFF" w:rsidRPr="003B6985">
        <w:rPr>
          <w:rFonts w:ascii="Times New Roman" w:hAnsi="Times New Roman"/>
          <w:sz w:val="24"/>
          <w:szCs w:val="24"/>
        </w:rPr>
        <w:t xml:space="preserve"> </w:t>
      </w:r>
    </w:p>
    <w:p w:rsidR="00791F8B" w:rsidRPr="003B6985" w:rsidRDefault="00CF5CFF" w:rsidP="00690F21">
      <w:pPr>
        <w:pStyle w:val="ListeParagraf"/>
        <w:numPr>
          <w:ilvl w:val="0"/>
          <w:numId w:val="38"/>
        </w:numPr>
        <w:tabs>
          <w:tab w:val="left" w:pos="426"/>
        </w:tabs>
        <w:spacing w:before="100" w:beforeAutospacing="1" w:after="100" w:afterAutospacing="1" w:line="240" w:lineRule="auto"/>
        <w:ind w:left="567" w:hanging="567"/>
        <w:jc w:val="both"/>
        <w:rPr>
          <w:rFonts w:ascii="Times New Roman" w:hAnsi="Times New Roman"/>
          <w:sz w:val="24"/>
          <w:szCs w:val="24"/>
        </w:rPr>
      </w:pPr>
      <w:r w:rsidRPr="003B6985">
        <w:rPr>
          <w:rFonts w:ascii="Times New Roman" w:hAnsi="Times New Roman"/>
          <w:sz w:val="24"/>
          <w:szCs w:val="24"/>
        </w:rPr>
        <w:t xml:space="preserve"> </w:t>
      </w:r>
      <w:r w:rsidR="00791F8B" w:rsidRPr="003B6985">
        <w:rPr>
          <w:rFonts w:ascii="Times New Roman" w:hAnsi="Times New Roman"/>
          <w:sz w:val="24"/>
          <w:szCs w:val="24"/>
        </w:rPr>
        <w:t xml:space="preserve">Üniversitemiz öğretim üyelerinin </w:t>
      </w:r>
      <w:r w:rsidR="000B7624" w:rsidRPr="003B6985">
        <w:rPr>
          <w:rFonts w:ascii="Times New Roman" w:hAnsi="Times New Roman"/>
          <w:sz w:val="24"/>
          <w:szCs w:val="24"/>
        </w:rPr>
        <w:t xml:space="preserve">YÖKSİS’e </w:t>
      </w:r>
      <w:r w:rsidR="00791F8B" w:rsidRPr="003B6985">
        <w:rPr>
          <w:rFonts w:ascii="Times New Roman" w:hAnsi="Times New Roman"/>
          <w:sz w:val="24"/>
          <w:szCs w:val="24"/>
        </w:rPr>
        <w:t>yaptığı bilgi güncellemelerinin ve b</w:t>
      </w:r>
      <w:r w:rsidR="00AF4967" w:rsidRPr="003B6985">
        <w:rPr>
          <w:rFonts w:ascii="Times New Roman" w:hAnsi="Times New Roman"/>
          <w:sz w:val="24"/>
          <w:szCs w:val="24"/>
        </w:rPr>
        <w:t xml:space="preserve">ütün bilgilerinin otomatik veya </w:t>
      </w:r>
      <w:r w:rsidR="00791F8B" w:rsidRPr="003B6985">
        <w:rPr>
          <w:rFonts w:ascii="Times New Roman" w:hAnsi="Times New Roman"/>
          <w:sz w:val="24"/>
          <w:szCs w:val="24"/>
        </w:rPr>
        <w:t xml:space="preserve">manuel olarak çekilip </w:t>
      </w:r>
      <w:r w:rsidR="0070112D" w:rsidRPr="003B6985">
        <w:rPr>
          <w:rFonts w:ascii="Times New Roman" w:hAnsi="Times New Roman"/>
          <w:sz w:val="24"/>
          <w:szCs w:val="24"/>
        </w:rPr>
        <w:t>Web Sitem</w:t>
      </w:r>
      <w:r w:rsidR="00791F8B" w:rsidRPr="003B6985">
        <w:rPr>
          <w:rFonts w:ascii="Times New Roman" w:hAnsi="Times New Roman"/>
          <w:sz w:val="24"/>
          <w:szCs w:val="24"/>
        </w:rPr>
        <w:t xml:space="preserve"> projesinin yeniden </w:t>
      </w:r>
      <w:r w:rsidR="00791F8B" w:rsidRPr="003B6985">
        <w:rPr>
          <w:rFonts w:ascii="Times New Roman" w:hAnsi="Times New Roman"/>
          <w:sz w:val="24"/>
          <w:szCs w:val="24"/>
        </w:rPr>
        <w:lastRenderedPageBreak/>
        <w:t xml:space="preserve">geliştirilmesi planlanmaktadır. </w:t>
      </w:r>
      <w:r w:rsidR="0070112D" w:rsidRPr="003B6985">
        <w:rPr>
          <w:rFonts w:ascii="Times New Roman" w:hAnsi="Times New Roman"/>
          <w:sz w:val="24"/>
          <w:szCs w:val="24"/>
        </w:rPr>
        <w:t>Web sitem</w:t>
      </w:r>
      <w:r w:rsidR="00791F8B" w:rsidRPr="003B6985">
        <w:rPr>
          <w:rFonts w:ascii="Times New Roman" w:hAnsi="Times New Roman"/>
          <w:sz w:val="24"/>
          <w:szCs w:val="24"/>
        </w:rPr>
        <w:t xml:space="preserve"> projesinde bulunan akademik ve idari personel bilgileri temizlenip yeni sisteme aktarılacaktır. Üniversitedeki öğretim üyelerinin bulunduğu akademik.yok.gov.tr sistemine benzer bir arama özelliği ile hayata geçirilecektir. Bu bakımda</w:t>
      </w:r>
      <w:r w:rsidR="00D04922" w:rsidRPr="003B6985">
        <w:rPr>
          <w:rFonts w:ascii="Times New Roman" w:hAnsi="Times New Roman"/>
          <w:sz w:val="24"/>
          <w:szCs w:val="24"/>
        </w:rPr>
        <w:t>n</w:t>
      </w:r>
      <w:r w:rsidR="00791F8B" w:rsidRPr="003B6985">
        <w:rPr>
          <w:rFonts w:ascii="Times New Roman" w:hAnsi="Times New Roman"/>
          <w:sz w:val="24"/>
          <w:szCs w:val="24"/>
        </w:rPr>
        <w:t xml:space="preserve"> yapılan çalışmaların bazıları temiz ve yeni bir altyapı için de tasarlanmaktadır.</w:t>
      </w:r>
    </w:p>
    <w:p w:rsidR="00CF5CFF" w:rsidRPr="00DE17E8" w:rsidRDefault="002551A8" w:rsidP="00690F21">
      <w:pPr>
        <w:numPr>
          <w:ilvl w:val="0"/>
          <w:numId w:val="38"/>
        </w:numPr>
        <w:suppressAutoHyphens w:val="0"/>
        <w:spacing w:after="240"/>
        <w:ind w:left="567" w:hanging="567"/>
        <w:contextualSpacing/>
        <w:jc w:val="both"/>
      </w:pPr>
      <w:r>
        <w:t>Talep edilen Paket Yazılım Lisans alımları y</w:t>
      </w:r>
      <w:r w:rsidR="00CF5CFF" w:rsidRPr="00DE17E8">
        <w:t>apıldı</w:t>
      </w:r>
    </w:p>
    <w:p w:rsidR="00CF5CFF" w:rsidRPr="003B6985" w:rsidRDefault="00CF5CFF" w:rsidP="00690F21">
      <w:pPr>
        <w:numPr>
          <w:ilvl w:val="0"/>
          <w:numId w:val="38"/>
        </w:numPr>
        <w:suppressAutoHyphens w:val="0"/>
        <w:spacing w:after="240"/>
        <w:ind w:left="567" w:hanging="567"/>
        <w:contextualSpacing/>
        <w:jc w:val="both"/>
      </w:pPr>
      <w:r w:rsidRPr="003B6985">
        <w:t xml:space="preserve">Microsoft Lisansları </w:t>
      </w:r>
      <w:r w:rsidR="002551A8">
        <w:t xml:space="preserve">yenilendi ve </w:t>
      </w:r>
      <w:r w:rsidRPr="003B6985">
        <w:t>dağıtı</w:t>
      </w:r>
      <w:r w:rsidR="002551A8">
        <w:t>mı yapıldı</w:t>
      </w:r>
      <w:r w:rsidRPr="003B6985">
        <w:t>.</w:t>
      </w:r>
    </w:p>
    <w:p w:rsidR="00CF5CFF" w:rsidRPr="003B6985" w:rsidRDefault="00CF5CFF" w:rsidP="00690F21">
      <w:pPr>
        <w:numPr>
          <w:ilvl w:val="0"/>
          <w:numId w:val="38"/>
        </w:numPr>
        <w:suppressAutoHyphens w:val="0"/>
        <w:spacing w:after="240"/>
        <w:ind w:left="567" w:hanging="567"/>
        <w:contextualSpacing/>
        <w:jc w:val="both"/>
      </w:pPr>
      <w:r w:rsidRPr="003B6985">
        <w:t>Microsoft Azure üzerinden Sanal Sunucu Hizmeti Verildi.</w:t>
      </w:r>
    </w:p>
    <w:p w:rsidR="00CF5CFF" w:rsidRPr="003B6985" w:rsidRDefault="00CF5CFF" w:rsidP="00690F21">
      <w:pPr>
        <w:numPr>
          <w:ilvl w:val="0"/>
          <w:numId w:val="38"/>
        </w:numPr>
        <w:suppressAutoHyphens w:val="0"/>
        <w:spacing w:after="240"/>
        <w:ind w:left="567" w:hanging="567"/>
        <w:contextualSpacing/>
        <w:jc w:val="both"/>
      </w:pPr>
      <w:r w:rsidRPr="003B6985">
        <w:t>Anti Virüs Yazılımın yaygınlaştırılması Faaliyetleri Yapıldı.</w:t>
      </w:r>
    </w:p>
    <w:p w:rsidR="00CF5CFF" w:rsidRPr="003B6985" w:rsidRDefault="00CF5CFF" w:rsidP="00690F21">
      <w:pPr>
        <w:numPr>
          <w:ilvl w:val="0"/>
          <w:numId w:val="38"/>
        </w:numPr>
        <w:suppressAutoHyphens w:val="0"/>
        <w:spacing w:after="240"/>
        <w:ind w:left="567" w:hanging="567"/>
        <w:contextualSpacing/>
        <w:jc w:val="both"/>
      </w:pPr>
      <w:r w:rsidRPr="003B6985">
        <w:t>Kullanıcılarımızın Bilişim Teknoloji Hizmetlerimize Direk ve Hızlı Ulaşım Sağlamaları ve İş Süreçlerinin Takibini Sağlamak Amaçlı Destek Sisteme Kuruldu. https://destek.gazi.edu.tr</w:t>
      </w:r>
    </w:p>
    <w:p w:rsidR="00CF5CFF" w:rsidRPr="003B6985" w:rsidRDefault="00CF5CFF" w:rsidP="00690F21">
      <w:pPr>
        <w:numPr>
          <w:ilvl w:val="0"/>
          <w:numId w:val="38"/>
        </w:numPr>
        <w:suppressAutoHyphens w:val="0"/>
        <w:spacing w:after="240"/>
        <w:ind w:left="567" w:hanging="567"/>
        <w:contextualSpacing/>
        <w:jc w:val="both"/>
      </w:pPr>
      <w:r w:rsidRPr="003B6985">
        <w:t>Kurumsal Dosyaların Güvenliği ve Kurumsal Bulut Dosya Barındırma ve Paylaşma Sistemi Kuruldu.  https://drive.gazi.edu.tr</w:t>
      </w:r>
    </w:p>
    <w:p w:rsidR="00CF5CFF" w:rsidRPr="003B6985" w:rsidRDefault="00CF5CFF" w:rsidP="00690F21">
      <w:pPr>
        <w:numPr>
          <w:ilvl w:val="0"/>
          <w:numId w:val="38"/>
        </w:numPr>
        <w:suppressAutoHyphens w:val="0"/>
        <w:spacing w:after="240"/>
        <w:ind w:left="567" w:hanging="567"/>
        <w:contextualSpacing/>
        <w:jc w:val="both"/>
      </w:pPr>
      <w:r w:rsidRPr="003B6985">
        <w:t>Kablolu, Kablosuz Ağ Hizmetleri Yapıldı (Taşınmalar yenilemeler vb.)</w:t>
      </w:r>
    </w:p>
    <w:p w:rsidR="00CF5CFF" w:rsidRPr="003B6985" w:rsidRDefault="00CF5CFF" w:rsidP="00690F21">
      <w:pPr>
        <w:numPr>
          <w:ilvl w:val="0"/>
          <w:numId w:val="38"/>
        </w:numPr>
        <w:suppressAutoHyphens w:val="0"/>
        <w:spacing w:after="240"/>
        <w:ind w:left="567" w:hanging="567"/>
        <w:contextualSpacing/>
        <w:jc w:val="both"/>
      </w:pPr>
      <w:r w:rsidRPr="003B6985">
        <w:t>Sistem, Sunucu, Donanım Hizmetleri Yapıldı.</w:t>
      </w:r>
    </w:p>
    <w:p w:rsidR="00CF5CFF" w:rsidRPr="003B6985" w:rsidRDefault="00CF5CFF" w:rsidP="00690F21">
      <w:pPr>
        <w:numPr>
          <w:ilvl w:val="0"/>
          <w:numId w:val="38"/>
        </w:numPr>
        <w:suppressAutoHyphens w:val="0"/>
        <w:spacing w:after="240"/>
        <w:ind w:left="567" w:hanging="567"/>
        <w:contextualSpacing/>
        <w:jc w:val="both"/>
      </w:pPr>
      <w:r w:rsidRPr="003B6985">
        <w:t>Elektronik İmza Yönergesi’nin EBYS Uygulanabilmesi İçin gerekli Çalışmalar Yapıldı</w:t>
      </w:r>
    </w:p>
    <w:p w:rsidR="00CF5CFF" w:rsidRPr="003B6985" w:rsidRDefault="00CF5CFF" w:rsidP="00690F21">
      <w:pPr>
        <w:numPr>
          <w:ilvl w:val="0"/>
          <w:numId w:val="38"/>
        </w:numPr>
        <w:suppressAutoHyphens w:val="0"/>
        <w:spacing w:after="240"/>
        <w:ind w:left="567" w:hanging="567"/>
        <w:contextualSpacing/>
        <w:jc w:val="both"/>
      </w:pPr>
      <w:r w:rsidRPr="003B6985">
        <w:t>İçerik Yönetim Sistemi Yazılmaya başlandı.</w:t>
      </w:r>
    </w:p>
    <w:p w:rsidR="00CF5CFF" w:rsidRPr="003B6985" w:rsidRDefault="00CF5CFF" w:rsidP="00690F21">
      <w:pPr>
        <w:numPr>
          <w:ilvl w:val="0"/>
          <w:numId w:val="38"/>
        </w:numPr>
        <w:suppressAutoHyphens w:val="0"/>
        <w:spacing w:after="240"/>
        <w:ind w:left="567" w:hanging="567"/>
        <w:contextualSpacing/>
        <w:jc w:val="both"/>
      </w:pPr>
      <w:r w:rsidRPr="003B6985">
        <w:t>İhale Bilgi Sistemi yenilenerek açıldı</w:t>
      </w:r>
    </w:p>
    <w:p w:rsidR="00CF5CFF" w:rsidRPr="003B6985" w:rsidRDefault="00CF5CFF" w:rsidP="00690F21">
      <w:pPr>
        <w:numPr>
          <w:ilvl w:val="0"/>
          <w:numId w:val="38"/>
        </w:numPr>
        <w:suppressAutoHyphens w:val="0"/>
        <w:spacing w:after="240"/>
        <w:ind w:left="567" w:hanging="567"/>
        <w:contextualSpacing/>
        <w:jc w:val="both"/>
      </w:pPr>
      <w:r w:rsidRPr="003B6985">
        <w:t>Mezun Bilgi Sistemi Açıldı.</w:t>
      </w:r>
    </w:p>
    <w:p w:rsidR="00CF5CFF" w:rsidRPr="003B6985" w:rsidRDefault="00CF5CFF" w:rsidP="00690F21">
      <w:pPr>
        <w:numPr>
          <w:ilvl w:val="0"/>
          <w:numId w:val="38"/>
        </w:numPr>
        <w:suppressAutoHyphens w:val="0"/>
        <w:spacing w:after="240"/>
        <w:ind w:left="567" w:hanging="567"/>
        <w:contextualSpacing/>
        <w:jc w:val="both"/>
      </w:pPr>
      <w:r w:rsidRPr="003B6985">
        <w:t>Akademik Bilgi Sistemi Amaç</w:t>
      </w:r>
      <w:r w:rsidR="00DE17E8">
        <w:t>lı Yöksistem Gazi Üniversitesi verilerinin alındığı yapı k</w:t>
      </w:r>
      <w:r w:rsidRPr="003B6985">
        <w:t>uruldu.</w:t>
      </w:r>
      <w:r w:rsidR="00DE17E8">
        <w:t xml:space="preserve"> https://abs.gazi.edu.tr</w:t>
      </w:r>
    </w:p>
    <w:p w:rsidR="00CF5CFF" w:rsidRPr="003B6985" w:rsidRDefault="00CF5CFF" w:rsidP="00690F21">
      <w:pPr>
        <w:numPr>
          <w:ilvl w:val="0"/>
          <w:numId w:val="38"/>
        </w:numPr>
        <w:suppressAutoHyphens w:val="0"/>
        <w:spacing w:after="240"/>
        <w:ind w:left="567" w:hanging="567"/>
        <w:contextualSpacing/>
        <w:jc w:val="both"/>
      </w:pPr>
      <w:r w:rsidRPr="003B6985">
        <w:t>KVVK kapsamında çalışmalara katkı sağlandı.</w:t>
      </w:r>
    </w:p>
    <w:p w:rsidR="00CF5CFF" w:rsidRPr="003B6985" w:rsidRDefault="00CF5CFF" w:rsidP="00690F21">
      <w:pPr>
        <w:numPr>
          <w:ilvl w:val="0"/>
          <w:numId w:val="38"/>
        </w:numPr>
        <w:suppressAutoHyphens w:val="0"/>
        <w:spacing w:after="240"/>
        <w:ind w:left="567" w:hanging="567"/>
        <w:contextualSpacing/>
        <w:jc w:val="both"/>
      </w:pPr>
      <w:r w:rsidRPr="003B6985">
        <w:t>Gazi Hastanesi Bilişim Teknolojisi Alt yapı Modernizasyonu Kapsamında TÜRKSAT ve Havelsan İle Çalışmalar Yapılarak Şartname ve Fiyat teklifleri Çalışmaları Yapıldı. Türksat ile sözleşme aşamasındadır.</w:t>
      </w:r>
    </w:p>
    <w:p w:rsidR="00CF5CFF" w:rsidRPr="003B6985" w:rsidRDefault="00CF5CFF" w:rsidP="00690F21">
      <w:pPr>
        <w:numPr>
          <w:ilvl w:val="0"/>
          <w:numId w:val="38"/>
        </w:numPr>
        <w:suppressAutoHyphens w:val="0"/>
        <w:spacing w:after="240"/>
        <w:ind w:left="567" w:hanging="567"/>
        <w:contextualSpacing/>
        <w:jc w:val="both"/>
      </w:pPr>
      <w:r w:rsidRPr="003B6985">
        <w:t>Eğitim Fakültesi Elektronik Arşiv Çalışmaları kapsamında Teknik Şartname Oluşturularak TÜRKSAT Üzerinden Fiyat Teklifi Alındı. Sözleşme aşamasındadır.</w:t>
      </w:r>
    </w:p>
    <w:p w:rsidR="00CF5CFF" w:rsidRPr="003B6985" w:rsidRDefault="00CF5CFF" w:rsidP="00690F21">
      <w:pPr>
        <w:numPr>
          <w:ilvl w:val="0"/>
          <w:numId w:val="38"/>
        </w:numPr>
        <w:suppressAutoHyphens w:val="0"/>
        <w:spacing w:after="240"/>
        <w:ind w:left="567" w:hanging="567"/>
        <w:contextualSpacing/>
        <w:jc w:val="both"/>
      </w:pPr>
      <w:r w:rsidRPr="003B6985">
        <w:t>Rektörlük, Genel Sekreterlik ve Basın Alanlarının Alt Yapıları Fiber Optik Bağlantılı Yapıya Dönüştürüldü</w:t>
      </w:r>
      <w:r w:rsidR="00DE17E8">
        <w:t>. Rektörlük ve Diğer Birimlerin</w:t>
      </w:r>
      <w:r w:rsidRPr="003B6985">
        <w:t xml:space="preserve"> Ağ anahtarları </w:t>
      </w:r>
      <w:proofErr w:type="gramStart"/>
      <w:r w:rsidRPr="003B6985">
        <w:t>Yenilendi</w:t>
      </w:r>
      <w:proofErr w:type="gramEnd"/>
      <w:r w:rsidRPr="003B6985">
        <w:t xml:space="preserve">.  </w:t>
      </w:r>
    </w:p>
    <w:p w:rsidR="00CF5CFF" w:rsidRPr="003B6985" w:rsidRDefault="00CF5CFF" w:rsidP="00690F21">
      <w:pPr>
        <w:numPr>
          <w:ilvl w:val="0"/>
          <w:numId w:val="38"/>
        </w:numPr>
        <w:suppressAutoHyphens w:val="0"/>
        <w:spacing w:after="240"/>
        <w:ind w:left="567" w:hanging="567"/>
        <w:contextualSpacing/>
        <w:jc w:val="both"/>
      </w:pPr>
      <w:r w:rsidRPr="003B6985">
        <w:t>Mühendislik Mimarlık Fakültesinin Ağ Alt yapı Modernizasyonuna Başlanıldı.</w:t>
      </w:r>
    </w:p>
    <w:p w:rsidR="00CF5CFF" w:rsidRPr="003B6985" w:rsidRDefault="00CF5CFF" w:rsidP="00690F21">
      <w:pPr>
        <w:numPr>
          <w:ilvl w:val="0"/>
          <w:numId w:val="38"/>
        </w:numPr>
        <w:suppressAutoHyphens w:val="0"/>
        <w:spacing w:after="240"/>
        <w:ind w:left="567" w:hanging="567"/>
        <w:contextualSpacing/>
        <w:jc w:val="both"/>
      </w:pPr>
      <w:r w:rsidRPr="003B6985">
        <w:t>YÖK tarafından talep edilen Üniversite İzleme Kriterleri verileri Birimlerden Toplanarak 2018 yılı Verileri oluşturuldu.</w:t>
      </w:r>
    </w:p>
    <w:p w:rsidR="00CF5CFF" w:rsidRPr="003B6985" w:rsidRDefault="00CF5CFF" w:rsidP="00690F21">
      <w:pPr>
        <w:numPr>
          <w:ilvl w:val="0"/>
          <w:numId w:val="38"/>
        </w:numPr>
        <w:suppressAutoHyphens w:val="0"/>
        <w:spacing w:after="240"/>
        <w:ind w:left="567" w:hanging="567"/>
        <w:contextualSpacing/>
        <w:jc w:val="both"/>
      </w:pPr>
      <w:r w:rsidRPr="003B6985">
        <w:t>Stratejik Bütçe ve 2019-2023 yılı Planlamaları yapıldı</w:t>
      </w:r>
    </w:p>
    <w:p w:rsidR="00CF5CFF" w:rsidRPr="003B6985" w:rsidRDefault="00CF5CFF" w:rsidP="00690F21">
      <w:pPr>
        <w:numPr>
          <w:ilvl w:val="0"/>
          <w:numId w:val="38"/>
        </w:numPr>
        <w:suppressAutoHyphens w:val="0"/>
        <w:spacing w:after="240"/>
        <w:ind w:left="567" w:hanging="567"/>
        <w:contextualSpacing/>
        <w:jc w:val="both"/>
      </w:pPr>
      <w:r w:rsidRPr="003B6985">
        <w:t xml:space="preserve">Başkanlık Teşkilat yapısı düzenlenerek, Görev Tanımları oluşturuldu, Başkanlık Teşkilat Yapısı ve Personellerin görevleri belirlendi. </w:t>
      </w:r>
    </w:p>
    <w:p w:rsidR="00CF5CFF" w:rsidRPr="003B6985" w:rsidRDefault="00CF5CFF" w:rsidP="00690F21">
      <w:pPr>
        <w:numPr>
          <w:ilvl w:val="0"/>
          <w:numId w:val="38"/>
        </w:numPr>
        <w:suppressAutoHyphens w:val="0"/>
        <w:spacing w:after="240"/>
        <w:ind w:left="567" w:hanging="567"/>
        <w:contextualSpacing/>
        <w:jc w:val="both"/>
      </w:pPr>
      <w:r w:rsidRPr="003B6985">
        <w:t>Sistem Odası Düzenleme Faaliyetlerinde Bulunuldu.</w:t>
      </w:r>
    </w:p>
    <w:p w:rsidR="00CF5CFF" w:rsidRPr="003B6985" w:rsidRDefault="00CF5CFF" w:rsidP="00690F21">
      <w:pPr>
        <w:numPr>
          <w:ilvl w:val="0"/>
          <w:numId w:val="38"/>
        </w:numPr>
        <w:suppressAutoHyphens w:val="0"/>
        <w:spacing w:after="240"/>
        <w:ind w:left="567" w:hanging="567"/>
        <w:contextualSpacing/>
        <w:jc w:val="both"/>
      </w:pPr>
      <w:r w:rsidRPr="003B6985">
        <w:t xml:space="preserve">E-posta Sunucu işletim sistemi ve Servisleri En güncel </w:t>
      </w:r>
      <w:proofErr w:type="gramStart"/>
      <w:r w:rsidRPr="003B6985">
        <w:t>versiyona</w:t>
      </w:r>
      <w:proofErr w:type="gramEnd"/>
      <w:r w:rsidRPr="003B6985">
        <w:t xml:space="preserve"> getirilerek Servis tabanlı bölümleme, Arşiv ve işlemlerin tümünü etkileyecek arıza durumlarnı ortadan kaldırmak için gerekli çalışm</w:t>
      </w:r>
      <w:r w:rsidR="002551A8">
        <w:t>a</w:t>
      </w:r>
      <w:r w:rsidRPr="003B6985">
        <w:t>lar yapıldı.</w:t>
      </w:r>
    </w:p>
    <w:p w:rsidR="00CF5CFF" w:rsidRPr="003B6985" w:rsidRDefault="00CF5CFF" w:rsidP="00690F21">
      <w:pPr>
        <w:numPr>
          <w:ilvl w:val="0"/>
          <w:numId w:val="38"/>
        </w:numPr>
        <w:suppressAutoHyphens w:val="0"/>
        <w:spacing w:after="240"/>
        <w:ind w:left="567" w:hanging="567"/>
        <w:contextualSpacing/>
        <w:jc w:val="both"/>
      </w:pPr>
      <w:r w:rsidRPr="003B6985">
        <w:t>EBYS sunucuları, İşletim sistemi, Veritabanı ve bağlantı yapıları ve Uygulama güncellemeleri yapılarak yaşanabilecek kesintiler minimize edildi.</w:t>
      </w:r>
    </w:p>
    <w:p w:rsidR="00CF5CFF" w:rsidRPr="003B6985" w:rsidRDefault="00CF5CFF" w:rsidP="00690F21">
      <w:pPr>
        <w:numPr>
          <w:ilvl w:val="0"/>
          <w:numId w:val="38"/>
        </w:numPr>
        <w:suppressAutoHyphens w:val="0"/>
        <w:spacing w:after="240"/>
        <w:ind w:left="567" w:hanging="567"/>
        <w:contextualSpacing/>
        <w:jc w:val="both"/>
      </w:pPr>
      <w:r w:rsidRPr="003B6985">
        <w:t>TÜBİTAK Elektronik İmza alımı ve Süre uzatımları sağlandı.</w:t>
      </w:r>
    </w:p>
    <w:p w:rsidR="00CF5CFF" w:rsidRPr="003B6985" w:rsidRDefault="00CF5CFF" w:rsidP="00690F21">
      <w:pPr>
        <w:numPr>
          <w:ilvl w:val="0"/>
          <w:numId w:val="38"/>
        </w:numPr>
        <w:suppressAutoHyphens w:val="0"/>
        <w:spacing w:after="240"/>
        <w:ind w:left="567" w:hanging="567"/>
        <w:contextualSpacing/>
        <w:jc w:val="both"/>
      </w:pPr>
      <w:r w:rsidRPr="003B6985">
        <w:t>E-Tebliğat’ın EBYS üzerinden yapılması ve alınan numaraların Kurum, Kuruluş, Üniversite ve Paydaşlara bildirimi yapıldı.</w:t>
      </w:r>
    </w:p>
    <w:p w:rsidR="00CF5CFF" w:rsidRPr="003B6985" w:rsidRDefault="00CF5CFF" w:rsidP="00690F21">
      <w:pPr>
        <w:numPr>
          <w:ilvl w:val="0"/>
          <w:numId w:val="38"/>
        </w:numPr>
        <w:suppressAutoHyphens w:val="0"/>
        <w:spacing w:after="240"/>
        <w:ind w:left="567" w:hanging="567"/>
        <w:contextualSpacing/>
        <w:jc w:val="both"/>
      </w:pPr>
      <w:r w:rsidRPr="003B6985">
        <w:t xml:space="preserve">Yedekleme Sistemi Hızlandırılarak yeni </w:t>
      </w:r>
      <w:proofErr w:type="gramStart"/>
      <w:r w:rsidRPr="003B6985">
        <w:t>versiyona</w:t>
      </w:r>
      <w:proofErr w:type="gramEnd"/>
      <w:r w:rsidRPr="003B6985">
        <w:t xml:space="preserve"> yükseltildi.</w:t>
      </w:r>
    </w:p>
    <w:p w:rsidR="00CF5CFF" w:rsidRPr="003B6985" w:rsidRDefault="00CF5CFF" w:rsidP="00690F21">
      <w:pPr>
        <w:numPr>
          <w:ilvl w:val="0"/>
          <w:numId w:val="38"/>
        </w:numPr>
        <w:suppressAutoHyphens w:val="0"/>
        <w:spacing w:after="240"/>
        <w:ind w:left="567" w:hanging="567"/>
        <w:contextualSpacing/>
        <w:jc w:val="both"/>
      </w:pPr>
      <w:r w:rsidRPr="003B6985">
        <w:t>Sistem Odası Ortam Algılama ve SMS gönderim Yapısı Yenilerek daha etkin kontrol sağlandı.</w:t>
      </w:r>
    </w:p>
    <w:p w:rsidR="00CF5CFF" w:rsidRPr="003B6985" w:rsidRDefault="00CF5CFF" w:rsidP="00690F21">
      <w:pPr>
        <w:numPr>
          <w:ilvl w:val="0"/>
          <w:numId w:val="38"/>
        </w:numPr>
        <w:suppressAutoHyphens w:val="0"/>
        <w:spacing w:after="240"/>
        <w:ind w:left="567" w:hanging="567"/>
        <w:contextualSpacing/>
        <w:jc w:val="both"/>
      </w:pPr>
      <w:r w:rsidRPr="003B6985">
        <w:lastRenderedPageBreak/>
        <w:t>Diğer Birimlerden Talep Edilen ve Mevcutta Kullanılan yazılımların Lisans yenilemeleri yapılarak Devamlılığı sağlandı.</w:t>
      </w:r>
    </w:p>
    <w:p w:rsidR="00CF5CFF" w:rsidRPr="003B6985" w:rsidRDefault="00CF5CFF" w:rsidP="00690F21">
      <w:pPr>
        <w:numPr>
          <w:ilvl w:val="0"/>
          <w:numId w:val="38"/>
        </w:numPr>
        <w:suppressAutoHyphens w:val="0"/>
        <w:spacing w:after="240"/>
        <w:ind w:left="567" w:hanging="567"/>
        <w:contextualSpacing/>
        <w:jc w:val="both"/>
      </w:pPr>
      <w:r w:rsidRPr="003B6985">
        <w:t>Web Sitesinde İçerik Yönetimi ve Kırık Link ve Dosyaların kaldırılması ve gerekli eklemelerin yapılması sağlandı.</w:t>
      </w:r>
    </w:p>
    <w:p w:rsidR="00690F21" w:rsidRDefault="00CF5CFF" w:rsidP="00690F21">
      <w:pPr>
        <w:numPr>
          <w:ilvl w:val="0"/>
          <w:numId w:val="38"/>
        </w:numPr>
        <w:suppressAutoHyphens w:val="0"/>
        <w:spacing w:after="240"/>
        <w:ind w:left="567" w:hanging="567"/>
        <w:contextualSpacing/>
        <w:jc w:val="both"/>
      </w:pPr>
      <w:r w:rsidRPr="003B6985">
        <w:t>Gazi Üniversitesinde Geliştirilmiş Uygulama Kodlarının Yedeklenmesi ve geliştirilmesinde süreç yönetiminin sağlanması amacıyla platform oluşturuldu.</w:t>
      </w:r>
    </w:p>
    <w:p w:rsidR="00690F21" w:rsidRDefault="00690F21" w:rsidP="00690F21">
      <w:pPr>
        <w:numPr>
          <w:ilvl w:val="0"/>
          <w:numId w:val="38"/>
        </w:numPr>
        <w:suppressAutoHyphens w:val="0"/>
        <w:spacing w:after="240"/>
        <w:ind w:left="567" w:hanging="567"/>
        <w:contextualSpacing/>
        <w:jc w:val="both"/>
      </w:pPr>
      <w:r>
        <w:t>Ağ Erişim Kontrolü (</w:t>
      </w:r>
      <w:r w:rsidRPr="000A0342">
        <w:t xml:space="preserve">NAC </w:t>
      </w:r>
      <w:r w:rsidRPr="006A53D1">
        <w:t xml:space="preserve">Network Access Control) </w:t>
      </w:r>
      <w:r>
        <w:t xml:space="preserve">Demo çalışmaları </w:t>
      </w:r>
      <w:r w:rsidRPr="000A0342">
        <w:t>yapıla</w:t>
      </w:r>
      <w:r>
        <w:t>rak teknik şartnamesi hazırlanmış, s</w:t>
      </w:r>
      <w:r w:rsidRPr="000A0342">
        <w:t>atın alım sonrasında gerekli</w:t>
      </w:r>
      <w:r>
        <w:t xml:space="preserve"> güvenlik çalışmaları planlanarak</w:t>
      </w:r>
      <w:r w:rsidRPr="006A53D1">
        <w:t xml:space="preserve">, süreç devam etmektedir. </w:t>
      </w:r>
    </w:p>
    <w:p w:rsidR="00CF5CFF" w:rsidRPr="003B6985" w:rsidRDefault="00CF5CFF" w:rsidP="00690F21">
      <w:pPr>
        <w:numPr>
          <w:ilvl w:val="0"/>
          <w:numId w:val="38"/>
        </w:numPr>
        <w:suppressAutoHyphens w:val="0"/>
        <w:spacing w:after="240"/>
        <w:ind w:left="567" w:hanging="567"/>
        <w:contextualSpacing/>
        <w:jc w:val="both"/>
      </w:pPr>
      <w:r w:rsidRPr="003B6985">
        <w:t>Personel Sayısı ve Niteliğini Artırmaya yönelik Eğitim ve Çalışmalar yapıldı.</w:t>
      </w:r>
    </w:p>
    <w:p w:rsidR="00CF5CFF" w:rsidRPr="003B6985" w:rsidRDefault="00CF5CFF" w:rsidP="00690F21">
      <w:pPr>
        <w:numPr>
          <w:ilvl w:val="0"/>
          <w:numId w:val="38"/>
        </w:numPr>
        <w:suppressAutoHyphens w:val="0"/>
        <w:spacing w:after="240"/>
        <w:ind w:left="567" w:hanging="567"/>
        <w:contextualSpacing/>
        <w:jc w:val="both"/>
      </w:pPr>
      <w:r w:rsidRPr="003B6985">
        <w:t>Ağın anlık izlenebilmesi için Açık kaynak kodlu ağ izleme yazılımı kuruldu. 18700 port bağlantısı taranarak ağ yapımız ve ağ donanımları eklenmeye devam etmektedir.</w:t>
      </w:r>
    </w:p>
    <w:p w:rsidR="00CF5CFF" w:rsidRPr="003B6985" w:rsidRDefault="00CF5CFF" w:rsidP="00690F21">
      <w:pPr>
        <w:numPr>
          <w:ilvl w:val="0"/>
          <w:numId w:val="38"/>
        </w:numPr>
        <w:suppressAutoHyphens w:val="0"/>
        <w:spacing w:after="240"/>
        <w:ind w:left="567" w:hanging="567"/>
        <w:contextualSpacing/>
        <w:jc w:val="both"/>
      </w:pPr>
      <w:r w:rsidRPr="003B6985">
        <w:t xml:space="preserve">Öğrencilerimizin Proxy üzerinden Kütüphane veri tabanlarına ulaşmaları için gerekli çalışmalara başlandı. </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Akademik Bilgi Sistemi – </w:t>
      </w:r>
      <w:hyperlink r:id="rId8" w:history="1">
        <w:r w:rsidRPr="003B6985">
          <w:rPr>
            <w:rStyle w:val="Kpr"/>
            <w:b/>
            <w:bCs/>
          </w:rPr>
          <w:t>https://abs.gazi.edu.tr</w:t>
        </w:r>
      </w:hyperlink>
      <w:hyperlink r:id="rId9" w:history="1">
        <w:r w:rsidRPr="003B6985">
          <w:rPr>
            <w:rStyle w:val="Kpr"/>
            <w:b/>
            <w:bCs/>
          </w:rPr>
          <w:t>/</w:t>
        </w:r>
      </w:hyperlink>
      <w:r w:rsidRPr="003B6985">
        <w:t xml:space="preserve"> Akademik Bilgi Sistemi (ABS) Gazi Üniversitesi Bilgi İşlem Dairesi Başkanlığı tarafından yapılan üniversitemizde bulunan bütün akademisyenlerin Yükseköğretim Kurulu Sistemi (YÖKSİS) üzerinden otomatik olarak bütün verilerin alınıp web sayfalarının oluşturulması projesidir.  </w:t>
      </w:r>
    </w:p>
    <w:p w:rsidR="00CF5CFF" w:rsidRPr="003B6985" w:rsidRDefault="00CF5CFF" w:rsidP="00690F21">
      <w:pPr>
        <w:numPr>
          <w:ilvl w:val="0"/>
          <w:numId w:val="38"/>
        </w:numPr>
        <w:suppressAutoHyphens w:val="0"/>
        <w:spacing w:after="240"/>
        <w:ind w:left="567" w:hanging="567"/>
        <w:contextualSpacing/>
        <w:jc w:val="both"/>
      </w:pPr>
      <w:r w:rsidRPr="003B6985">
        <w:rPr>
          <w:b/>
          <w:bCs/>
        </w:rPr>
        <w:t>BAP Bilgi Sistemi -</w:t>
      </w:r>
      <w:hyperlink r:id="rId10" w:history="1">
        <w:r w:rsidRPr="003B6985">
          <w:rPr>
            <w:rStyle w:val="Kpr"/>
            <w:b/>
            <w:bCs/>
          </w:rPr>
          <w:t>http://</w:t>
        </w:r>
      </w:hyperlink>
      <w:hyperlink r:id="rId11" w:history="1">
        <w:r w:rsidRPr="003B6985">
          <w:rPr>
            <w:rStyle w:val="Kpr"/>
            <w:b/>
            <w:bCs/>
          </w:rPr>
          <w:t>projeler.gazi.edu.tr/</w:t>
        </w:r>
      </w:hyperlink>
      <w:r w:rsidRPr="003B6985">
        <w:t xml:space="preserve"> </w:t>
      </w:r>
      <w:r w:rsidRPr="003B6985">
        <w:rPr>
          <w:lang w:val="en-US"/>
        </w:rPr>
        <w:t xml:space="preserve">Kullanıcılardan gelen istekler doğrultusunda destek verilmiş ve yazılım güncellenmiştir. YÖK ve Sayıştay tarafından istenen raporlar hazırlanmıştır. </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Döner Sermaye Bilgi Sistemi - </w:t>
      </w:r>
      <w:hyperlink r:id="rId12" w:history="1">
        <w:r w:rsidRPr="003B6985">
          <w:rPr>
            <w:rStyle w:val="Kpr"/>
            <w:b/>
            <w:bCs/>
          </w:rPr>
          <w:t>http://</w:t>
        </w:r>
      </w:hyperlink>
      <w:hyperlink r:id="rId13" w:history="1">
        <w:r w:rsidRPr="003B6985">
          <w:rPr>
            <w:rStyle w:val="Kpr"/>
            <w:b/>
            <w:bCs/>
          </w:rPr>
          <w:t>dsbs.gazi.edu.tr/</w:t>
        </w:r>
      </w:hyperlink>
      <w:r w:rsidRPr="003B6985">
        <w:t xml:space="preserve"> </w:t>
      </w:r>
      <w:r w:rsidRPr="003B6985">
        <w:rPr>
          <w:lang w:val="en-US"/>
        </w:rPr>
        <w:t xml:space="preserve">Kurum personelinin maaş matrahları ile döner sermaye gelirleri aylık olarak birleştirilmiştir. Yazılım istekler doğrultusunda güncellenmiştir. </w:t>
      </w:r>
    </w:p>
    <w:p w:rsidR="00CF5CFF" w:rsidRPr="003B6985" w:rsidRDefault="00CF5CFF" w:rsidP="00690F21">
      <w:pPr>
        <w:numPr>
          <w:ilvl w:val="0"/>
          <w:numId w:val="38"/>
        </w:numPr>
        <w:suppressAutoHyphens w:val="0"/>
        <w:spacing w:after="240"/>
        <w:ind w:left="567" w:hanging="567"/>
        <w:contextualSpacing/>
        <w:jc w:val="both"/>
      </w:pPr>
      <w:r w:rsidRPr="003B6985">
        <w:rPr>
          <w:b/>
          <w:bCs/>
        </w:rPr>
        <w:t>Formasyon Bilgi Sistemi  -</w:t>
      </w:r>
      <w:hyperlink r:id="rId14" w:history="1">
        <w:r w:rsidRPr="003B6985">
          <w:rPr>
            <w:rStyle w:val="Kpr"/>
            <w:b/>
            <w:bCs/>
          </w:rPr>
          <w:t>http://</w:t>
        </w:r>
      </w:hyperlink>
      <w:hyperlink r:id="rId15" w:history="1">
        <w:r w:rsidRPr="003B6985">
          <w:rPr>
            <w:rStyle w:val="Kpr"/>
            <w:b/>
            <w:bCs/>
          </w:rPr>
          <w:t>fbys.gazi.edu.tr/</w:t>
        </w:r>
      </w:hyperlink>
      <w:r w:rsidRPr="003B6985">
        <w:t xml:space="preserve"> </w:t>
      </w:r>
      <w:r w:rsidRPr="003B6985">
        <w:rPr>
          <w:lang w:val="en-US"/>
        </w:rPr>
        <w:t>Öğrenci kayıtları, ders atamaları yapılmış ve sertifikalar hazırlanmıştır.</w:t>
      </w:r>
      <w:r w:rsidRPr="003B6985">
        <w:t xml:space="preserve"> YÖKSİS ve banka </w:t>
      </w:r>
      <w:proofErr w:type="gramStart"/>
      <w:r w:rsidRPr="003B6985">
        <w:t>entegrasyonu</w:t>
      </w:r>
      <w:proofErr w:type="gramEnd"/>
      <w:r w:rsidRPr="003B6985">
        <w:t xml:space="preserve"> sağlanmıştır.</w:t>
      </w:r>
      <w:r w:rsidRPr="003B6985">
        <w:rPr>
          <w:lang w:val="en-US"/>
        </w:rPr>
        <w:t xml:space="preserve"> Kullanıcılara destek verilerek yazılım güncellenmiştir.</w:t>
      </w:r>
    </w:p>
    <w:p w:rsidR="00CF5CFF" w:rsidRPr="003B6985" w:rsidRDefault="00CF5CFF" w:rsidP="00690F21">
      <w:pPr>
        <w:numPr>
          <w:ilvl w:val="0"/>
          <w:numId w:val="38"/>
        </w:numPr>
        <w:suppressAutoHyphens w:val="0"/>
        <w:spacing w:after="240"/>
        <w:ind w:left="567" w:hanging="567"/>
        <w:contextualSpacing/>
        <w:jc w:val="both"/>
      </w:pPr>
      <w:r w:rsidRPr="003B6985">
        <w:rPr>
          <w:b/>
          <w:bCs/>
        </w:rPr>
        <w:t>Hukuk Bilgi Sistemi -</w:t>
      </w:r>
      <w:hyperlink r:id="rId16" w:history="1">
        <w:r w:rsidRPr="003B6985">
          <w:rPr>
            <w:rStyle w:val="Kpr"/>
            <w:b/>
            <w:bCs/>
          </w:rPr>
          <w:t>http://</w:t>
        </w:r>
      </w:hyperlink>
      <w:hyperlink r:id="rId17" w:history="1">
        <w:r w:rsidRPr="003B6985">
          <w:rPr>
            <w:rStyle w:val="Kpr"/>
            <w:b/>
            <w:bCs/>
          </w:rPr>
          <w:t>hukukmusavirligi.gazi.edu.tr/</w:t>
        </w:r>
      </w:hyperlink>
      <w:hyperlink r:id="rId18" w:history="1">
        <w:r w:rsidRPr="003B6985">
          <w:rPr>
            <w:rStyle w:val="Kpr"/>
            <w:b/>
            <w:bCs/>
          </w:rPr>
          <w:t>login.php</w:t>
        </w:r>
      </w:hyperlink>
      <w:r w:rsidRPr="003B6985">
        <w:t xml:space="preserve"> Hukuk Muşavirliği ihtiyaçlarına göre bakımı ve talep edilen güncellemeler yapılmıştır.</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Merkezi Nüfus İdaresi Sistemi (MERNİS) · Adres Kayıt Sistemi (AKS) · Kimlik Paylaşımı Sistemi (KPS)  </w:t>
      </w:r>
      <w:proofErr w:type="gramStart"/>
      <w:r w:rsidRPr="003B6985">
        <w:rPr>
          <w:b/>
          <w:bCs/>
        </w:rPr>
        <w:t>Sistemleri</w:t>
      </w:r>
      <w:r w:rsidRPr="003B6985">
        <w:t xml:space="preserve">  Hastene</w:t>
      </w:r>
      <w:proofErr w:type="gramEnd"/>
      <w:r w:rsidRPr="003B6985">
        <w:t>, Diş Hekimliği, Öğrenci İşleri, Hukuk Muşavirliği birimlerine kesintisiz hizmet verilmesi, ayrıntılı loglama ve güvenlik önlemlerinin alınması</w:t>
      </w:r>
    </w:p>
    <w:p w:rsidR="00CF5CFF" w:rsidRPr="003B6985" w:rsidRDefault="00CF5CFF" w:rsidP="00690F21">
      <w:pPr>
        <w:numPr>
          <w:ilvl w:val="0"/>
          <w:numId w:val="38"/>
        </w:numPr>
        <w:suppressAutoHyphens w:val="0"/>
        <w:spacing w:after="240"/>
        <w:ind w:left="567" w:hanging="567"/>
        <w:contextualSpacing/>
        <w:jc w:val="both"/>
      </w:pPr>
      <w:r w:rsidRPr="003B6985">
        <w:rPr>
          <w:b/>
          <w:bCs/>
          <w:lang w:val="en-US"/>
        </w:rPr>
        <w:t xml:space="preserve">Meksis - </w:t>
      </w:r>
      <w:hyperlink r:id="rId19" w:history="1">
        <w:r w:rsidRPr="003B6985">
          <w:rPr>
            <w:rStyle w:val="Kpr"/>
            <w:b/>
            <w:bCs/>
          </w:rPr>
          <w:t>https://meksis.gov.tr/</w:t>
        </w:r>
      </w:hyperlink>
      <w:r w:rsidRPr="003B6985">
        <w:t xml:space="preserve"> </w:t>
      </w:r>
      <w:r w:rsidRPr="003B6985">
        <w:rPr>
          <w:lang w:val="en-US"/>
        </w:rPr>
        <w:t>Yazılımla ilgili akademik birim görevlilerine eğitim verilmiş ve veri girişleri koordine edilmiştir.</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Yabancı Diller Y.O. Öğrenci Bilgi Sistemi- </w:t>
      </w:r>
      <w:hyperlink r:id="rId20" w:history="1">
        <w:r w:rsidRPr="003B6985">
          <w:rPr>
            <w:rStyle w:val="Kpr"/>
            <w:b/>
            <w:bCs/>
          </w:rPr>
          <w:t>https://ydyosistem.gazi.edu.tr/</w:t>
        </w:r>
      </w:hyperlink>
      <w:r w:rsidRPr="003B6985">
        <w:t xml:space="preserve"> Yabanci Dil hazırlık eğitimi gören öğrenciler için hizmet veren sistemin bakımı ve güncellemeleri yapılmıştır.</w:t>
      </w:r>
    </w:p>
    <w:p w:rsidR="00CF5CFF" w:rsidRPr="003B6985" w:rsidRDefault="00CF5CFF" w:rsidP="00690F21">
      <w:pPr>
        <w:numPr>
          <w:ilvl w:val="0"/>
          <w:numId w:val="38"/>
        </w:numPr>
        <w:suppressAutoHyphens w:val="0"/>
        <w:spacing w:after="240"/>
        <w:ind w:left="567" w:hanging="567"/>
        <w:contextualSpacing/>
        <w:jc w:val="both"/>
      </w:pPr>
      <w:proofErr w:type="gramStart"/>
      <w:r w:rsidRPr="003B6985">
        <w:rPr>
          <w:b/>
          <w:bCs/>
        </w:rPr>
        <w:t xml:space="preserve">İdari Personel Norm Kadro Sistemi - </w:t>
      </w:r>
      <w:hyperlink r:id="rId21" w:history="1">
        <w:r w:rsidRPr="003B6985">
          <w:rPr>
            <w:rStyle w:val="Kpr"/>
            <w:b/>
            <w:bCs/>
          </w:rPr>
          <w:t>http://persis.gazi.edu.tr/</w:t>
        </w:r>
      </w:hyperlink>
      <w:r w:rsidRPr="003B6985">
        <w:t xml:space="preserve"> Bu yazılımda üniversite fakülte, yüksekokul veya enstitülerde istihdam edilen akademik ve idari personel sayıları ile öğrenim gören öğrencileri sayıları doğrultusunda, iş analizleri ve görev tanımları yapılarak birimlerin ihtiyaç duyduğu nitelik ve sayıdaki personelin belirlenmesi ve standart bir ölçüye bağlanması, kadroların etkili verimli ve işlevsel kullanılması amaçlanmaktadır.</w:t>
      </w:r>
      <w:proofErr w:type="gramEnd"/>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Öğrenci Puantaj Sistemi - </w:t>
      </w:r>
      <w:hyperlink r:id="rId22" w:history="1">
        <w:r w:rsidRPr="003B6985">
          <w:rPr>
            <w:rStyle w:val="Kpr"/>
            <w:b/>
            <w:bCs/>
          </w:rPr>
          <w:t>https://gunet.gazi.edu.tr/ogrencipuantaj/Acc/</w:t>
        </w:r>
      </w:hyperlink>
      <w:r w:rsidRPr="003B6985">
        <w:t xml:space="preserve"> </w:t>
      </w:r>
      <w:r w:rsidRPr="003B6985">
        <w:rPr>
          <w:lang w:val="en-GB"/>
        </w:rPr>
        <w:t xml:space="preserve">Öğrenci Puantaj Sistemi, üniversite fakülte, yüksekokul, ensititü, daire başkanlıkları ve diğer tüm birimlerde kısmi zamanlı olarak çalışan öğrencilerin çalışma saatlerini </w:t>
      </w:r>
      <w:proofErr w:type="gramStart"/>
      <w:r w:rsidRPr="003B6985">
        <w:rPr>
          <w:lang w:val="en-GB"/>
        </w:rPr>
        <w:t>baz</w:t>
      </w:r>
      <w:proofErr w:type="gramEnd"/>
      <w:r w:rsidRPr="003B6985">
        <w:rPr>
          <w:lang w:val="en-GB"/>
        </w:rPr>
        <w:t xml:space="preserve"> alarak ücretlerini mevcut yönetmeliklere uygun olarak hesaplayan bir otomasyon sistemidir</w:t>
      </w:r>
      <w:r w:rsidRPr="003B6985">
        <w:t>.</w:t>
      </w:r>
    </w:p>
    <w:p w:rsidR="00CF5CFF" w:rsidRPr="003B6985" w:rsidRDefault="00CF5CFF" w:rsidP="00690F21">
      <w:pPr>
        <w:numPr>
          <w:ilvl w:val="0"/>
          <w:numId w:val="38"/>
        </w:numPr>
        <w:suppressAutoHyphens w:val="0"/>
        <w:spacing w:after="240"/>
        <w:ind w:left="567" w:hanging="567"/>
        <w:contextualSpacing/>
        <w:jc w:val="both"/>
      </w:pPr>
      <w:r w:rsidRPr="003B6985">
        <w:rPr>
          <w:b/>
          <w:bCs/>
        </w:rPr>
        <w:lastRenderedPageBreak/>
        <w:t xml:space="preserve">İhale </w:t>
      </w:r>
      <w:proofErr w:type="gramStart"/>
      <w:r w:rsidRPr="003B6985">
        <w:rPr>
          <w:b/>
          <w:bCs/>
        </w:rPr>
        <w:t>Duyuru  Sistemi</w:t>
      </w:r>
      <w:proofErr w:type="gramEnd"/>
      <w:r w:rsidRPr="003B6985">
        <w:rPr>
          <w:b/>
          <w:bCs/>
        </w:rPr>
        <w:t xml:space="preserve"> – </w:t>
      </w:r>
      <w:hyperlink r:id="rId23" w:history="1">
        <w:r w:rsidRPr="003B6985">
          <w:rPr>
            <w:rStyle w:val="Kpr"/>
            <w:b/>
            <w:bCs/>
          </w:rPr>
          <w:t>http://ihsis.gazi.edu.tr/</w:t>
        </w:r>
      </w:hyperlink>
      <w:r w:rsidRPr="003B6985">
        <w:t xml:space="preserve"> İhale Duyuru Sistemi Yenilenmiştir.  Gazi Üniversitesi birimlerini çeşitli ihale duyuruları için bu sistemden duyurulmaktadır.</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Yabancı Öğrenci Başvuru Sistemi - </w:t>
      </w:r>
      <w:hyperlink r:id="rId24" w:history="1">
        <w:r w:rsidRPr="003B6985">
          <w:rPr>
            <w:rStyle w:val="Kpr"/>
            <w:b/>
            <w:bCs/>
          </w:rPr>
          <w:t>http://international.gazi.edu.tr/</w:t>
        </w:r>
      </w:hyperlink>
      <w:r w:rsidRPr="003B6985">
        <w:t xml:space="preserve"> Yabancı öğrencilerin lisans başvurusu alan sistemin bakımı yapılmıştır. Bu sistem </w:t>
      </w:r>
      <w:proofErr w:type="gramStart"/>
      <w:r w:rsidRPr="003B6985">
        <w:t>baz</w:t>
      </w:r>
      <w:proofErr w:type="gramEnd"/>
      <w:r w:rsidRPr="003B6985">
        <w:t xml:space="preserve"> alınarak yabancı uyruklu öğrencilerin yüksek lisans ve doktora başvurularını online olarak alan bir sistem geliştirilmiştir.</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YÖK Bursları Kayıt Programı  - </w:t>
      </w:r>
      <w:hyperlink r:id="rId25" w:history="1">
        <w:r w:rsidRPr="003B6985">
          <w:rPr>
            <w:rStyle w:val="Kpr"/>
            <w:b/>
            <w:bCs/>
          </w:rPr>
          <w:t>http://</w:t>
        </w:r>
      </w:hyperlink>
      <w:hyperlink r:id="rId26" w:history="1">
        <w:r w:rsidRPr="003B6985">
          <w:rPr>
            <w:rStyle w:val="Kpr"/>
            <w:b/>
            <w:bCs/>
          </w:rPr>
          <w:t>bursys.gazi.edu.tr/</w:t>
        </w:r>
      </w:hyperlink>
      <w:r w:rsidRPr="003B6985">
        <w:t xml:space="preserve"> 100/2000 YÖK Doktora Bursu, YÖK Destek Bursu, Yabancı Uyruklu Öğrenci Destek Bursu ve Yurt Dışı Araştırma Bursu kayıtlarının tutulduğu programdır.</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ÖYP Bilgi Sistemi  - </w:t>
      </w:r>
      <w:hyperlink r:id="rId27" w:history="1">
        <w:r w:rsidRPr="003B6985">
          <w:rPr>
            <w:rStyle w:val="Kpr"/>
            <w:b/>
            <w:bCs/>
          </w:rPr>
          <w:t>https://</w:t>
        </w:r>
      </w:hyperlink>
      <w:hyperlink r:id="rId28" w:history="1">
        <w:r w:rsidRPr="003B6985">
          <w:rPr>
            <w:rStyle w:val="Kpr"/>
            <w:b/>
            <w:bCs/>
          </w:rPr>
          <w:t>gunet.gazi.edu.tr/oyp</w:t>
        </w:r>
      </w:hyperlink>
      <w:r w:rsidRPr="003B6985">
        <w:t xml:space="preserve"> Öğretim Üyesi Yetiştirme Programı kapsamında üniversiteye atanan personelin genel bilgilerinin ve ödenek kayıtlarının tutulduğu programdır. Bu sene Hacı Bayram Veli Üniversitesi için kayıtlar düzenlenmiştir.</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Staj Bilgi Sistemi – </w:t>
      </w:r>
      <w:hyperlink r:id="rId29" w:history="1">
        <w:r w:rsidRPr="003B6985">
          <w:rPr>
            <w:rStyle w:val="Kpr"/>
            <w:b/>
            <w:bCs/>
          </w:rPr>
          <w:t>http://</w:t>
        </w:r>
      </w:hyperlink>
      <w:hyperlink r:id="rId30" w:history="1">
        <w:r w:rsidRPr="003B6985">
          <w:rPr>
            <w:rStyle w:val="Kpr"/>
            <w:b/>
            <w:bCs/>
          </w:rPr>
          <w:t>mm-sbs.gazi.edu.tr/</w:t>
        </w:r>
      </w:hyperlink>
      <w:r w:rsidRPr="003B6985">
        <w:t xml:space="preserve"> Mühendislik Fakültesi Makine Mühendisliğine Staj Takibi için yapılan Program.</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Mezun Bilgi Sistemi - </w:t>
      </w:r>
      <w:hyperlink r:id="rId31" w:history="1">
        <w:r w:rsidRPr="003B6985">
          <w:rPr>
            <w:rStyle w:val="Kpr"/>
            <w:b/>
            <w:bCs/>
          </w:rPr>
          <w:t>https://mezun.gazi.edu.tr/</w:t>
        </w:r>
      </w:hyperlink>
      <w:r w:rsidRPr="003B6985">
        <w:t xml:space="preserve"> Mezun Bilgi Sistemi, Gazi Üniversitesi Mezunları arasındaki ilişkileri daha yakın tutmak, Üniversite bünyesindeki etkinlik ve projeleri mezunlarımıza ulaştırmak ve geri dönüşüm sağlamak amacı ile oluşturulan bir sistemdir.</w:t>
      </w:r>
    </w:p>
    <w:p w:rsidR="00CF5CFF" w:rsidRPr="003B6985" w:rsidRDefault="00CF5CFF" w:rsidP="00690F21">
      <w:pPr>
        <w:numPr>
          <w:ilvl w:val="0"/>
          <w:numId w:val="38"/>
        </w:numPr>
        <w:suppressAutoHyphens w:val="0"/>
        <w:spacing w:after="240"/>
        <w:ind w:left="567" w:hanging="567"/>
        <w:contextualSpacing/>
        <w:jc w:val="both"/>
      </w:pPr>
      <w:r w:rsidRPr="003B6985">
        <w:rPr>
          <w:b/>
          <w:bCs/>
          <w:lang w:val="en-GB"/>
        </w:rPr>
        <w:t>Öğrenci Danışma Ve Burs Hizmetleri Birimi Bilgi Sistemi</w:t>
      </w:r>
      <w:r w:rsidRPr="003B6985">
        <w:rPr>
          <w:b/>
          <w:bCs/>
        </w:rPr>
        <w:t xml:space="preserve"> -</w:t>
      </w:r>
      <w:hyperlink r:id="rId32" w:history="1">
        <w:r w:rsidRPr="003B6985">
          <w:rPr>
            <w:rStyle w:val="Kpr"/>
            <w:b/>
            <w:bCs/>
          </w:rPr>
          <w:t>http://odmbasvuru.gazi.edu.tr/</w:t>
        </w:r>
      </w:hyperlink>
      <w:hyperlink r:id="rId33" w:history="1">
        <w:r w:rsidRPr="003B6985">
          <w:rPr>
            <w:rStyle w:val="Kpr"/>
            <w:b/>
            <w:bCs/>
          </w:rPr>
          <w:t>Acc</w:t>
        </w:r>
      </w:hyperlink>
      <w:hyperlink r:id="rId34" w:history="1">
        <w:r w:rsidRPr="003B6985">
          <w:rPr>
            <w:rStyle w:val="Kpr"/>
            <w:b/>
            <w:bCs/>
          </w:rPr>
          <w:t>/</w:t>
        </w:r>
      </w:hyperlink>
      <w:r w:rsidRPr="003B6985">
        <w:t xml:space="preserve"> Bu s</w:t>
      </w:r>
      <w:r w:rsidRPr="003B6985">
        <w:rPr>
          <w:lang w:val="en-GB"/>
        </w:rPr>
        <w:t xml:space="preserve">istem öğrencilerin burs, yemek bursu, kısmi zamanlı iş ve sosyal durum bilgilerini alıp belirtilen kriterler çerçevesinde </w:t>
      </w:r>
      <w:r w:rsidRPr="003B6985">
        <w:t>puanlamalar</w:t>
      </w:r>
      <w:r w:rsidRPr="003B6985">
        <w:rPr>
          <w:lang w:val="en-GB"/>
        </w:rPr>
        <w:t xml:space="preserve"> yapan ve bu bilgileri istenilen formatta uzmanlara veren akıllı bir sistemdir.</w:t>
      </w:r>
    </w:p>
    <w:p w:rsidR="00CF5CFF" w:rsidRPr="003B6985" w:rsidRDefault="00CF5CFF" w:rsidP="00690F21">
      <w:pPr>
        <w:numPr>
          <w:ilvl w:val="0"/>
          <w:numId w:val="38"/>
        </w:numPr>
        <w:suppressAutoHyphens w:val="0"/>
        <w:spacing w:after="240"/>
        <w:ind w:left="567" w:hanging="567"/>
        <w:contextualSpacing/>
        <w:jc w:val="both"/>
      </w:pPr>
      <w:r w:rsidRPr="003B6985">
        <w:rPr>
          <w:b/>
          <w:bCs/>
        </w:rPr>
        <w:t xml:space="preserve">Kariyer Planlama Uygulama ve Araştırma Merkezi- </w:t>
      </w:r>
      <w:hyperlink r:id="rId35" w:history="1">
        <w:r w:rsidRPr="003B6985">
          <w:rPr>
            <w:rStyle w:val="Kpr"/>
            <w:b/>
            <w:bCs/>
          </w:rPr>
          <w:t>http://</w:t>
        </w:r>
      </w:hyperlink>
      <w:hyperlink r:id="rId36" w:history="1">
        <w:r w:rsidRPr="003B6985">
          <w:rPr>
            <w:rStyle w:val="Kpr"/>
            <w:b/>
            <w:bCs/>
          </w:rPr>
          <w:t>www.gazikariyerfuari.gazi.edu.tr/</w:t>
        </w:r>
      </w:hyperlink>
      <w:r w:rsidRPr="003B6985">
        <w:t xml:space="preserve"> Gazi Kariyer günleri için katılım ve sertifika Programı </w:t>
      </w:r>
    </w:p>
    <w:p w:rsidR="00CF5CFF" w:rsidRPr="00547D7F" w:rsidRDefault="00CF5CFF" w:rsidP="003B6985">
      <w:pPr>
        <w:numPr>
          <w:ilvl w:val="0"/>
          <w:numId w:val="38"/>
        </w:numPr>
        <w:tabs>
          <w:tab w:val="left" w:pos="284"/>
        </w:tabs>
        <w:suppressAutoHyphens w:val="0"/>
        <w:spacing w:after="240" w:line="276" w:lineRule="auto"/>
        <w:ind w:left="0" w:firstLine="0"/>
        <w:jc w:val="both"/>
      </w:pPr>
      <w:r w:rsidRPr="003B6985">
        <w:rPr>
          <w:b/>
          <w:bCs/>
        </w:rPr>
        <w:t>Donanım, Yazılım, Lisans Satın Alım Hizmetleri</w:t>
      </w:r>
    </w:p>
    <w:p w:rsidR="00547D7F" w:rsidRPr="003B6985" w:rsidRDefault="00547D7F" w:rsidP="00547D7F">
      <w:pPr>
        <w:tabs>
          <w:tab w:val="left" w:pos="284"/>
        </w:tabs>
        <w:suppressAutoHyphens w:val="0"/>
        <w:spacing w:after="240" w:line="276" w:lineRule="auto"/>
        <w:jc w:val="both"/>
      </w:pPr>
      <w:r>
        <w:rPr>
          <w:b/>
          <w:bCs/>
        </w:rPr>
        <w:t>Tablo -1 2019 Yılı Satın Alım Tablosu</w:t>
      </w:r>
    </w:p>
    <w:tbl>
      <w:tblPr>
        <w:tblStyle w:val="TabloKlavuzu"/>
        <w:tblW w:w="0" w:type="auto"/>
        <w:tblLook w:val="0600" w:firstRow="0" w:lastRow="0" w:firstColumn="0" w:lastColumn="0" w:noHBand="1" w:noVBand="1"/>
      </w:tblPr>
      <w:tblGrid>
        <w:gridCol w:w="643"/>
        <w:gridCol w:w="5873"/>
        <w:gridCol w:w="1919"/>
      </w:tblGrid>
      <w:tr w:rsidR="00CF5CFF" w:rsidRPr="003B6985" w:rsidTr="00690F21">
        <w:trPr>
          <w:trHeight w:val="268"/>
        </w:trPr>
        <w:tc>
          <w:tcPr>
            <w:tcW w:w="0" w:type="auto"/>
            <w:hideMark/>
          </w:tcPr>
          <w:p w:rsidR="00CF5CFF" w:rsidRPr="003B6985" w:rsidRDefault="00CF5CFF" w:rsidP="003B6985">
            <w:pPr>
              <w:tabs>
                <w:tab w:val="left" w:pos="284"/>
              </w:tabs>
              <w:suppressAutoHyphens w:val="0"/>
              <w:spacing w:after="240" w:line="276" w:lineRule="auto"/>
            </w:pPr>
            <w:r w:rsidRPr="003B6985">
              <w:rPr>
                <w:b/>
                <w:bCs/>
              </w:rPr>
              <w:t>Sıra</w:t>
            </w:r>
          </w:p>
        </w:tc>
        <w:tc>
          <w:tcPr>
            <w:tcW w:w="5873" w:type="dxa"/>
            <w:hideMark/>
          </w:tcPr>
          <w:p w:rsidR="00CF5CFF" w:rsidRPr="003B6985" w:rsidRDefault="00CF5CFF" w:rsidP="003B6985">
            <w:pPr>
              <w:tabs>
                <w:tab w:val="left" w:pos="284"/>
              </w:tabs>
              <w:suppressAutoHyphens w:val="0"/>
              <w:spacing w:after="240" w:line="276" w:lineRule="auto"/>
              <w:jc w:val="both"/>
            </w:pPr>
            <w:r w:rsidRPr="003B6985">
              <w:rPr>
                <w:b/>
                <w:bCs/>
              </w:rPr>
              <w:t>Donanım/ Yazılım/ Lisans</w:t>
            </w:r>
          </w:p>
        </w:tc>
        <w:tc>
          <w:tcPr>
            <w:tcW w:w="1919" w:type="dxa"/>
            <w:hideMark/>
          </w:tcPr>
          <w:p w:rsidR="00CF5CFF" w:rsidRPr="003B6985" w:rsidRDefault="00CF5CFF" w:rsidP="003B6985">
            <w:pPr>
              <w:tabs>
                <w:tab w:val="left" w:pos="284"/>
              </w:tabs>
              <w:suppressAutoHyphens w:val="0"/>
              <w:spacing w:after="240" w:line="276" w:lineRule="auto"/>
              <w:jc w:val="both"/>
            </w:pPr>
            <w:r w:rsidRPr="003B6985">
              <w:rPr>
                <w:b/>
                <w:bCs/>
              </w:rPr>
              <w:t xml:space="preserve">Alım Yeri </w:t>
            </w:r>
          </w:p>
        </w:tc>
      </w:tr>
      <w:tr w:rsidR="00CF5CFF" w:rsidRPr="003B6985" w:rsidTr="00690F21">
        <w:trPr>
          <w:trHeight w:val="330"/>
        </w:trPr>
        <w:tc>
          <w:tcPr>
            <w:tcW w:w="0" w:type="auto"/>
            <w:hideMark/>
          </w:tcPr>
          <w:p w:rsidR="00CF5CFF" w:rsidRPr="003B6985" w:rsidRDefault="00CF5CFF" w:rsidP="003B6985">
            <w:pPr>
              <w:tabs>
                <w:tab w:val="left" w:pos="284"/>
              </w:tabs>
              <w:suppressAutoHyphens w:val="0"/>
              <w:spacing w:after="240" w:line="276" w:lineRule="auto"/>
            </w:pPr>
            <w:r w:rsidRPr="003B6985">
              <w:t>1</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Mail Anti Spam Gateway Lisans</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547D7F">
        <w:trPr>
          <w:trHeight w:val="213"/>
        </w:trPr>
        <w:tc>
          <w:tcPr>
            <w:tcW w:w="0" w:type="auto"/>
            <w:hideMark/>
          </w:tcPr>
          <w:p w:rsidR="00CF5CFF" w:rsidRPr="003B6985" w:rsidRDefault="00CF5CFF" w:rsidP="003B6985">
            <w:pPr>
              <w:tabs>
                <w:tab w:val="left" w:pos="284"/>
              </w:tabs>
              <w:suppressAutoHyphens w:val="0"/>
              <w:spacing w:after="240" w:line="276" w:lineRule="auto"/>
            </w:pPr>
            <w:r w:rsidRPr="003B6985">
              <w:t>2</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Nvivo 50 Kullanılıcı Lisans</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330"/>
        </w:trPr>
        <w:tc>
          <w:tcPr>
            <w:tcW w:w="0" w:type="auto"/>
            <w:hideMark/>
          </w:tcPr>
          <w:p w:rsidR="00CF5CFF" w:rsidRPr="003B6985" w:rsidRDefault="00CF5CFF" w:rsidP="003B6985">
            <w:pPr>
              <w:tabs>
                <w:tab w:val="left" w:pos="284"/>
              </w:tabs>
              <w:suppressAutoHyphens w:val="0"/>
              <w:spacing w:after="240" w:line="276" w:lineRule="auto"/>
            </w:pPr>
            <w:r w:rsidRPr="003B6985">
              <w:t>3</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 xml:space="preserve">Ebys Elektronik Sertifika Kart Okucu </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547D7F">
        <w:trPr>
          <w:trHeight w:val="343"/>
        </w:trPr>
        <w:tc>
          <w:tcPr>
            <w:tcW w:w="0" w:type="auto"/>
            <w:hideMark/>
          </w:tcPr>
          <w:p w:rsidR="00CF5CFF" w:rsidRPr="003B6985" w:rsidRDefault="00CF5CFF" w:rsidP="003B6985">
            <w:pPr>
              <w:tabs>
                <w:tab w:val="left" w:pos="284"/>
              </w:tabs>
              <w:suppressAutoHyphens w:val="0"/>
              <w:spacing w:after="240" w:line="276" w:lineRule="auto"/>
            </w:pPr>
            <w:r w:rsidRPr="003B6985">
              <w:t>4</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 xml:space="preserve">Mal Malzeme Alımı (Kablo Kanalı, </w:t>
            </w:r>
            <w:proofErr w:type="gramStart"/>
            <w:r w:rsidRPr="003B6985">
              <w:t>Makara,Sfp</w:t>
            </w:r>
            <w:proofErr w:type="gramEnd"/>
            <w:r w:rsidRPr="003B6985">
              <w:t xml:space="preserve"> Modül)</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547D7F">
        <w:trPr>
          <w:trHeight w:val="337"/>
        </w:trPr>
        <w:tc>
          <w:tcPr>
            <w:tcW w:w="0" w:type="auto"/>
            <w:hideMark/>
          </w:tcPr>
          <w:p w:rsidR="00CF5CFF" w:rsidRPr="003B6985" w:rsidRDefault="00CF5CFF" w:rsidP="003B6985">
            <w:pPr>
              <w:tabs>
                <w:tab w:val="left" w:pos="284"/>
              </w:tabs>
              <w:suppressAutoHyphens w:val="0"/>
              <w:spacing w:after="240" w:line="276" w:lineRule="auto"/>
            </w:pPr>
            <w:r w:rsidRPr="003B6985">
              <w:t>5</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 xml:space="preserve">Sistem Odası Ana Omurga Anahtarı Lisans Alımı </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547D7F">
        <w:trPr>
          <w:trHeight w:val="204"/>
        </w:trPr>
        <w:tc>
          <w:tcPr>
            <w:tcW w:w="0" w:type="auto"/>
            <w:hideMark/>
          </w:tcPr>
          <w:p w:rsidR="00CF5CFF" w:rsidRPr="003B6985" w:rsidRDefault="00CF5CFF" w:rsidP="003B6985">
            <w:pPr>
              <w:tabs>
                <w:tab w:val="left" w:pos="284"/>
              </w:tabs>
              <w:suppressAutoHyphens w:val="0"/>
              <w:spacing w:after="240" w:line="276" w:lineRule="auto"/>
            </w:pPr>
            <w:r w:rsidRPr="003B6985">
              <w:t>6</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 xml:space="preserve">Sistem Odası Üç Adet Hassas Klima Bakımı </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7</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Mal Malzeme Alımı ( Elektrik-Elektronik Malzm)</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8</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 xml:space="preserve">Microsoft Kampüs Anlaşması </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lastRenderedPageBreak/>
              <w:t>9</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Personel Özlük İşleri Otomasyon İşi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Personel Dairesi</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10</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 xml:space="preserve">Personel Daire </w:t>
            </w:r>
            <w:proofErr w:type="gramStart"/>
            <w:r w:rsidRPr="003B6985">
              <w:t>Başk .Döküman</w:t>
            </w:r>
            <w:proofErr w:type="gramEnd"/>
            <w:r w:rsidRPr="003B6985">
              <w:t xml:space="preserve"> Süreç Yönetim İşi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Personel Dairesi</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11</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Ip Telefon Santral Upgrade Ve Bakım Destek İşi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55"/>
        </w:trPr>
        <w:tc>
          <w:tcPr>
            <w:tcW w:w="0" w:type="auto"/>
            <w:hideMark/>
          </w:tcPr>
          <w:p w:rsidR="00CF5CFF" w:rsidRPr="003B6985" w:rsidRDefault="00CF5CFF" w:rsidP="003B6985">
            <w:pPr>
              <w:tabs>
                <w:tab w:val="left" w:pos="284"/>
              </w:tabs>
              <w:suppressAutoHyphens w:val="0"/>
              <w:spacing w:after="240" w:line="276" w:lineRule="auto"/>
            </w:pPr>
            <w:r w:rsidRPr="003B6985">
              <w:t>12</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 xml:space="preserve">Mal Malzeme Alımı ( Büro Makine- Yedek Parça Alımı) </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330"/>
        </w:trPr>
        <w:tc>
          <w:tcPr>
            <w:tcW w:w="0" w:type="auto"/>
            <w:hideMark/>
          </w:tcPr>
          <w:p w:rsidR="00CF5CFF" w:rsidRPr="003B6985" w:rsidRDefault="00CF5CFF" w:rsidP="003B6985">
            <w:pPr>
              <w:tabs>
                <w:tab w:val="left" w:pos="284"/>
              </w:tabs>
              <w:suppressAutoHyphens w:val="0"/>
              <w:spacing w:after="240" w:line="276" w:lineRule="auto"/>
            </w:pPr>
            <w:r w:rsidRPr="003B6985">
              <w:t>13</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Veri Depolama Yazılım Güncelleme İşi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14</w:t>
            </w:r>
          </w:p>
        </w:tc>
        <w:tc>
          <w:tcPr>
            <w:tcW w:w="5873" w:type="dxa"/>
            <w:hideMark/>
          </w:tcPr>
          <w:p w:rsidR="00CF5CFF" w:rsidRPr="003B6985" w:rsidRDefault="00CF5CFF" w:rsidP="003B6985">
            <w:pPr>
              <w:tabs>
                <w:tab w:val="left" w:pos="284"/>
              </w:tabs>
              <w:suppressAutoHyphens w:val="0"/>
              <w:spacing w:after="240" w:line="276" w:lineRule="auto"/>
              <w:jc w:val="both"/>
            </w:pPr>
            <w:r w:rsidRPr="003B6985">
              <w:t xml:space="preserve">Kurumsal Eğitim </w:t>
            </w:r>
            <w:proofErr w:type="gramStart"/>
            <w:r w:rsidRPr="003B6985">
              <w:t>Yön .Plan</w:t>
            </w:r>
            <w:proofErr w:type="gramEnd"/>
            <w:r w:rsidRPr="003B6985">
              <w:t>.Yazılım Güncelleme İşi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Diş </w:t>
            </w:r>
            <w:proofErr w:type="gramStart"/>
            <w:r w:rsidRPr="003B6985">
              <w:t>Hek.Fak</w:t>
            </w:r>
            <w:proofErr w:type="gramEnd"/>
            <w:r w:rsidRPr="003B6985">
              <w:t>.</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15</w:t>
            </w:r>
          </w:p>
        </w:tc>
        <w:tc>
          <w:tcPr>
            <w:tcW w:w="5873" w:type="dxa"/>
            <w:hideMark/>
          </w:tcPr>
          <w:p w:rsidR="00CF5CFF" w:rsidRPr="003B6985" w:rsidRDefault="00CF5CFF" w:rsidP="003B6985">
            <w:pPr>
              <w:tabs>
                <w:tab w:val="left" w:pos="284"/>
              </w:tabs>
              <w:suppressAutoHyphens w:val="0"/>
              <w:spacing w:after="240" w:line="276" w:lineRule="auto"/>
              <w:jc w:val="both"/>
            </w:pPr>
            <w:r w:rsidRPr="003B6985">
              <w:rPr>
                <w:lang w:val="en-US"/>
              </w:rPr>
              <w:t>Adobe Creavite Could For Teams 100 Adet Lisans</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16</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Gazi Üniversitesi Personel Alim Başvuru Yazilimi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Personel Dairesi</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17</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Ansys Lisans Yazilim Yenileme İşi</w:t>
            </w:r>
          </w:p>
        </w:tc>
        <w:tc>
          <w:tcPr>
            <w:tcW w:w="1919" w:type="dxa"/>
            <w:hideMark/>
          </w:tcPr>
          <w:p w:rsidR="00CF5CFF" w:rsidRPr="003B6985" w:rsidRDefault="00CF5CFF" w:rsidP="003B6985">
            <w:pPr>
              <w:tabs>
                <w:tab w:val="left" w:pos="284"/>
              </w:tabs>
              <w:suppressAutoHyphens w:val="0"/>
              <w:spacing w:after="240" w:line="276" w:lineRule="auto"/>
              <w:jc w:val="both"/>
            </w:pPr>
            <w:proofErr w:type="gramStart"/>
            <w:r w:rsidRPr="003B6985">
              <w:t>Eğt.Bilim</w:t>
            </w:r>
            <w:proofErr w:type="gramEnd"/>
            <w:r w:rsidRPr="003B6985">
              <w:t>.Enst.</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18</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Yedekleme Yazilim İşi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19</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Log Yazilim İşi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20</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Matlab Simulink Yazilim İşi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21</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Mal Malzeme Alimi ( Elektrik-Elektronik Malzm)</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22</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E-Tebligat Enfermasyon Yazilim Alimi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23</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İş Yönetim Otomasyon Yazilim İşi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547D7F">
        <w:trPr>
          <w:trHeight w:val="468"/>
        </w:trPr>
        <w:tc>
          <w:tcPr>
            <w:tcW w:w="0" w:type="auto"/>
            <w:hideMark/>
          </w:tcPr>
          <w:p w:rsidR="00CF5CFF" w:rsidRPr="003B6985" w:rsidRDefault="00CF5CFF" w:rsidP="003B6985">
            <w:pPr>
              <w:tabs>
                <w:tab w:val="left" w:pos="284"/>
              </w:tabs>
              <w:suppressAutoHyphens w:val="0"/>
              <w:spacing w:after="240" w:line="276" w:lineRule="auto"/>
            </w:pPr>
            <w:r w:rsidRPr="003B6985">
              <w:t>24</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Metal 11.1 Metalurjik Analiz Yazilim</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Ostim Myo</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25</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Öğrenci Sanal Sinif Yazilimi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Uzaktan Eğitim</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26</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Bulut Dosya Saklama Ve Paylaşma Yazilimi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27</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Sistem Odasi Üç Adet Hassas Kont. Klima Sensör Değişimi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28</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Rektörlük Binasi Ağ Kablolama İşi ( Mal Malzeme Alimi)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29</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Telefon Santrali Alimi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lastRenderedPageBreak/>
              <w:t>30</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Mal Malzeme Alimi ( Switch)</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r w:rsidR="00CF5CFF" w:rsidRPr="003B6985" w:rsidTr="00690F21">
        <w:trPr>
          <w:trHeight w:val="638"/>
        </w:trPr>
        <w:tc>
          <w:tcPr>
            <w:tcW w:w="0" w:type="auto"/>
            <w:hideMark/>
          </w:tcPr>
          <w:p w:rsidR="00CF5CFF" w:rsidRPr="003B6985" w:rsidRDefault="00CF5CFF" w:rsidP="003B6985">
            <w:pPr>
              <w:tabs>
                <w:tab w:val="left" w:pos="284"/>
              </w:tabs>
              <w:suppressAutoHyphens w:val="0"/>
              <w:spacing w:after="240" w:line="276" w:lineRule="auto"/>
            </w:pPr>
            <w:r w:rsidRPr="003B6985">
              <w:t>31</w:t>
            </w:r>
          </w:p>
        </w:tc>
        <w:tc>
          <w:tcPr>
            <w:tcW w:w="5873" w:type="dxa"/>
            <w:hideMark/>
          </w:tcPr>
          <w:p w:rsidR="00CF5CFF" w:rsidRPr="003B6985" w:rsidRDefault="00CF5CFF" w:rsidP="003B6985">
            <w:pPr>
              <w:tabs>
                <w:tab w:val="left" w:pos="284"/>
              </w:tabs>
              <w:suppressAutoHyphens w:val="0"/>
              <w:spacing w:after="240" w:line="276" w:lineRule="auto"/>
              <w:jc w:val="both"/>
              <w:rPr>
                <w:lang w:val="en-US"/>
              </w:rPr>
            </w:pPr>
            <w:r w:rsidRPr="003B6985">
              <w:rPr>
                <w:lang w:val="en-US"/>
              </w:rPr>
              <w:t>İhale Danişmanlik Ve Eğitim Hizmeti Alimi</w:t>
            </w:r>
          </w:p>
        </w:tc>
        <w:tc>
          <w:tcPr>
            <w:tcW w:w="1919" w:type="dxa"/>
            <w:hideMark/>
          </w:tcPr>
          <w:p w:rsidR="00CF5CFF" w:rsidRPr="003B6985" w:rsidRDefault="00CF5CFF" w:rsidP="003B6985">
            <w:pPr>
              <w:tabs>
                <w:tab w:val="left" w:pos="284"/>
              </w:tabs>
              <w:suppressAutoHyphens w:val="0"/>
              <w:spacing w:after="240" w:line="276" w:lineRule="auto"/>
              <w:jc w:val="both"/>
            </w:pPr>
            <w:r w:rsidRPr="003B6985">
              <w:t xml:space="preserve">Bilgi İşlem </w:t>
            </w:r>
          </w:p>
        </w:tc>
      </w:tr>
    </w:tbl>
    <w:p w:rsidR="00CF5CFF" w:rsidRPr="003B6985" w:rsidRDefault="00CF5CFF" w:rsidP="003B6985">
      <w:pPr>
        <w:tabs>
          <w:tab w:val="left" w:pos="284"/>
        </w:tabs>
        <w:suppressAutoHyphens w:val="0"/>
        <w:spacing w:after="240" w:line="276" w:lineRule="auto"/>
        <w:jc w:val="both"/>
      </w:pPr>
    </w:p>
    <w:p w:rsidR="00CF5CFF" w:rsidRPr="007534DB" w:rsidRDefault="00CF5CFF" w:rsidP="003B6985">
      <w:pPr>
        <w:numPr>
          <w:ilvl w:val="0"/>
          <w:numId w:val="38"/>
        </w:numPr>
        <w:tabs>
          <w:tab w:val="left" w:pos="284"/>
        </w:tabs>
        <w:suppressAutoHyphens w:val="0"/>
        <w:spacing w:after="240" w:line="276" w:lineRule="auto"/>
        <w:ind w:left="0" w:firstLine="0"/>
        <w:jc w:val="both"/>
      </w:pPr>
      <w:r w:rsidRPr="003B6985">
        <w:rPr>
          <w:lang w:val="en-US"/>
        </w:rPr>
        <w:t>Birimlerimizde yürütülen işlerin takip edilmesi ve planlanmasını kolaylaştırmak için bir iş süreçleri yazılımı temin edilmesi ve kurum genelinde yaygınlaştırılması planlanmaktadır.Bu amaç yazılım temin edilmiş ve birim içinde kullanım aşamasına geçilmiştir.(</w:t>
      </w:r>
      <w:hyperlink r:id="rId37" w:history="1">
        <w:r w:rsidRPr="003B6985">
          <w:rPr>
            <w:rStyle w:val="Kpr"/>
            <w:lang w:val="en-US"/>
          </w:rPr>
          <w:t>www.destek.gazi.edu.tr</w:t>
        </w:r>
      </w:hyperlink>
      <w:r w:rsidRPr="003B6985">
        <w:rPr>
          <w:lang w:val="en-US"/>
        </w:rPr>
        <w:t>)</w:t>
      </w:r>
    </w:p>
    <w:p w:rsidR="007534DB" w:rsidRPr="003B6985" w:rsidRDefault="007534DB" w:rsidP="003B6985">
      <w:pPr>
        <w:numPr>
          <w:ilvl w:val="0"/>
          <w:numId w:val="38"/>
        </w:numPr>
        <w:tabs>
          <w:tab w:val="left" w:pos="284"/>
        </w:tabs>
        <w:suppressAutoHyphens w:val="0"/>
        <w:spacing w:after="240" w:line="276" w:lineRule="auto"/>
        <w:ind w:left="0" w:firstLine="0"/>
        <w:jc w:val="both"/>
      </w:pPr>
      <w:r>
        <w:rPr>
          <w:lang w:val="en-US" w:eastAsia="tr-TR"/>
        </w:rPr>
        <w:t>Personel Dairesi Başkanlığı Personel Başvuru Sistemi Geliştirilmesi (</w:t>
      </w:r>
      <w:hyperlink r:id="rId38" w:history="1">
        <w:r w:rsidRPr="00846E69">
          <w:rPr>
            <w:rStyle w:val="Kpr"/>
          </w:rPr>
          <w:t>https://personelilan.gazi.edu.tr</w:t>
        </w:r>
      </w:hyperlink>
      <w:r>
        <w:t xml:space="preserve"> </w:t>
      </w:r>
      <w:r>
        <w:rPr>
          <w:lang w:val="en-US" w:eastAsia="tr-TR"/>
        </w:rPr>
        <w:t>)</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lang w:val="en-US"/>
        </w:rPr>
        <w:t xml:space="preserve">Kurum personeli tarafından yapılan bireysel ve ortak çalışmalarda kullanılan dijital dökümanların daha etkili ve güvenli şekilde yönetilebilmesi için </w:t>
      </w:r>
      <w:r w:rsidRPr="003B6985">
        <w:rPr>
          <w:b/>
          <w:bCs/>
          <w:lang w:val="en-US"/>
        </w:rPr>
        <w:t xml:space="preserve">bulut sistemi </w:t>
      </w:r>
      <w:r w:rsidRPr="003B6985">
        <w:rPr>
          <w:lang w:val="en-US"/>
        </w:rPr>
        <w:t>projesi hayata geçirilmesi ve kurum genelinde yaygınlaştırılması planlanmaktadır.(</w:t>
      </w:r>
      <w:hyperlink r:id="rId39" w:history="1">
        <w:r w:rsidRPr="003B6985">
          <w:rPr>
            <w:rStyle w:val="Kpr"/>
            <w:lang w:val="en-US"/>
          </w:rPr>
          <w:t>www.drive.gazi.edu.tr</w:t>
        </w:r>
      </w:hyperlink>
      <w:r w:rsidRPr="003B6985">
        <w:rPr>
          <w:lang w:val="en-US"/>
        </w:rPr>
        <w:t>)</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lang w:val="en-US"/>
        </w:rPr>
        <w:t xml:space="preserve">Satın </w:t>
      </w:r>
      <w:proofErr w:type="gramStart"/>
      <w:r w:rsidRPr="003B6985">
        <w:rPr>
          <w:lang w:val="en-US"/>
        </w:rPr>
        <w:t>alma</w:t>
      </w:r>
      <w:proofErr w:type="gramEnd"/>
      <w:r w:rsidRPr="003B6985">
        <w:rPr>
          <w:lang w:val="en-US"/>
        </w:rPr>
        <w:t xml:space="preserve"> yoluyla temin edilen </w:t>
      </w:r>
      <w:r w:rsidRPr="003B6985">
        <w:rPr>
          <w:b/>
          <w:bCs/>
          <w:lang w:val="en-US"/>
        </w:rPr>
        <w:t xml:space="preserve">öğrenci bilgi sisteminin </w:t>
      </w:r>
      <w:r w:rsidRPr="003B6985">
        <w:rPr>
          <w:lang w:val="en-US"/>
        </w:rPr>
        <w:t>mevcut sistemler ile entegrasyonunun sağlanması yoluyla kurum iç</w:t>
      </w:r>
      <w:r w:rsidR="002551A8">
        <w:rPr>
          <w:lang w:val="en-US"/>
        </w:rPr>
        <w:t>inde bilgi sistemlerinin birbirleriyle</w:t>
      </w:r>
      <w:r w:rsidRPr="003B6985">
        <w:rPr>
          <w:lang w:val="en-US"/>
        </w:rPr>
        <w:t xml:space="preserve"> veri alışverişi yapabilmesi sağlanacaktır.</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lang w:val="en-US"/>
        </w:rPr>
        <w:t xml:space="preserve">Kurumsal açıkerişim arşivi oluşturmak için </w:t>
      </w:r>
      <w:r w:rsidRPr="003B6985">
        <w:rPr>
          <w:b/>
          <w:bCs/>
          <w:lang w:val="en-US"/>
        </w:rPr>
        <w:t xml:space="preserve">Dspace yazılımı </w:t>
      </w:r>
      <w:r w:rsidRPr="003B6985">
        <w:rPr>
          <w:lang w:val="en-US"/>
        </w:rPr>
        <w:t>kurulmuş açıkerişim veri havuzları ile entegrasyonları sağlanmış, mevcut kurumsal veriler bu sisteme aktarılmıştır. Bu sayede kurumumuzda üretilen bilgiye kamu tarafından erişim sağlanabilecektir. Aynı zamanda üretilen bilgilere ilişkin istatistiki bilgilere erişmek mümkün olacaktır.(dspace.gazi.edu.tr)</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b/>
          <w:bCs/>
        </w:rPr>
        <w:t>Gazi İçerik Yönetim Sistemi</w:t>
      </w:r>
      <w:r w:rsidRPr="003B6985">
        <w:t>:10 yıldır hizmet veren mevcut sistemin yazılım ve sunucu teknolojisinin güncelliğini yitirmesi nedeniyle güvenlik açıkları ve güncelleme zorluğu nedeniyle güncel teknolojiler ile kurumsal bir içerik yönetim sisteminin hayata geçirilmesi çalışmalarına başlanmıştır.</w:t>
      </w:r>
    </w:p>
    <w:p w:rsidR="00CF5CFF" w:rsidRPr="003B6985" w:rsidRDefault="00CF5CFF" w:rsidP="003B6985">
      <w:pPr>
        <w:numPr>
          <w:ilvl w:val="0"/>
          <w:numId w:val="38"/>
        </w:numPr>
        <w:tabs>
          <w:tab w:val="left" w:pos="284"/>
        </w:tabs>
        <w:suppressAutoHyphens w:val="0"/>
        <w:spacing w:after="240" w:line="276" w:lineRule="auto"/>
        <w:ind w:left="0" w:firstLine="0"/>
        <w:jc w:val="both"/>
      </w:pPr>
      <w:proofErr w:type="gramStart"/>
      <w:r w:rsidRPr="002551A8">
        <w:rPr>
          <w:color w:val="000000" w:themeColor="text1"/>
        </w:rPr>
        <w:t>Gazi Üniversitesi İle Ankara Hacı Bayram Veli Üniversitesi Arasında Bilgi İşlem Daire Başkanlıklarının Bilişim Hizmetleri Kapsamında Yapılan İşler;</w:t>
      </w:r>
      <w:r w:rsidRPr="002551A8">
        <w:t xml:space="preserve"> </w:t>
      </w:r>
      <w:r w:rsidRPr="002551A8">
        <w:rPr>
          <w:color w:val="000000" w:themeColor="text1"/>
          <w:spacing w:val="-3"/>
        </w:rPr>
        <w:t>Gazi Üniversitesi Rektörlüğü</w:t>
      </w:r>
      <w:r w:rsidRPr="002551A8">
        <w:rPr>
          <w:color w:val="000000" w:themeColor="text1"/>
        </w:rPr>
        <w:t xml:space="preserve"> </w:t>
      </w:r>
      <w:r w:rsidRPr="002551A8">
        <w:rPr>
          <w:color w:val="000000" w:themeColor="text1"/>
          <w:spacing w:val="-3"/>
        </w:rPr>
        <w:t>Bilgi İşlem Dairesi Başkanlığı</w:t>
      </w:r>
      <w:r w:rsidRPr="002551A8">
        <w:rPr>
          <w:color w:val="000000" w:themeColor="text1"/>
        </w:rPr>
        <w:t xml:space="preserve"> ile </w:t>
      </w:r>
      <w:r w:rsidRPr="002551A8">
        <w:rPr>
          <w:color w:val="000000" w:themeColor="text1"/>
          <w:spacing w:val="-3"/>
        </w:rPr>
        <w:t>Ankara Hacı Bayram Veli Üniversitesi (AHBVÜ) Rektörlüğü Bilgi İşlem Dairesi Başkanlığı arasında</w:t>
      </w:r>
      <w:r w:rsidRPr="002551A8">
        <w:rPr>
          <w:color w:val="000000" w:themeColor="text1"/>
        </w:rPr>
        <w:t xml:space="preserve"> b</w:t>
      </w:r>
      <w:r w:rsidRPr="003B6985">
        <w:rPr>
          <w:color w:val="000000" w:themeColor="text1"/>
        </w:rPr>
        <w:t xml:space="preserve">ilgi işlem altyapısı ve hizmet sistemlerinin kullanım hakkı, gerekli durumda devirleri, aktarımları ve bağlantıları koordinasyon sağlanarak, güvenli ve kontrolü bir şekilde sonuçlandırılmıştır. </w:t>
      </w:r>
      <w:proofErr w:type="gramEnd"/>
      <w:r w:rsidRPr="003B6985">
        <w:rPr>
          <w:color w:val="000000" w:themeColor="text1"/>
        </w:rPr>
        <w:t xml:space="preserve">Madde başlıkları ayrıntılarında süreci devam eden %15’lik </w:t>
      </w:r>
      <w:r w:rsidRPr="002551A8">
        <w:rPr>
          <w:color w:val="000000" w:themeColor="text1"/>
        </w:rPr>
        <w:t>kısmın 30.06.2020 tarihine kadar bitirilmesi planlanmaktadır.</w:t>
      </w:r>
      <w:r w:rsidRPr="002551A8">
        <w:t xml:space="preserve"> AHBV Üniversitesi Devir ve Ayrılış Alt yapı İşleri Yapıldı</w:t>
      </w:r>
      <w:r w:rsidRPr="003B6985">
        <w:t>. AHBV Üniversitesi Protokolü Hazırlandı. 2020 yılında imzalanması planlanmaktadır.</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color w:val="000000" w:themeColor="text1"/>
        </w:rPr>
        <w:t xml:space="preserve">Gazi Üniversitesi'nden,  "18 Mayıs 2018 tarihinde 7141 Sayılı Yükseköğretim Kanunu İle Bazı Kanun ve Kanun Hükmünde Kararnamelerde Değişiklik Yapılmasına dair Kanun ile ayrılarak yeni kurulan Ankara Hacı Bayram Veli Üniversitesi web sayfaları, Gazi Üniversitesi </w:t>
      </w:r>
      <w:r w:rsidRPr="003B6985">
        <w:rPr>
          <w:color w:val="000000" w:themeColor="text1"/>
        </w:rPr>
        <w:lastRenderedPageBreak/>
        <w:t xml:space="preserve">Bilgi İşlem Dairesi Başkanlığı tarafından yapılan çalışmalarla Hacı Bayram Veli Üniversitesi'ne aktarılmıştır. 35 farklı url linkine sahip ve alt kırılım ve dokümaları bulunan web sayfaları iletildikten sonra pasif duruma getirilerek arşivlenmek üzere Gazi Üniversitesi web sayfası veri tabanına kaldırma çalışmaları sürdürülmektedir. </w:t>
      </w:r>
    </w:p>
    <w:p w:rsidR="002551A8" w:rsidRPr="002551A8" w:rsidRDefault="00CF5CFF" w:rsidP="00006295">
      <w:pPr>
        <w:numPr>
          <w:ilvl w:val="0"/>
          <w:numId w:val="38"/>
        </w:numPr>
        <w:tabs>
          <w:tab w:val="left" w:pos="284"/>
        </w:tabs>
        <w:suppressAutoHyphens w:val="0"/>
        <w:spacing w:after="240" w:line="276" w:lineRule="auto"/>
        <w:ind w:left="0" w:firstLine="0"/>
        <w:jc w:val="both"/>
      </w:pPr>
      <w:r w:rsidRPr="002551A8">
        <w:rPr>
          <w:b/>
          <w:bCs/>
          <w:color w:val="000000"/>
          <w:shd w:val="clear" w:color="auto" w:fill="FDFDFD"/>
          <w:lang w:eastAsia="tr-TR"/>
        </w:rPr>
        <w:t>Web ve İçerik Yönetim Sistemi İşlemleri</w:t>
      </w:r>
      <w:r w:rsidRPr="003B6985">
        <w:t xml:space="preserve">: </w:t>
      </w:r>
      <w:r w:rsidRPr="002551A8">
        <w:rPr>
          <w:color w:val="000000" w:themeColor="text1"/>
        </w:rPr>
        <w:t xml:space="preserve">09.08.2019 tarihine kadar Ankara Hacı bayram Veli Üniversitesi web anasayfası ve birim sayfaları Başkanlığımız tarafından yönetilmiş olup 09.08.2019 tarihinde tüm veriler Ankara Hacı Bayram Veli Üniversitesine tutanak ile teslim edilmiştir. </w:t>
      </w:r>
    </w:p>
    <w:p w:rsidR="00CF5CFF" w:rsidRPr="003B6985" w:rsidRDefault="00436723" w:rsidP="00006295">
      <w:pPr>
        <w:numPr>
          <w:ilvl w:val="0"/>
          <w:numId w:val="38"/>
        </w:numPr>
        <w:tabs>
          <w:tab w:val="left" w:pos="284"/>
        </w:tabs>
        <w:suppressAutoHyphens w:val="0"/>
        <w:spacing w:after="240" w:line="276" w:lineRule="auto"/>
        <w:ind w:left="0" w:firstLine="0"/>
        <w:jc w:val="both"/>
      </w:pPr>
      <w:hyperlink r:id="rId40" w:history="1">
        <w:r w:rsidR="00CF5CFF" w:rsidRPr="002551A8">
          <w:rPr>
            <w:color w:val="000000" w:themeColor="text1"/>
          </w:rPr>
          <w:t>https://websitem.gazi.edu.tr/</w:t>
        </w:r>
      </w:hyperlink>
      <w:r w:rsidR="00CF5CFF" w:rsidRPr="002551A8">
        <w:rPr>
          <w:color w:val="000000" w:themeColor="text1"/>
        </w:rPr>
        <w:t xml:space="preserve"> adresi üzerinden sağlanan AHBVÜ akademisyenlerinin websitem sayfaları AHBVÜ ’nin kendi bünyesinde işletime alınması </w:t>
      </w:r>
      <w:r w:rsidR="00CF5CFF" w:rsidRPr="002551A8">
        <w:rPr>
          <w:b/>
          <w:color w:val="000000" w:themeColor="text1"/>
        </w:rPr>
        <w:t>30 Haziran 2020</w:t>
      </w:r>
      <w:r w:rsidR="00CF5CFF" w:rsidRPr="002551A8">
        <w:rPr>
          <w:color w:val="000000" w:themeColor="text1"/>
        </w:rPr>
        <w:t xml:space="preserve"> tarihine kadar sürecektir.</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b/>
          <w:bCs/>
          <w:color w:val="000000"/>
          <w:shd w:val="clear" w:color="auto" w:fill="FDFDFD"/>
          <w:lang w:eastAsia="tr-TR"/>
        </w:rPr>
        <w:t>Kullanıcı ve Erişim Log (Günlük kayıt izi) ların Tutulması İşlemleri:</w:t>
      </w:r>
      <w:r w:rsidRPr="003B6985">
        <w:t xml:space="preserve"> </w:t>
      </w:r>
      <w:r w:rsidRPr="003B6985">
        <w:rPr>
          <w:color w:val="000000" w:themeColor="text1"/>
        </w:rPr>
        <w:t xml:space="preserve">Kullanıcı ve erişim logu (günlük kayıt izi) alınması ve tutulması işlemleri, devri yapılan sunucu, bina ve yerleşke ağ alt yapıları </w:t>
      </w:r>
      <w:r w:rsidRPr="003B6985">
        <w:rPr>
          <w:b/>
          <w:color w:val="000000" w:themeColor="text1"/>
        </w:rPr>
        <w:t>30 Haziran 2020</w:t>
      </w:r>
      <w:r w:rsidRPr="003B6985">
        <w:rPr>
          <w:color w:val="000000" w:themeColor="text1"/>
        </w:rPr>
        <w:t xml:space="preserve"> tarihine kadar her iki üniversite sadece kendi log kayıtlarını tutacak şekilde sonuçlandıracaktır.</w:t>
      </w:r>
      <w:r w:rsidRPr="003B6985">
        <w:t xml:space="preserve"> </w:t>
      </w:r>
      <w:r w:rsidRPr="003B6985">
        <w:rPr>
          <w:color w:val="000000" w:themeColor="text1"/>
        </w:rPr>
        <w:t>Alt yapı olarak ayrılmadığımız yerleşkelerde log kayıtları Başkanlığımız tarafından tutulmaya devam edilmektedir.</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b/>
          <w:bCs/>
          <w:color w:val="000000"/>
          <w:shd w:val="clear" w:color="auto" w:fill="FDFDFD"/>
          <w:lang w:eastAsia="tr-TR"/>
        </w:rPr>
        <w:t>E-posta Hesaplarının Devri ve Kapatılması İşlemleri:</w:t>
      </w:r>
      <w:r w:rsidRPr="003B6985">
        <w:t xml:space="preserve"> </w:t>
      </w:r>
      <w:r w:rsidRPr="003B6985">
        <w:rPr>
          <w:color w:val="000000" w:themeColor="text1"/>
        </w:rPr>
        <w:t xml:space="preserve">Gazi Üniversitesinden Ankara Hacı Bayram Veli Üniversitesine geçen akademisyenlerin ve idari personelin “gazi.edu.tr” uzantılı e-posta hesaplarının geçerliliği ve bu hesapların tespiti, taşınması ve kapatılması işlemleri çalışmaları yapılmıştır. Kullanıcıların beyanı ile e-posta verilerinin alınması sonrasında, AHBVÜ Bilgi İşlem Dairesi tarafı gerekli tüm bilgilendirmeleri yapmıştır. AHBVÜ ’ne geçen Öğrencilerin e-postaları kapatılmıştır. </w:t>
      </w:r>
      <w:r w:rsidRPr="003B6985">
        <w:rPr>
          <w:b/>
          <w:color w:val="000000" w:themeColor="text1"/>
        </w:rPr>
        <w:t>30 Haziran 2020</w:t>
      </w:r>
      <w:r w:rsidRPr="003B6985">
        <w:rPr>
          <w:color w:val="000000" w:themeColor="text1"/>
        </w:rPr>
        <w:t xml:space="preserve"> tarihinde son kontroller yapılarak işlem resmi yazı ile sonuçlandırılacaktır.</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b/>
          <w:bCs/>
          <w:color w:val="000000"/>
          <w:shd w:val="clear" w:color="auto" w:fill="FDFDFD"/>
          <w:lang w:eastAsia="tr-TR"/>
        </w:rPr>
        <w:t>Yerleşke Yerel Ağ Altyapı İşlemleri</w:t>
      </w:r>
      <w:r w:rsidRPr="003B6985">
        <w:t>:</w:t>
      </w:r>
      <w:r w:rsidRPr="003B6985">
        <w:rPr>
          <w:color w:val="000000" w:themeColor="text1"/>
        </w:rPr>
        <w:t xml:space="preserve"> AHBVÜ tüm yerleşke ağlarını kendi yönetimine almak için gerekli başvuru ve tesis işlemleri devam etmektedir. AHBVÜ tarafından yeni bağlantı sağlanacak yerleşkelerde bağlantı devirleri, ağ cihazlarının yönetim devirleri ve ağ geçiş planlamaları müştereken yapılmıştır. Ortak kullanılan yerleşkelerde ( Gölbaşı yerleşkesi, Toki binası, Lojman Binaları ) her iki Üniversite kullanıcılarının ihtiyaçlarına uygun geçiş planlaması yapılmış bazıları sonuçlanmıştır. Gölbaşı yerleşkesinde alt yapı ayırma işlemleri devam etmektedir. Lojman Binası Üniversitemiz kullanımında olup alt yapı ile ilgili yapılacak bir çalışma bulunmamaktadır. TOKİ bloklarında ise AHBV Üniversitesi’ne henüz devredilen ağ alt yapısı bulunmamaktadır, tüm erişimler Üniversitemiz ağ alt yapısı üzerinden sağlandığından tespit işlemleri yapılmış olup, kullanım hakkı veya devir işlemleri </w:t>
      </w:r>
      <w:r w:rsidRPr="003B6985">
        <w:rPr>
          <w:b/>
          <w:color w:val="000000" w:themeColor="text1"/>
        </w:rPr>
        <w:t>30 Haziran 2020</w:t>
      </w:r>
      <w:r w:rsidRPr="003B6985">
        <w:rPr>
          <w:color w:val="000000" w:themeColor="text1"/>
        </w:rPr>
        <w:t xml:space="preserve"> tarihine kadar sonuçlandırılacaktır.</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b/>
          <w:bCs/>
          <w:color w:val="000000"/>
          <w:shd w:val="clear" w:color="auto" w:fill="FDFDFD"/>
          <w:lang w:eastAsia="tr-TR"/>
        </w:rPr>
        <w:t>Yerleşkeler İnternet Metro Ethernet Hat İşlemleri:</w:t>
      </w:r>
      <w:r w:rsidRPr="003B6985">
        <w:t xml:space="preserve"> </w:t>
      </w:r>
      <w:r w:rsidRPr="003B6985">
        <w:rPr>
          <w:color w:val="000000" w:themeColor="text1"/>
        </w:rPr>
        <w:t xml:space="preserve">Ankara Hacı Bayram Veli Üniversitesine geçen yerleşke ve binalardaki tüm ağ erişimleri, Gazi Üniversitesi Bilgi İşlem Merkezine erişimlerinden, Ankara Hacı Bayram Veli Üniversitesine erişimleri TÜBİTAK ULAKBİM üzerinden yeni hatlar bağlandıkça sonlandırılmaktadır. İktisadi İdari Bilimler </w:t>
      </w:r>
      <w:r w:rsidRPr="003B6985">
        <w:rPr>
          <w:color w:val="000000" w:themeColor="text1"/>
        </w:rPr>
        <w:lastRenderedPageBreak/>
        <w:t xml:space="preserve">Fakültesi Yerleşkesi, Gölbaşı Yerleşkesi ve TOKİ binası Yerleşkeleri için AHBVÜ ULAKBİM’e ayrı Metro Ethernet bağlantı talebini yapmıştır. Bu kapsamda yetkililerin bilgilendirmelerine göre işlemler yapılmaktadır. Yapılan bu taleplerde TELEKOM tarafından mevcut Gazi Üniversitesinin donanımlarından ayrı Metro Ethernet ağ anahtarlarının (switch) kullanılması talep edilmiştir. Yeni hatların kurulumu ve devri gerçekleştikçe Gazi Üniversitesi ağ alt yapısı kullanıma kapanmaktadır. Tüm yerleşke ve binalarda her iki Üniversite kendisine ait ağ alt yapılarını düzenlemekte ve internet erişimlerini kendi ağ alt yapıları üzerinden sunması çalışmaları devam etmektedir. </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color w:val="000000" w:themeColor="text1"/>
        </w:rPr>
        <w:t xml:space="preserve">AHBVÜ kullanıcılarının aktif Gazi Üniversitesi sistemlerine ve AHBVÜ bilgi işlem hizmetlerine erişimleri için gerekli güvenlik ayarları; Gazi Üniversitesi tarafından incelenerek, (herhangi bir güvenlik açığına sebep olmayacak şekilde) AHBVÜ talebi ile yapılmış ve yeni talepler karşılanmaya devam etmektedir. </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color w:val="000000" w:themeColor="text1"/>
        </w:rPr>
        <w:t xml:space="preserve">İktisadi ve İdari Bilimler Yerleşkesi tüm ağ alt yapısı donanımlarıyla birlikte AHBV Üniversitesine devredilmiştir. </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color w:val="000000" w:themeColor="text1"/>
        </w:rPr>
        <w:t xml:space="preserve">Gölbaşı Yerleşkesi için Üniversitemiz ile AHBV Üniversitesi Metroethernet bağlantıları ayrılarak devreye alınmış olup, yerleşkede mevcut fiber optik kabloların ve birimlerin kablolama alt yapısı incelenecek ve ihtiyaca göre yeni kablolama ile alt yapı ayırma çalışması tamamlanacaktır. </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color w:val="000000" w:themeColor="text1"/>
        </w:rPr>
        <w:t xml:space="preserve">TOKİ blokları için de AHBV Üniversitesinin ayrı bir ağ kurması ve devreye alması sonucunda ağ alt yapısı ayrılacaktır. C Blok için ayrı bir fiber optik kablolama yapılması çalışması devam etmektedir. İlgi işlemlerden kalan kısmının da </w:t>
      </w:r>
      <w:r w:rsidRPr="003B6985">
        <w:rPr>
          <w:b/>
          <w:color w:val="000000" w:themeColor="text1"/>
        </w:rPr>
        <w:t xml:space="preserve">30 Haziran 2020 </w:t>
      </w:r>
      <w:r w:rsidRPr="003B6985">
        <w:rPr>
          <w:color w:val="000000" w:themeColor="text1"/>
        </w:rPr>
        <w:t>tarihine kadar tamamlanması planlanmaktadır.</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b/>
          <w:bCs/>
          <w:color w:val="000000"/>
          <w:shd w:val="clear" w:color="auto" w:fill="FDFDFD"/>
          <w:lang w:eastAsia="tr-TR"/>
        </w:rPr>
        <w:t xml:space="preserve">Yerleşkeler Telefon Altyapı ve Telefon Hat İşlemleri: </w:t>
      </w:r>
      <w:r w:rsidRPr="003B6985">
        <w:rPr>
          <w:color w:val="000000" w:themeColor="text1"/>
        </w:rPr>
        <w:t xml:space="preserve">Telefon görüşmeleri için kullanılan mevcut ses hizmetlerinin ve telefon numaralarının kullanılması, AHBVÜ tarafından yeni ses hizmeti ve telefon numaraları alınması ile yeni telefon hatları ve numaralarına geçişler </w:t>
      </w:r>
      <w:r w:rsidRPr="003B6985">
        <w:rPr>
          <w:b/>
          <w:color w:val="000000" w:themeColor="text1"/>
        </w:rPr>
        <w:t>30 Haziran 2020</w:t>
      </w:r>
      <w:r w:rsidRPr="003B6985">
        <w:rPr>
          <w:color w:val="000000" w:themeColor="text1"/>
        </w:rPr>
        <w:t xml:space="preserve"> tarihine kadar tamamlanacaktır. 2019 yılı içerisinde tarihe kadar aşağıdaki yerleşkelerle ilgili işler yapılmıştır.</w:t>
      </w:r>
    </w:p>
    <w:p w:rsidR="00CF5CFF" w:rsidRPr="003B6985" w:rsidRDefault="00CF5CFF" w:rsidP="003B6985">
      <w:pPr>
        <w:numPr>
          <w:ilvl w:val="0"/>
          <w:numId w:val="38"/>
        </w:numPr>
        <w:tabs>
          <w:tab w:val="left" w:pos="284"/>
        </w:tabs>
        <w:suppressAutoHyphens w:val="0"/>
        <w:spacing w:after="240" w:line="276" w:lineRule="auto"/>
        <w:ind w:left="0" w:firstLine="0"/>
        <w:jc w:val="both"/>
      </w:pPr>
      <w:r w:rsidRPr="003B6985">
        <w:rPr>
          <w:color w:val="000000" w:themeColor="text1"/>
        </w:rPr>
        <w:t xml:space="preserve">İktisadi İdari Bilimler Fakültesinde Bulunan telefon santrali üzerinden çalışan Hukuk Fakültesi, Adalet MYO, Bankacılık Sigortacılık YO ve İİBF tarafından kullanılan Direk /Doğrudan </w:t>
      </w:r>
      <w:proofErr w:type="gramStart"/>
      <w:r w:rsidRPr="003B6985">
        <w:rPr>
          <w:color w:val="000000" w:themeColor="text1"/>
        </w:rPr>
        <w:t>Dahili</w:t>
      </w:r>
      <w:proofErr w:type="gramEnd"/>
      <w:r w:rsidRPr="003B6985">
        <w:rPr>
          <w:color w:val="000000" w:themeColor="text1"/>
        </w:rPr>
        <w:t xml:space="preserve"> Arama (DID) (2161000 ve 2162000 plot numaralı PRI portlar ve DID telefon hat numaraları) ve Genel Aktarmalı Telefon Şebekesi (PSTN/ Public Switched Telephone Network) telefon hatları AHBVÜ tarafından devralınmıştır. AHBVÜ’nin Beşevler Yerleşkesi İktisadi İdari Bilimler Fakültesinde kullandığı telefon santralinin Gazi Üniversitesinin yerleşkeleri arasında </w:t>
      </w:r>
      <w:proofErr w:type="gramStart"/>
      <w:r w:rsidRPr="003B6985">
        <w:rPr>
          <w:color w:val="000000" w:themeColor="text1"/>
        </w:rPr>
        <w:t>dahili</w:t>
      </w:r>
      <w:proofErr w:type="gramEnd"/>
      <w:r w:rsidRPr="003B6985">
        <w:rPr>
          <w:color w:val="000000" w:themeColor="text1"/>
        </w:rPr>
        <w:t xml:space="preserve"> görüşmesi kapatılmıştır.  </w:t>
      </w:r>
    </w:p>
    <w:p w:rsidR="00CF5CFF" w:rsidRPr="003B6985" w:rsidRDefault="00CF5CFF" w:rsidP="002551A8">
      <w:pPr>
        <w:numPr>
          <w:ilvl w:val="2"/>
          <w:numId w:val="38"/>
        </w:numPr>
        <w:tabs>
          <w:tab w:val="left" w:pos="284"/>
        </w:tabs>
        <w:suppressAutoHyphens w:val="0"/>
        <w:spacing w:after="240" w:line="276" w:lineRule="auto"/>
        <w:ind w:left="284" w:firstLine="0"/>
        <w:jc w:val="both"/>
      </w:pPr>
      <w:r w:rsidRPr="003B6985">
        <w:rPr>
          <w:color w:val="000000" w:themeColor="text1"/>
        </w:rPr>
        <w:t>Polatlı Yerleşkesinde kullanılan tüm PSTN telefon hatları AHBVÜ ne devri devam etmektedir.</w:t>
      </w:r>
    </w:p>
    <w:p w:rsidR="00CF5CFF" w:rsidRPr="003B6985" w:rsidRDefault="00CF5CFF" w:rsidP="002551A8">
      <w:pPr>
        <w:numPr>
          <w:ilvl w:val="2"/>
          <w:numId w:val="38"/>
        </w:numPr>
        <w:tabs>
          <w:tab w:val="left" w:pos="284"/>
        </w:tabs>
        <w:suppressAutoHyphens w:val="0"/>
        <w:spacing w:after="240" w:line="276" w:lineRule="auto"/>
        <w:ind w:left="284" w:firstLine="0"/>
        <w:jc w:val="both"/>
        <w:rPr>
          <w:color w:val="000000" w:themeColor="text1"/>
        </w:rPr>
      </w:pPr>
      <w:r w:rsidRPr="003B6985">
        <w:rPr>
          <w:color w:val="000000" w:themeColor="text1"/>
        </w:rPr>
        <w:lastRenderedPageBreak/>
        <w:t>Gölbaşı Yerleşkesinde AHBVÜ ne devredilen tüm birimlerinde kullanılan PSTN telefon hatları AHBVÜ ne devralınmıştır.</w:t>
      </w:r>
    </w:p>
    <w:p w:rsidR="00CF5CFF" w:rsidRPr="003B6985" w:rsidRDefault="00CF5CFF" w:rsidP="002551A8">
      <w:pPr>
        <w:numPr>
          <w:ilvl w:val="2"/>
          <w:numId w:val="38"/>
        </w:numPr>
        <w:tabs>
          <w:tab w:val="left" w:pos="284"/>
        </w:tabs>
        <w:suppressAutoHyphens w:val="0"/>
        <w:spacing w:after="240" w:line="276" w:lineRule="auto"/>
        <w:ind w:left="284" w:firstLine="0"/>
        <w:jc w:val="both"/>
        <w:rPr>
          <w:color w:val="000000" w:themeColor="text1"/>
        </w:rPr>
      </w:pPr>
      <w:r w:rsidRPr="003B6985">
        <w:rPr>
          <w:color w:val="000000" w:themeColor="text1"/>
        </w:rPr>
        <w:t>Emek Yerleşkesinde İletişim Fakültesi tarafından kullanılan DID numara blokları devredilmiş PSTN telefon hat devri sürmektedir.</w:t>
      </w:r>
    </w:p>
    <w:p w:rsidR="00CF5CFF" w:rsidRPr="003B6985" w:rsidRDefault="00CF5CFF" w:rsidP="002551A8">
      <w:pPr>
        <w:numPr>
          <w:ilvl w:val="2"/>
          <w:numId w:val="38"/>
        </w:numPr>
        <w:tabs>
          <w:tab w:val="left" w:pos="284"/>
        </w:tabs>
        <w:suppressAutoHyphens w:val="0"/>
        <w:spacing w:after="240" w:line="276" w:lineRule="auto"/>
        <w:ind w:left="284" w:firstLine="0"/>
        <w:jc w:val="both"/>
        <w:rPr>
          <w:color w:val="000000" w:themeColor="text1"/>
        </w:rPr>
      </w:pPr>
      <w:r w:rsidRPr="003B6985">
        <w:rPr>
          <w:color w:val="000000" w:themeColor="text1"/>
        </w:rPr>
        <w:t>Toki Bloklarında AHBVÜ ne devredilen birimlerde kullanılan DID telefon hatları kapatılmıştır.</w:t>
      </w:r>
    </w:p>
    <w:p w:rsidR="00CF5CFF" w:rsidRPr="003B6985" w:rsidRDefault="00CF5CFF" w:rsidP="003B6985">
      <w:pPr>
        <w:numPr>
          <w:ilvl w:val="0"/>
          <w:numId w:val="38"/>
        </w:numPr>
        <w:tabs>
          <w:tab w:val="left" w:pos="284"/>
        </w:tabs>
        <w:suppressAutoHyphens w:val="0"/>
        <w:spacing w:after="240" w:line="276" w:lineRule="auto"/>
        <w:ind w:left="0" w:firstLine="0"/>
        <w:jc w:val="both"/>
        <w:rPr>
          <w:color w:val="000000" w:themeColor="text1"/>
        </w:rPr>
      </w:pPr>
      <w:r w:rsidRPr="003B6985">
        <w:rPr>
          <w:color w:val="000000" w:themeColor="text1"/>
        </w:rPr>
        <w:t>Toki Bloklarında yerleşik iken blokların AHBVÜ kullanımına devri nedeniyle başka merkezlere taşınan Gazi Üniversitesi birimlerinin kullandığı ve kullanmaya devam ettiği Ericson-LG Marka telefon santrali ile bu santrale ait çevre birimleri ve telefon santrali ile birlikte kullanılan tüm telefon makinaları Gazi Üniversitesinin kullanımında kalacaktır. Toki Bloklarında bulunan LG_Ericson Telefon santrali ve çevre birimleri Gazi Üniversitesi tarafından demontajı yapılarak, kendi tasarrufunda bir binasına 30 Haziran 2020 tarihine kadar nakli yapılacaktır. Santralin nakli gerçekleşene kadar Toki Bloklarında çalışmaya devam edecektir.</w:t>
      </w:r>
    </w:p>
    <w:p w:rsidR="00CF5CFF" w:rsidRPr="003B6985" w:rsidRDefault="00CF5CFF" w:rsidP="003B6985">
      <w:pPr>
        <w:numPr>
          <w:ilvl w:val="0"/>
          <w:numId w:val="38"/>
        </w:numPr>
        <w:tabs>
          <w:tab w:val="left" w:pos="284"/>
        </w:tabs>
        <w:suppressAutoHyphens w:val="0"/>
        <w:spacing w:after="240" w:line="276" w:lineRule="auto"/>
        <w:ind w:left="0" w:firstLine="0"/>
        <w:jc w:val="both"/>
        <w:rPr>
          <w:color w:val="000000" w:themeColor="text1"/>
        </w:rPr>
      </w:pPr>
      <w:r w:rsidRPr="003B6985">
        <w:rPr>
          <w:color w:val="000000" w:themeColor="text1"/>
        </w:rPr>
        <w:t xml:space="preserve">Hacı Bayram Veli Üniversitesi’ne Bağlanan Birimlerin PSTN telefon hatlarının tamamının devri veya kapatılması ve ödeme işlemleri İdari Mali İşler Daire Başkanlığı ile 30 Haziran 2020 tarihine kadar mutabık kalınarak tamamlanacaktır. </w:t>
      </w:r>
    </w:p>
    <w:p w:rsidR="00CF5CFF" w:rsidRPr="003B6985" w:rsidRDefault="00CF5CFF" w:rsidP="003B6985">
      <w:pPr>
        <w:numPr>
          <w:ilvl w:val="0"/>
          <w:numId w:val="38"/>
        </w:numPr>
        <w:tabs>
          <w:tab w:val="left" w:pos="284"/>
        </w:tabs>
        <w:suppressAutoHyphens w:val="0"/>
        <w:spacing w:after="240" w:line="276" w:lineRule="auto"/>
        <w:ind w:left="0" w:firstLine="0"/>
        <w:jc w:val="both"/>
        <w:rPr>
          <w:color w:val="000000" w:themeColor="text1"/>
        </w:rPr>
      </w:pPr>
      <w:r w:rsidRPr="003B6985">
        <w:rPr>
          <w:color w:val="000000" w:themeColor="text1"/>
        </w:rPr>
        <w:t xml:space="preserve">ÖYP (Öğretim Üyesi Yetiştirme Programı) Takip Yazılım Verisi ile Kullanım Hakkının Verilmesi İşlemleri: Gazi Üniversitesi tarafından geliştirilmiş ve kullanılmakta olan ÖYP Takip Yazılımının farklı kopyası ve AHBVÜ’de kalan ÖYP’li öğrencilerinin veritabanı bilgileri AHBVÜ’ye </w:t>
      </w:r>
      <w:proofErr w:type="gramStart"/>
      <w:r w:rsidRPr="003B6985">
        <w:rPr>
          <w:color w:val="000000" w:themeColor="text1"/>
        </w:rPr>
        <w:t>08/11/2018</w:t>
      </w:r>
      <w:proofErr w:type="gramEnd"/>
      <w:r w:rsidRPr="003B6985">
        <w:rPr>
          <w:color w:val="000000" w:themeColor="text1"/>
        </w:rPr>
        <w:t xml:space="preserve"> tarih ve E.149257 sayılı yazı ile verilmiştir. Bu yazılımın kurulumu ve ilk desteği Gazi Bilgi İşlem Dairesi tarafından sağlanmıştır. Kurulum sonrasında işletimi (</w:t>
      </w:r>
      <w:proofErr w:type="gramStart"/>
      <w:r w:rsidRPr="003B6985">
        <w:rPr>
          <w:color w:val="000000" w:themeColor="text1"/>
        </w:rPr>
        <w:t>modül</w:t>
      </w:r>
      <w:proofErr w:type="gramEnd"/>
      <w:r w:rsidRPr="003B6985">
        <w:rPr>
          <w:color w:val="000000" w:themeColor="text1"/>
        </w:rPr>
        <w:t xml:space="preserve"> ekleme, yeni yönetmelik ve mevzuatlara göre uyarlama vb.) AHBVÜ tarafından yapılacaktır. Yazılımın alt yapısı ve kodlarının telif hakları Gazi Üniversitesine aittir.</w:t>
      </w:r>
    </w:p>
    <w:p w:rsidR="00CF5CFF" w:rsidRPr="003B6985" w:rsidRDefault="00CF5CFF" w:rsidP="003B6985">
      <w:pPr>
        <w:numPr>
          <w:ilvl w:val="0"/>
          <w:numId w:val="38"/>
        </w:numPr>
        <w:tabs>
          <w:tab w:val="left" w:pos="284"/>
        </w:tabs>
        <w:suppressAutoHyphens w:val="0"/>
        <w:spacing w:after="240" w:line="276" w:lineRule="auto"/>
        <w:ind w:left="0" w:firstLine="0"/>
        <w:jc w:val="both"/>
        <w:rPr>
          <w:color w:val="000000" w:themeColor="text1"/>
        </w:rPr>
      </w:pPr>
      <w:r w:rsidRPr="003B6985">
        <w:rPr>
          <w:color w:val="000000" w:themeColor="text1"/>
        </w:rPr>
        <w:t>Sanal Sunucu, Uygulama ve Veritabanı İşlemleri:</w:t>
      </w:r>
    </w:p>
    <w:p w:rsidR="00CF5CFF" w:rsidRPr="003B6985" w:rsidRDefault="00CF5CFF" w:rsidP="002551A8">
      <w:pPr>
        <w:numPr>
          <w:ilvl w:val="2"/>
          <w:numId w:val="38"/>
        </w:numPr>
        <w:tabs>
          <w:tab w:val="left" w:pos="284"/>
        </w:tabs>
        <w:suppressAutoHyphens w:val="0"/>
        <w:spacing w:after="240" w:line="276" w:lineRule="auto"/>
        <w:ind w:left="284" w:firstLine="0"/>
        <w:jc w:val="both"/>
        <w:rPr>
          <w:color w:val="000000" w:themeColor="text1"/>
        </w:rPr>
      </w:pPr>
      <w:r w:rsidRPr="003B6985">
        <w:rPr>
          <w:color w:val="000000" w:themeColor="text1"/>
        </w:rPr>
        <w:t>EBYS (Elektronik Belge Yönetim Sistemi) sunucularının Uygulama ve Veritabanı kurulum ve taşınması sağlanmıştır.</w:t>
      </w:r>
    </w:p>
    <w:p w:rsidR="00CF5CFF" w:rsidRPr="003B6985" w:rsidRDefault="00CF5CFF" w:rsidP="002551A8">
      <w:pPr>
        <w:numPr>
          <w:ilvl w:val="2"/>
          <w:numId w:val="38"/>
        </w:numPr>
        <w:tabs>
          <w:tab w:val="left" w:pos="284"/>
        </w:tabs>
        <w:suppressAutoHyphens w:val="0"/>
        <w:spacing w:after="240" w:line="276" w:lineRule="auto"/>
        <w:ind w:left="284" w:firstLine="0"/>
        <w:jc w:val="both"/>
        <w:rPr>
          <w:color w:val="000000" w:themeColor="text1"/>
        </w:rPr>
      </w:pPr>
      <w:r w:rsidRPr="003B6985">
        <w:rPr>
          <w:color w:val="000000" w:themeColor="text1"/>
        </w:rPr>
        <w:t>Ana website ve alt websitelerinin barındırıldığı içerik yönetim sistemi sunucuların Uygulama ve Veritabanı kurulumu ve hizmete alınması sağlanmıştır.</w:t>
      </w:r>
    </w:p>
    <w:p w:rsidR="00CF5CFF" w:rsidRPr="003B6985" w:rsidRDefault="00CF5CFF" w:rsidP="002551A8">
      <w:pPr>
        <w:numPr>
          <w:ilvl w:val="2"/>
          <w:numId w:val="38"/>
        </w:numPr>
        <w:tabs>
          <w:tab w:val="left" w:pos="284"/>
        </w:tabs>
        <w:suppressAutoHyphens w:val="0"/>
        <w:spacing w:after="240" w:line="276" w:lineRule="auto"/>
        <w:ind w:left="284" w:firstLine="0"/>
        <w:jc w:val="both"/>
        <w:rPr>
          <w:color w:val="000000" w:themeColor="text1"/>
        </w:rPr>
      </w:pPr>
      <w:r w:rsidRPr="003B6985">
        <w:rPr>
          <w:color w:val="000000" w:themeColor="text1"/>
        </w:rPr>
        <w:t>Personel Bilgi Sistemi sunucusunun kurulması, hizmete alınması ve taşınması (aktarılması) sağlanmıştır.</w:t>
      </w:r>
    </w:p>
    <w:p w:rsidR="00CF5CFF" w:rsidRPr="003B6985" w:rsidRDefault="00CF5CFF" w:rsidP="002551A8">
      <w:pPr>
        <w:numPr>
          <w:ilvl w:val="2"/>
          <w:numId w:val="38"/>
        </w:numPr>
        <w:tabs>
          <w:tab w:val="left" w:pos="284"/>
        </w:tabs>
        <w:suppressAutoHyphens w:val="0"/>
        <w:spacing w:after="240" w:line="276" w:lineRule="auto"/>
        <w:ind w:left="284" w:firstLine="0"/>
        <w:jc w:val="both"/>
        <w:rPr>
          <w:color w:val="000000" w:themeColor="text1"/>
        </w:rPr>
      </w:pPr>
      <w:r w:rsidRPr="003B6985">
        <w:rPr>
          <w:color w:val="000000" w:themeColor="text1"/>
        </w:rPr>
        <w:t>İletişim Fakültesi Gazetecilik bölümü için hazırlanan haber sisteminin sunucu kurulumu ve ihs.hacibayram.edu.tr olarak hizmete alınması sağlanmıştır.</w:t>
      </w:r>
    </w:p>
    <w:p w:rsidR="007A61E9" w:rsidRPr="003B6985" w:rsidRDefault="00AB6344" w:rsidP="003B6985">
      <w:pPr>
        <w:pStyle w:val="Balk2"/>
        <w:tabs>
          <w:tab w:val="left" w:pos="284"/>
        </w:tabs>
        <w:rPr>
          <w:rFonts w:cs="Times New Roman"/>
          <w:szCs w:val="24"/>
        </w:rPr>
      </w:pPr>
      <w:bookmarkStart w:id="7" w:name="_Toc31979794"/>
      <w:r w:rsidRPr="003B6985">
        <w:rPr>
          <w:rFonts w:cs="Times New Roman"/>
          <w:szCs w:val="24"/>
        </w:rPr>
        <w:lastRenderedPageBreak/>
        <w:t>C - İdareye İlişkin Bilgiler</w:t>
      </w:r>
      <w:bookmarkEnd w:id="7"/>
    </w:p>
    <w:p w:rsidR="007A61E9" w:rsidRPr="003B6985" w:rsidRDefault="009F1BB3" w:rsidP="003B6985">
      <w:pPr>
        <w:pStyle w:val="Balk3"/>
        <w:tabs>
          <w:tab w:val="left" w:pos="284"/>
        </w:tabs>
        <w:rPr>
          <w:rFonts w:cs="Times New Roman"/>
        </w:rPr>
      </w:pPr>
      <w:bookmarkStart w:id="8" w:name="_Toc31979795"/>
      <w:r w:rsidRPr="003B6985">
        <w:rPr>
          <w:rFonts w:cs="Times New Roman"/>
        </w:rPr>
        <w:t>1</w:t>
      </w:r>
      <w:r w:rsidR="00C833CF" w:rsidRPr="003B6985">
        <w:rPr>
          <w:rFonts w:cs="Times New Roman"/>
        </w:rPr>
        <w:t>-</w:t>
      </w:r>
      <w:r w:rsidRPr="003B6985">
        <w:rPr>
          <w:rFonts w:cs="Times New Roman"/>
        </w:rPr>
        <w:t xml:space="preserve"> Fiziksel Yapı</w:t>
      </w:r>
      <w:bookmarkEnd w:id="8"/>
    </w:p>
    <w:p w:rsidR="00F1035E" w:rsidRPr="003B6985" w:rsidRDefault="00F1035E" w:rsidP="003B6985">
      <w:pPr>
        <w:pStyle w:val="NormalWeb"/>
        <w:tabs>
          <w:tab w:val="left" w:pos="284"/>
          <w:tab w:val="left" w:pos="426"/>
        </w:tabs>
        <w:spacing w:before="100" w:beforeAutospacing="1" w:after="100" w:afterAutospacing="1"/>
        <w:jc w:val="both"/>
      </w:pPr>
      <w:r w:rsidRPr="003B6985">
        <w:t>Başkanlığımız kurum organizasyon yapısında Genel Sekreterlik Makamına bağlı olarak çalışır.</w:t>
      </w:r>
    </w:p>
    <w:p w:rsidR="00F1035E" w:rsidRPr="003B6985" w:rsidRDefault="00F1035E" w:rsidP="003B6985">
      <w:pPr>
        <w:pStyle w:val="NormalWeb"/>
        <w:tabs>
          <w:tab w:val="left" w:pos="284"/>
          <w:tab w:val="left" w:pos="426"/>
        </w:tabs>
        <w:spacing w:before="100" w:beforeAutospacing="1" w:after="100" w:afterAutospacing="1"/>
        <w:jc w:val="both"/>
      </w:pPr>
      <w:r w:rsidRPr="003B6985">
        <w:t>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genelde çözümlerini açık kod ile üretilen projeler (Open Source Projects) ile çözmektedir. Kullanılan tüm sunucu yazılımları bu yöntem ile sadece donanım maliyeti verilerek kullanılabilmektedir. Başkanlığımız çalışmalarını, Gazi Üniversitesi'ni iyi yönetilen bir üniversite haline getirecek projeler üretmek üzere planlamaktadır. Yapılan çalışmaların tamamı merkezi bilgi sistemin</w:t>
      </w:r>
      <w:r w:rsidR="0013400B" w:rsidRPr="003B6985">
        <w:t>e eklenerek genişletilmektedir.</w:t>
      </w:r>
    </w:p>
    <w:p w:rsidR="002551A8" w:rsidRDefault="00F1035E" w:rsidP="009058C3">
      <w:pPr>
        <w:pStyle w:val="NormalWeb"/>
        <w:tabs>
          <w:tab w:val="left" w:pos="284"/>
          <w:tab w:val="left" w:pos="426"/>
        </w:tabs>
        <w:spacing w:before="100" w:beforeAutospacing="1" w:after="100" w:afterAutospacing="1"/>
        <w:jc w:val="both"/>
      </w:pPr>
      <w:r w:rsidRPr="003B6985">
        <w:t>Bilgi İşlem Dairesi Başkanl</w:t>
      </w:r>
      <w:r w:rsidR="008D7958" w:rsidRPr="003B6985">
        <w:t>ığı, Rektörlük Merkez binası -1</w:t>
      </w:r>
      <w:r w:rsidRPr="003B6985">
        <w:t xml:space="preserve"> katında, teknik servis birimimiz eski lojman binası zemin katta bulunmakt</w:t>
      </w:r>
      <w:r w:rsidR="008D7958" w:rsidRPr="003B6985">
        <w:t>adır. Başkanlığımız yaklaşık 800</w:t>
      </w:r>
      <w:r w:rsidRPr="003B6985">
        <w:t xml:space="preserve"> m² lik fiziksel alan kullanarak Üniversitemize bağlı tü</w:t>
      </w:r>
      <w:r w:rsidR="00493C44">
        <w:t>m birimlere hizmet vermektedir.</w:t>
      </w:r>
    </w:p>
    <w:p w:rsidR="00493C44" w:rsidRPr="00F33BDC" w:rsidRDefault="00493C44" w:rsidP="009058C3">
      <w:pPr>
        <w:pStyle w:val="NormalWeb"/>
        <w:tabs>
          <w:tab w:val="left" w:pos="284"/>
          <w:tab w:val="left" w:pos="426"/>
        </w:tabs>
        <w:spacing w:before="100" w:beforeAutospacing="1" w:after="100" w:afterAutospacing="1"/>
        <w:jc w:val="both"/>
      </w:pPr>
      <w:r w:rsidRPr="00F33BDC">
        <w:br/>
        <w:t xml:space="preserve">Başkanlık en güncel teknolojileri takip ederek tüm öğrenci ve personelimize eğitim ve akademik çalışmalarına destek veren hizmetleri sunmakla yükümlüdür. Yaklaşık </w:t>
      </w:r>
      <w:r w:rsidR="002551A8" w:rsidRPr="00D8565B">
        <w:t>40.613 öğrenci ve 8.857</w:t>
      </w:r>
      <w:r w:rsidRPr="00F33BDC">
        <w:t xml:space="preserve"> personele en son bilişim teknolojilerini kullanarak çağdaş hizmet vermeye gayret etmekte, Üniversite öğrenci ve personeli ile tüm birimlere e-posta, web, kütüphane erişimi, mobil erişim, sunucu, yazılım, teknik servis ve ofis hizmetleri sunmaktadır. Başkanlığımız sorumluluğunda verilen internet ve web hizmetleri ile Üniversitemizin yurt içi ve dışına tanıtımı üst düzeyde sağlanmakta, gerçekleştirdiğimiz yazılım, bakım ve teknik servis hizmetleri ile Üniversitemiz ve devlet bütçesinde önemli oranda tasarruf sağlarken, idari işleyişin şeffaf ve düzenli olmasına da büyük katkı sağlamaktadır.</w:t>
      </w:r>
    </w:p>
    <w:p w:rsidR="00493C44" w:rsidRPr="00F33BDC" w:rsidRDefault="00493C44" w:rsidP="009058C3">
      <w:pPr>
        <w:pStyle w:val="NormalWeb"/>
        <w:tabs>
          <w:tab w:val="left" w:pos="284"/>
          <w:tab w:val="left" w:pos="426"/>
        </w:tabs>
        <w:spacing w:before="100" w:beforeAutospacing="1" w:after="100" w:afterAutospacing="1"/>
        <w:jc w:val="both"/>
      </w:pPr>
      <w:r w:rsidRPr="00F33BDC">
        <w:t xml:space="preserve">İlk bağlantısı 64 Kbit hızında leased line kiralık hat olan Üniversitemizin 1996’da ULAKNET’in kurulmasıyla bağlantı hızı 2 Mbit’e yükseltilmiştir. 2000 yılından başlayarak tüm Gazi Üniversitesi birimleri tahsis edilen en yüksek hızlarla ULAKNET’e bağlanmışlardır. Üniversitemize ULAKNET tarafından tahsis edilen bant genişliği 2000 Mbit’ </w:t>
      </w:r>
      <w:proofErr w:type="gramStart"/>
      <w:r w:rsidRPr="00F33BDC">
        <w:t>tir</w:t>
      </w:r>
      <w:proofErr w:type="gramEnd"/>
      <w:r w:rsidRPr="00F33BDC">
        <w:t>.</w:t>
      </w:r>
      <w:r w:rsidRPr="009058C3">
        <w:t xml:space="preserve"> 2019 </w:t>
      </w:r>
      <w:r w:rsidRPr="00F33BDC">
        <w:t xml:space="preserve">yılı itibariyle birimlerimizin bağlantı hızları </w:t>
      </w:r>
      <w:r w:rsidR="002551A8">
        <w:t>arttırılmıştır.</w:t>
      </w:r>
    </w:p>
    <w:p w:rsidR="00493C44" w:rsidRDefault="00493C44" w:rsidP="009058C3">
      <w:pPr>
        <w:pStyle w:val="NormalWeb"/>
        <w:tabs>
          <w:tab w:val="left" w:pos="284"/>
          <w:tab w:val="left" w:pos="426"/>
        </w:tabs>
        <w:spacing w:before="100" w:beforeAutospacing="1" w:after="100" w:afterAutospacing="1"/>
        <w:jc w:val="both"/>
      </w:pPr>
      <w:r w:rsidRPr="003D481A">
        <w:t xml:space="preserve">Merkez yerleşke ve ana birimlerimiz fiber hatlarla Başkanlığımıza bağlıdır. Merkezi Sistem Odamızda 2000 Mbit metroethernet bağlantımız bulunmaktadır. Birimler yıldız topoloji ile birbirlerine bağlıdır. ULAKNET ve Telekom bağlantısında SDH cihazları kullanılmaktadır. </w:t>
      </w:r>
      <w:r w:rsidRPr="00DB1DB7">
        <w:t>300</w:t>
      </w:r>
      <w:r w:rsidRPr="003D481A">
        <w:t xml:space="preserve"> Mbit’lik Anadolu hattımızda Gölbaşı</w:t>
      </w:r>
      <w:r w:rsidRPr="00DB1DB7">
        <w:t xml:space="preserve"> Yerleşkesi</w:t>
      </w:r>
      <w:r w:rsidRPr="003D481A">
        <w:t xml:space="preserve">, Tunus Bilişim Enstitüsü, Ostim MYO, Kazan MYO </w:t>
      </w:r>
      <w:r>
        <w:t xml:space="preserve">ve Diş Hekimliği Fakültesi </w:t>
      </w:r>
      <w:r w:rsidRPr="003D481A">
        <w:t>kampüsleri yer almaktadır</w:t>
      </w:r>
      <w:r>
        <w:t>.</w:t>
      </w:r>
    </w:p>
    <w:p w:rsidR="00493C44" w:rsidRDefault="00547D7F" w:rsidP="00493C44">
      <w:pPr>
        <w:pStyle w:val="NormalWeb"/>
        <w:spacing w:before="0" w:after="0" w:line="360" w:lineRule="auto"/>
        <w:ind w:firstLine="709"/>
        <w:jc w:val="both"/>
      </w:pPr>
      <w:r>
        <w:t xml:space="preserve">Tablo -2 </w:t>
      </w:r>
      <w:r w:rsidR="00493C44">
        <w:t>2019 yılı Hizmet Verilen Kullanıcı Sayıları</w:t>
      </w:r>
    </w:p>
    <w:p w:rsidR="00493C44" w:rsidRDefault="00493C44" w:rsidP="00493C44">
      <w:pPr>
        <w:pStyle w:val="NormalWeb"/>
        <w:spacing w:before="0" w:after="0" w:line="360" w:lineRule="auto"/>
        <w:ind w:firstLine="709"/>
        <w:jc w:val="both"/>
      </w:pPr>
    </w:p>
    <w:p w:rsidR="00493C44" w:rsidRDefault="00493C44" w:rsidP="00493C44">
      <w:pPr>
        <w:pStyle w:val="NormalWeb"/>
        <w:spacing w:before="0" w:after="0" w:line="360" w:lineRule="auto"/>
        <w:ind w:firstLine="709"/>
        <w:jc w:val="center"/>
      </w:pPr>
    </w:p>
    <w:p w:rsidR="006F1E7F" w:rsidRDefault="006F1E7F" w:rsidP="00493C44">
      <w:pPr>
        <w:pStyle w:val="NormalWeb"/>
        <w:spacing w:before="0" w:after="0" w:line="360" w:lineRule="auto"/>
        <w:ind w:firstLine="709"/>
        <w:jc w:val="center"/>
      </w:pPr>
    </w:p>
    <w:p w:rsidR="006F1E7F" w:rsidRDefault="006F1E7F" w:rsidP="00493C44">
      <w:pPr>
        <w:pStyle w:val="NormalWeb"/>
        <w:spacing w:before="0" w:after="0" w:line="360" w:lineRule="auto"/>
        <w:ind w:firstLine="709"/>
        <w:jc w:val="center"/>
      </w:pPr>
    </w:p>
    <w:tbl>
      <w:tblPr>
        <w:tblStyle w:val="TabloKlavuzu"/>
        <w:tblW w:w="0" w:type="auto"/>
        <w:jc w:val="center"/>
        <w:tblLook w:val="0600" w:firstRow="0" w:lastRow="0" w:firstColumn="0" w:lastColumn="0" w:noHBand="1" w:noVBand="1"/>
      </w:tblPr>
      <w:tblGrid>
        <w:gridCol w:w="3843"/>
        <w:gridCol w:w="876"/>
      </w:tblGrid>
      <w:tr w:rsidR="009058C3" w:rsidRPr="009058C3" w:rsidTr="009058C3">
        <w:trPr>
          <w:trHeight w:val="225"/>
          <w:jc w:val="center"/>
        </w:trPr>
        <w:tc>
          <w:tcPr>
            <w:tcW w:w="0" w:type="auto"/>
            <w:gridSpan w:val="2"/>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lastRenderedPageBreak/>
              <w:t>AKADEMİK / İDARİ PERSONEL</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UZMANLIK ÖĞRENCİSİ</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69</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ARAŞTIRMA GÖREVLİSİ</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1388</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DOÇENT</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365</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DR ÖĞRETİM ÜYESİ</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212</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ÖĞRETİM GÖREVLİSİ</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559</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PROFESÖR</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894</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TOPLAM AKADEMİK PERSONEL</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3.487</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İDARİ</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2841</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DİĞER</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2529</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TOPLAN PERSONEL</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8.857</w:t>
            </w:r>
          </w:p>
        </w:tc>
      </w:tr>
      <w:tr w:rsidR="009058C3" w:rsidRPr="009058C3" w:rsidTr="009058C3">
        <w:trPr>
          <w:trHeight w:val="472"/>
          <w:jc w:val="center"/>
        </w:trPr>
        <w:tc>
          <w:tcPr>
            <w:tcW w:w="0" w:type="auto"/>
            <w:gridSpan w:val="2"/>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ÖĞRENCİ</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Ön Lisans</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4302</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Lisans</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27889</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Yüksek Lisans</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5119</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Doktora</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3303</w:t>
            </w:r>
          </w:p>
        </w:tc>
      </w:tr>
      <w:tr w:rsidR="009058C3" w:rsidRPr="009058C3" w:rsidTr="009058C3">
        <w:trPr>
          <w:trHeight w:val="472"/>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TOPLAM ÖĞRENCİ</w:t>
            </w:r>
          </w:p>
        </w:tc>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40.613</w:t>
            </w:r>
          </w:p>
        </w:tc>
      </w:tr>
      <w:tr w:rsidR="009058C3" w:rsidRPr="009058C3" w:rsidTr="009058C3">
        <w:trPr>
          <w:trHeight w:val="311"/>
          <w:jc w:val="center"/>
        </w:trPr>
        <w:tc>
          <w:tcPr>
            <w:tcW w:w="0" w:type="auto"/>
            <w:hideMark/>
          </w:tcPr>
          <w:p w:rsidR="009058C3" w:rsidRPr="009058C3" w:rsidRDefault="009058C3" w:rsidP="009058C3">
            <w:pPr>
              <w:pStyle w:val="NormalWeb"/>
              <w:tabs>
                <w:tab w:val="left" w:pos="284"/>
                <w:tab w:val="left" w:pos="426"/>
              </w:tabs>
              <w:spacing w:before="100" w:beforeAutospacing="1" w:after="100" w:afterAutospacing="1"/>
              <w:jc w:val="both"/>
              <w:rPr>
                <w:bCs/>
              </w:rPr>
            </w:pPr>
            <w:r w:rsidRPr="009058C3">
              <w:rPr>
                <w:bCs/>
              </w:rPr>
              <w:t>BT KULLANICI SAYISI</w:t>
            </w:r>
          </w:p>
        </w:tc>
        <w:tc>
          <w:tcPr>
            <w:tcW w:w="0" w:type="auto"/>
            <w:hideMark/>
          </w:tcPr>
          <w:p w:rsidR="009058C3" w:rsidRPr="002551A8" w:rsidRDefault="009058C3" w:rsidP="009058C3">
            <w:pPr>
              <w:pStyle w:val="NormalWeb"/>
              <w:tabs>
                <w:tab w:val="left" w:pos="284"/>
                <w:tab w:val="left" w:pos="426"/>
              </w:tabs>
              <w:spacing w:before="100" w:beforeAutospacing="1" w:after="100" w:afterAutospacing="1"/>
              <w:jc w:val="both"/>
              <w:rPr>
                <w:b/>
                <w:bCs/>
              </w:rPr>
            </w:pPr>
            <w:r w:rsidRPr="002551A8">
              <w:rPr>
                <w:b/>
                <w:bCs/>
              </w:rPr>
              <w:t>49.470</w:t>
            </w:r>
          </w:p>
        </w:tc>
      </w:tr>
    </w:tbl>
    <w:p w:rsidR="009058C3" w:rsidRDefault="009058C3" w:rsidP="00493C44">
      <w:pPr>
        <w:pStyle w:val="NormalWeb"/>
        <w:spacing w:before="0" w:after="0" w:line="360" w:lineRule="auto"/>
        <w:ind w:firstLine="709"/>
        <w:jc w:val="center"/>
      </w:pPr>
    </w:p>
    <w:p w:rsidR="00493C44" w:rsidRDefault="00493C44" w:rsidP="009058C3">
      <w:pPr>
        <w:pStyle w:val="NormalWeb"/>
        <w:tabs>
          <w:tab w:val="left" w:pos="284"/>
          <w:tab w:val="left" w:pos="426"/>
        </w:tabs>
        <w:spacing w:before="100" w:beforeAutospacing="1" w:after="100" w:afterAutospacing="1"/>
        <w:jc w:val="both"/>
      </w:pPr>
      <w:r w:rsidRPr="00DB1C1F">
        <w:t>40.613 Öğrenci, 8.857 Akademik ve idari personel</w:t>
      </w:r>
      <w:r>
        <w:t xml:space="preserve">, </w:t>
      </w:r>
      <w:r w:rsidRPr="00DB1C1F">
        <w:t>6 ayrı yerleşkede</w:t>
      </w:r>
      <w:r>
        <w:t>,</w:t>
      </w:r>
      <w:r w:rsidRPr="00DB1C1F">
        <w:t xml:space="preserve"> 11 Fakülte,</w:t>
      </w:r>
      <w:r>
        <w:t xml:space="preserve"> </w:t>
      </w:r>
      <w:r w:rsidRPr="00DB1C1F">
        <w:t xml:space="preserve">5 Enstitü, 1 Yüksekokul, 3 MYO, 5 Rektörlüğe bağlı bölüm, 8 Daire Başkanlığı, 1 Müşavirlik, 4 Müdürlük, 3 Koordinatörlük, 35 Uygulama Araştırma Merkezi, </w:t>
      </w:r>
      <w:r>
        <w:t xml:space="preserve"> </w:t>
      </w:r>
      <w:r w:rsidRPr="00DB1C1F">
        <w:t>Büro ve ofisler ile çok sayıda binada hizmet vermektedir.</w:t>
      </w:r>
    </w:p>
    <w:p w:rsidR="00547D7F" w:rsidRPr="003B6985" w:rsidRDefault="00547D7F" w:rsidP="00547D7F">
      <w:pPr>
        <w:pStyle w:val="NormalWeb"/>
        <w:tabs>
          <w:tab w:val="left" w:pos="284"/>
          <w:tab w:val="left" w:pos="426"/>
        </w:tabs>
        <w:spacing w:before="100" w:beforeAutospacing="1" w:after="100" w:afterAutospacing="1"/>
        <w:jc w:val="both"/>
      </w:pPr>
      <w:r>
        <w:t>Tablo 3</w:t>
      </w:r>
      <w:r w:rsidRPr="003B6985">
        <w:t xml:space="preserve">’de Bilgi İşlem Dairesi Başkanlığının </w:t>
      </w:r>
      <w:r>
        <w:t xml:space="preserve">alan tanımlı </w:t>
      </w:r>
      <w:r w:rsidRPr="003B6985">
        <w:t xml:space="preserve">yerleşim </w:t>
      </w:r>
      <w:r>
        <w:t>sayısı.</w:t>
      </w:r>
    </w:p>
    <w:tbl>
      <w:tblPr>
        <w:tblStyle w:val="TabloKlavuzu"/>
        <w:tblW w:w="4673" w:type="dxa"/>
        <w:jc w:val="center"/>
        <w:tblLook w:val="0420" w:firstRow="1" w:lastRow="0" w:firstColumn="0" w:lastColumn="0" w:noHBand="0" w:noVBand="1"/>
      </w:tblPr>
      <w:tblGrid>
        <w:gridCol w:w="3539"/>
        <w:gridCol w:w="1134"/>
      </w:tblGrid>
      <w:tr w:rsidR="00517AAC" w:rsidRPr="003B6985" w:rsidTr="00EF6183">
        <w:trPr>
          <w:trHeight w:val="292"/>
          <w:jc w:val="center"/>
        </w:trPr>
        <w:tc>
          <w:tcPr>
            <w:tcW w:w="3539"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rPr>
                <w:b/>
                <w:bCs/>
              </w:rPr>
              <w:t>Alan Tanımı (Merkez)</w:t>
            </w:r>
          </w:p>
        </w:tc>
        <w:tc>
          <w:tcPr>
            <w:tcW w:w="1134"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rPr>
                <w:b/>
                <w:bCs/>
              </w:rPr>
              <w:t>Sayısı</w:t>
            </w:r>
          </w:p>
        </w:tc>
      </w:tr>
      <w:tr w:rsidR="00517AAC" w:rsidRPr="003B6985" w:rsidTr="00EF6183">
        <w:trPr>
          <w:trHeight w:val="281"/>
          <w:jc w:val="center"/>
        </w:trPr>
        <w:tc>
          <w:tcPr>
            <w:tcW w:w="3539"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Sistem Odası</w:t>
            </w:r>
          </w:p>
        </w:tc>
        <w:tc>
          <w:tcPr>
            <w:tcW w:w="1134"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1</w:t>
            </w:r>
          </w:p>
        </w:tc>
      </w:tr>
      <w:tr w:rsidR="00517AAC" w:rsidRPr="003B6985" w:rsidTr="00EF6183">
        <w:trPr>
          <w:trHeight w:val="272"/>
          <w:jc w:val="center"/>
        </w:trPr>
        <w:tc>
          <w:tcPr>
            <w:tcW w:w="3539"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UPS odası</w:t>
            </w:r>
          </w:p>
        </w:tc>
        <w:tc>
          <w:tcPr>
            <w:tcW w:w="1134"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1</w:t>
            </w:r>
          </w:p>
        </w:tc>
      </w:tr>
      <w:tr w:rsidR="00517AAC" w:rsidRPr="003B6985" w:rsidTr="00EF6183">
        <w:trPr>
          <w:trHeight w:val="261"/>
          <w:jc w:val="center"/>
        </w:trPr>
        <w:tc>
          <w:tcPr>
            <w:tcW w:w="3539"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Depo</w:t>
            </w:r>
          </w:p>
        </w:tc>
        <w:tc>
          <w:tcPr>
            <w:tcW w:w="1134"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1</w:t>
            </w:r>
          </w:p>
        </w:tc>
      </w:tr>
      <w:tr w:rsidR="00517AAC" w:rsidRPr="003B6985" w:rsidTr="00EF6183">
        <w:trPr>
          <w:trHeight w:val="266"/>
          <w:jc w:val="center"/>
        </w:trPr>
        <w:tc>
          <w:tcPr>
            <w:tcW w:w="3539"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Arşiv Deposu</w:t>
            </w:r>
          </w:p>
        </w:tc>
        <w:tc>
          <w:tcPr>
            <w:tcW w:w="1134"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1</w:t>
            </w:r>
          </w:p>
        </w:tc>
      </w:tr>
      <w:tr w:rsidR="00517AAC" w:rsidRPr="003B6985" w:rsidTr="00EF6183">
        <w:trPr>
          <w:trHeight w:val="255"/>
          <w:jc w:val="center"/>
        </w:trPr>
        <w:tc>
          <w:tcPr>
            <w:tcW w:w="3539"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Santral Telefon alanı</w:t>
            </w:r>
          </w:p>
        </w:tc>
        <w:tc>
          <w:tcPr>
            <w:tcW w:w="1134"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1</w:t>
            </w:r>
          </w:p>
        </w:tc>
      </w:tr>
      <w:tr w:rsidR="00517AAC" w:rsidRPr="003B6985" w:rsidTr="00EF6183">
        <w:trPr>
          <w:trHeight w:val="260"/>
          <w:jc w:val="center"/>
        </w:trPr>
        <w:tc>
          <w:tcPr>
            <w:tcW w:w="3539"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Sekreter Odası</w:t>
            </w:r>
          </w:p>
        </w:tc>
        <w:tc>
          <w:tcPr>
            <w:tcW w:w="1134"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1</w:t>
            </w:r>
          </w:p>
        </w:tc>
      </w:tr>
      <w:tr w:rsidR="00517AAC" w:rsidRPr="003B6985" w:rsidTr="00EF6183">
        <w:trPr>
          <w:trHeight w:val="249"/>
          <w:jc w:val="center"/>
        </w:trPr>
        <w:tc>
          <w:tcPr>
            <w:tcW w:w="3539"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Personel Ofis Odası</w:t>
            </w:r>
          </w:p>
        </w:tc>
        <w:tc>
          <w:tcPr>
            <w:tcW w:w="1134"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11</w:t>
            </w:r>
          </w:p>
        </w:tc>
      </w:tr>
      <w:tr w:rsidR="00517AAC" w:rsidRPr="003B6985" w:rsidTr="00EF6183">
        <w:trPr>
          <w:trHeight w:val="254"/>
          <w:jc w:val="center"/>
        </w:trPr>
        <w:tc>
          <w:tcPr>
            <w:tcW w:w="3539"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Toplantı Salonu</w:t>
            </w:r>
          </w:p>
        </w:tc>
        <w:tc>
          <w:tcPr>
            <w:tcW w:w="1134" w:type="dxa"/>
            <w:hideMark/>
          </w:tcPr>
          <w:p w:rsidR="00517AAC" w:rsidRPr="003B6985" w:rsidRDefault="00517AAC" w:rsidP="003B6985">
            <w:pPr>
              <w:pStyle w:val="NormalWeb"/>
              <w:tabs>
                <w:tab w:val="left" w:pos="284"/>
                <w:tab w:val="left" w:pos="426"/>
              </w:tabs>
              <w:spacing w:before="100" w:beforeAutospacing="1" w:after="100" w:afterAutospacing="1"/>
              <w:jc w:val="both"/>
              <w:rPr>
                <w:lang w:val="en-US"/>
              </w:rPr>
            </w:pPr>
            <w:r w:rsidRPr="003B6985">
              <w:t>1</w:t>
            </w:r>
          </w:p>
        </w:tc>
      </w:tr>
    </w:tbl>
    <w:p w:rsidR="00547D7F" w:rsidRDefault="00547D7F" w:rsidP="003B6985">
      <w:pPr>
        <w:pStyle w:val="NormalWeb"/>
        <w:tabs>
          <w:tab w:val="left" w:pos="284"/>
          <w:tab w:val="left" w:pos="426"/>
        </w:tabs>
        <w:spacing w:before="100" w:beforeAutospacing="1" w:after="100" w:afterAutospacing="1"/>
        <w:jc w:val="both"/>
      </w:pPr>
    </w:p>
    <w:p w:rsidR="00547D7F" w:rsidRDefault="00547D7F" w:rsidP="003B6985">
      <w:pPr>
        <w:pStyle w:val="NormalWeb"/>
        <w:tabs>
          <w:tab w:val="left" w:pos="284"/>
          <w:tab w:val="left" w:pos="426"/>
        </w:tabs>
        <w:spacing w:before="100" w:beforeAutospacing="1" w:after="100" w:afterAutospacing="1"/>
        <w:jc w:val="both"/>
      </w:pPr>
    </w:p>
    <w:p w:rsidR="00281F36" w:rsidRPr="003B6985" w:rsidRDefault="00281F36" w:rsidP="003B6985">
      <w:pPr>
        <w:pStyle w:val="NormalWeb"/>
        <w:tabs>
          <w:tab w:val="left" w:pos="284"/>
          <w:tab w:val="left" w:pos="426"/>
        </w:tabs>
        <w:spacing w:before="100" w:beforeAutospacing="1" w:after="100" w:afterAutospacing="1"/>
        <w:jc w:val="both"/>
      </w:pPr>
      <w:r w:rsidRPr="003B6985">
        <w:rPr>
          <w:noProof/>
          <w:lang w:eastAsia="tr-TR"/>
        </w:rPr>
        <w:drawing>
          <wp:inline distT="0" distB="0" distL="0" distR="0" wp14:anchorId="5DDEA979" wp14:editId="42187687">
            <wp:extent cx="5759450" cy="3871595"/>
            <wp:effectExtent l="0" t="0" r="0" b="0"/>
            <wp:docPr id="7" name="İçerik Yer Tutucusu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İçerik Yer Tutucusu 7"/>
                    <pic:cNvPicPr>
                      <a:picLocks noGrp="1"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5759450" cy="3871595"/>
                    </a:xfrm>
                    <a:prstGeom prst="rect">
                      <a:avLst/>
                    </a:prstGeom>
                  </pic:spPr>
                </pic:pic>
              </a:graphicData>
            </a:graphic>
          </wp:inline>
        </w:drawing>
      </w:r>
    </w:p>
    <w:p w:rsidR="00281F36" w:rsidRPr="003B6985" w:rsidRDefault="00281F36" w:rsidP="003B6985">
      <w:pPr>
        <w:pStyle w:val="NormalWeb"/>
        <w:tabs>
          <w:tab w:val="left" w:pos="284"/>
          <w:tab w:val="left" w:pos="426"/>
        </w:tabs>
        <w:spacing w:before="100" w:beforeAutospacing="1" w:after="100" w:afterAutospacing="1"/>
        <w:jc w:val="both"/>
      </w:pPr>
      <w:r w:rsidRPr="003B6985">
        <w:rPr>
          <w:b/>
        </w:rPr>
        <w:t>Şekil 1.</w:t>
      </w:r>
      <w:r w:rsidRPr="003B6985">
        <w:t xml:space="preserve"> Bilgi İşlem Dairesi Başkanlığı Yerleşim Planı</w:t>
      </w:r>
    </w:p>
    <w:p w:rsidR="007D0196" w:rsidRPr="003B6985" w:rsidRDefault="007D0196" w:rsidP="003B6985">
      <w:pPr>
        <w:pStyle w:val="NormalWeb"/>
        <w:tabs>
          <w:tab w:val="left" w:pos="284"/>
          <w:tab w:val="left" w:pos="426"/>
        </w:tabs>
        <w:spacing w:before="100" w:beforeAutospacing="1" w:after="100" w:afterAutospacing="1"/>
        <w:jc w:val="both"/>
      </w:pPr>
      <w:r w:rsidRPr="003B6985">
        <w:t xml:space="preserve">İlk bağlantısı 64 Kbit hızında leased line kiralık hat olan Üniversitemizin 1996’da ULAKNET’in kurulmasıyla bağlantı hızı 2 Mbit’e yükseltilmiştir. 2000 yılından başlayarak tüm Gazi Üniversitesi birimleri tahsis edilen en yüksek hızlarla ULAKNET’e bağlanmışlardır. Üniversitemize ULAKNET tarafından tahsis edilen bant genişliği </w:t>
      </w:r>
      <w:r w:rsidR="002431A8" w:rsidRPr="003B6985">
        <w:t xml:space="preserve">2000 Mbit’ </w:t>
      </w:r>
      <w:proofErr w:type="gramStart"/>
      <w:r w:rsidR="002431A8" w:rsidRPr="003B6985">
        <w:t>tir</w:t>
      </w:r>
      <w:proofErr w:type="gramEnd"/>
      <w:r w:rsidR="002431A8" w:rsidRPr="003B6985">
        <w:t>.</w:t>
      </w:r>
      <w:r w:rsidR="002431A8" w:rsidRPr="003B6985">
        <w:rPr>
          <w:b/>
          <w:color w:val="000000" w:themeColor="text1"/>
        </w:rPr>
        <w:t xml:space="preserve"> </w:t>
      </w:r>
      <w:r w:rsidR="004E4BA5" w:rsidRPr="003B6985">
        <w:rPr>
          <w:b/>
        </w:rPr>
        <w:t>201</w:t>
      </w:r>
      <w:r w:rsidR="00C13531" w:rsidRPr="003B6985">
        <w:rPr>
          <w:b/>
        </w:rPr>
        <w:t>9</w:t>
      </w:r>
      <w:r w:rsidR="004E4BA5" w:rsidRPr="003B6985">
        <w:t xml:space="preserve"> yılı</w:t>
      </w:r>
      <w:r w:rsidRPr="003B6985">
        <w:t xml:space="preserve"> itibariyle birimlerimizin bağlantı hızları şu şekildedir:</w:t>
      </w:r>
    </w:p>
    <w:p w:rsidR="00C13531" w:rsidRPr="003B6985" w:rsidRDefault="008446CC" w:rsidP="003B6985">
      <w:pPr>
        <w:pStyle w:val="NormalWeb"/>
        <w:tabs>
          <w:tab w:val="left" w:pos="284"/>
          <w:tab w:val="left" w:pos="426"/>
        </w:tabs>
        <w:spacing w:before="100" w:beforeAutospacing="1" w:after="100" w:afterAutospacing="1"/>
        <w:jc w:val="both"/>
      </w:pPr>
      <w:r w:rsidRPr="003B6985">
        <w:t xml:space="preserve">Merkez yerleşke ve ana birimlerimiz fiber hatlarla Başkanlığımıza bağlıdır. Merkezi Sistem Odamızda 2000 Mbit metroethernet bağlantımız bulunmaktadır. Birimler yıldız topoloji ile birbirlerine bağlıdır. ULAKNET ve Telekom bağlantısında SDH cihazları kullanılmaktadır. </w:t>
      </w:r>
      <w:r w:rsidR="002E7113" w:rsidRPr="003B6985">
        <w:t>300</w:t>
      </w:r>
      <w:r w:rsidRPr="003B6985">
        <w:t xml:space="preserve"> Mbit’lik Anadolu hattımızda Gölbaşı</w:t>
      </w:r>
      <w:r w:rsidR="002E7113" w:rsidRPr="003B6985">
        <w:t xml:space="preserve"> Yerleşkesi</w:t>
      </w:r>
      <w:r w:rsidRPr="003B6985">
        <w:t xml:space="preserve">, Tunus Bilişim Enstitüsü, Ostim MYO, Kazan MYO </w:t>
      </w:r>
      <w:r w:rsidR="00C13531" w:rsidRPr="003B6985">
        <w:t xml:space="preserve">ve Diş Hekimliği Fakültesi </w:t>
      </w:r>
      <w:r w:rsidR="00BB14E7" w:rsidRPr="003B6985">
        <w:t xml:space="preserve">kampüsleri </w:t>
      </w:r>
      <w:r w:rsidRPr="003B6985">
        <w:t>yer almaktadır</w:t>
      </w:r>
      <w:r w:rsidR="00C13531" w:rsidRPr="003B6985">
        <w:t>.</w:t>
      </w:r>
    </w:p>
    <w:p w:rsidR="007D0196" w:rsidRPr="003B6985" w:rsidRDefault="007D0196" w:rsidP="003B6985">
      <w:pPr>
        <w:pStyle w:val="NormalWeb"/>
        <w:tabs>
          <w:tab w:val="left" w:pos="284"/>
          <w:tab w:val="left" w:pos="426"/>
        </w:tabs>
        <w:spacing w:before="100" w:beforeAutospacing="1" w:after="100" w:afterAutospacing="1"/>
        <w:jc w:val="both"/>
        <w:rPr>
          <w:b/>
        </w:rPr>
      </w:pPr>
      <w:r w:rsidRPr="003B6985">
        <w:rPr>
          <w:b/>
        </w:rPr>
        <w:t xml:space="preserve">BİDB Merkezi Sistem </w:t>
      </w:r>
      <w:r w:rsidR="00517AAC" w:rsidRPr="003B6985">
        <w:rPr>
          <w:b/>
        </w:rPr>
        <w:t>Salonu’ndan</w:t>
      </w:r>
      <w:r w:rsidRPr="003B6985">
        <w:rPr>
          <w:b/>
        </w:rPr>
        <w:t xml:space="preserve"> Bağlanan Birimler (</w:t>
      </w:r>
      <w:r w:rsidR="008446CC" w:rsidRPr="003B6985">
        <w:rPr>
          <w:b/>
        </w:rPr>
        <w:t>2000 Mbit)</w:t>
      </w:r>
    </w:p>
    <w:p w:rsidR="007D0196" w:rsidRPr="003B6985" w:rsidRDefault="007D0196"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Rektörlük Merkez,</w:t>
      </w:r>
    </w:p>
    <w:p w:rsidR="007D0196" w:rsidRPr="003B6985" w:rsidRDefault="007D0196"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Gazi Eğitim Fakültesi,</w:t>
      </w:r>
    </w:p>
    <w:p w:rsidR="007D0196" w:rsidRPr="003B6985" w:rsidRDefault="002701DA"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Fen</w:t>
      </w:r>
      <w:r w:rsidR="007D0196" w:rsidRPr="003B6985">
        <w:rPr>
          <w:rFonts w:ascii="Times New Roman" w:hAnsi="Times New Roman" w:cs="Times New Roman"/>
          <w:color w:val="auto"/>
          <w:sz w:val="24"/>
          <w:szCs w:val="24"/>
        </w:rPr>
        <w:t xml:space="preserve"> Fakültesi, </w:t>
      </w:r>
    </w:p>
    <w:p w:rsidR="007D0196" w:rsidRPr="003B6985" w:rsidRDefault="007D0196"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 xml:space="preserve">Eczacılık Fakültesi, </w:t>
      </w:r>
    </w:p>
    <w:p w:rsidR="007D0196" w:rsidRPr="003B6985" w:rsidRDefault="007D0196"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 xml:space="preserve">Teknik Eğitim Fakültesi, </w:t>
      </w:r>
    </w:p>
    <w:p w:rsidR="00CE72A1" w:rsidRPr="003B6985" w:rsidRDefault="00CE72A1"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Teknoloji Fakültesi</w:t>
      </w:r>
    </w:p>
    <w:p w:rsidR="007D0196" w:rsidRPr="003B6985" w:rsidRDefault="00A051C6"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lastRenderedPageBreak/>
        <w:t>Spor Bilimleri Fakültesi</w:t>
      </w:r>
      <w:r w:rsidR="007D0196" w:rsidRPr="003B6985">
        <w:rPr>
          <w:rFonts w:ascii="Times New Roman" w:hAnsi="Times New Roman" w:cs="Times New Roman"/>
          <w:color w:val="auto"/>
          <w:sz w:val="24"/>
          <w:szCs w:val="24"/>
        </w:rPr>
        <w:t xml:space="preserve"> </w:t>
      </w:r>
    </w:p>
    <w:p w:rsidR="007D0196" w:rsidRPr="003B6985" w:rsidRDefault="007D0196"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Bahçe içi ek binalar (Merkez Kütüphane</w:t>
      </w:r>
      <w:r w:rsidR="002D2C5A" w:rsidRPr="003B6985">
        <w:rPr>
          <w:rFonts w:ascii="Times New Roman" w:hAnsi="Times New Roman" w:cs="Times New Roman"/>
          <w:color w:val="auto"/>
          <w:sz w:val="24"/>
          <w:szCs w:val="24"/>
        </w:rPr>
        <w:t xml:space="preserve"> Okuma Salonu</w:t>
      </w:r>
      <w:r w:rsidRPr="003B6985">
        <w:rPr>
          <w:rFonts w:ascii="Times New Roman" w:hAnsi="Times New Roman" w:cs="Times New Roman"/>
          <w:color w:val="auto"/>
          <w:sz w:val="24"/>
          <w:szCs w:val="24"/>
        </w:rPr>
        <w:t>, Mediko),</w:t>
      </w:r>
    </w:p>
    <w:p w:rsidR="002D2C5A" w:rsidRPr="003B6985" w:rsidRDefault="002D2C5A" w:rsidP="003B6985">
      <w:pPr>
        <w:pStyle w:val="ListeParagraf"/>
        <w:numPr>
          <w:ilvl w:val="0"/>
          <w:numId w:val="8"/>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Beşevler Yerleşkesi ( Sağlık Bilimleri Fakültesi, Tıp Fakültesi, Gazisem, Eğitim Bilimleri Enstitüsü, Fen Bilimleri Enstitüsü, Kazaları Araştırma Enstitüsü, Sosyal Bilimler Enstitüsü),</w:t>
      </w:r>
    </w:p>
    <w:p w:rsidR="002D2C5A" w:rsidRPr="003B6985" w:rsidRDefault="002D2C5A"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TOKİ Blokları (TÖMER, Merkez Kütüphane),</w:t>
      </w:r>
    </w:p>
    <w:p w:rsidR="007D0196" w:rsidRPr="003B6985" w:rsidRDefault="007D0196"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 xml:space="preserve">Maltepe Yerleşkesi (Mühendislik Fakültesi, </w:t>
      </w:r>
      <w:r w:rsidR="00A350C1" w:rsidRPr="003B6985">
        <w:rPr>
          <w:rFonts w:ascii="Times New Roman" w:hAnsi="Times New Roman" w:cs="Times New Roman"/>
          <w:color w:val="auto"/>
          <w:sz w:val="24"/>
          <w:szCs w:val="24"/>
        </w:rPr>
        <w:t>Mimarlık Fakültesi</w:t>
      </w:r>
      <w:r w:rsidR="00A13023" w:rsidRPr="003B6985">
        <w:rPr>
          <w:rFonts w:ascii="Times New Roman" w:hAnsi="Times New Roman" w:cs="Times New Roman"/>
          <w:color w:val="auto"/>
          <w:sz w:val="24"/>
          <w:szCs w:val="24"/>
        </w:rPr>
        <w:t>)</w:t>
      </w:r>
    </w:p>
    <w:p w:rsidR="003E0CF1" w:rsidRPr="003B6985" w:rsidRDefault="003E0CF1" w:rsidP="003B6985">
      <w:pPr>
        <w:tabs>
          <w:tab w:val="left" w:pos="284"/>
          <w:tab w:val="left" w:pos="426"/>
        </w:tabs>
        <w:spacing w:before="100" w:beforeAutospacing="1" w:after="100" w:afterAutospacing="1"/>
        <w:jc w:val="both"/>
      </w:pPr>
      <w:r w:rsidRPr="003B6985">
        <w:rPr>
          <w:b/>
        </w:rPr>
        <w:t>Metroethernet Bağlantı ile Bağlanan Uzak Birimler (</w:t>
      </w:r>
      <w:r w:rsidR="002E7113" w:rsidRPr="003B6985">
        <w:rPr>
          <w:b/>
        </w:rPr>
        <w:t xml:space="preserve">300 </w:t>
      </w:r>
      <w:r w:rsidRPr="003B6985">
        <w:rPr>
          <w:b/>
        </w:rPr>
        <w:t>Mbit</w:t>
      </w:r>
      <w:r w:rsidRPr="003B6985">
        <w:t>)</w:t>
      </w:r>
    </w:p>
    <w:p w:rsidR="003E0CF1" w:rsidRPr="003B6985" w:rsidRDefault="003E0CF1"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Gölbaşı Y</w:t>
      </w:r>
      <w:r w:rsidR="00D66578" w:rsidRPr="003B6985">
        <w:rPr>
          <w:rFonts w:ascii="Times New Roman" w:hAnsi="Times New Roman" w:cs="Times New Roman"/>
          <w:color w:val="auto"/>
          <w:sz w:val="24"/>
          <w:szCs w:val="24"/>
        </w:rPr>
        <w:t>erleşkesi 100 Mbit (Sağlık Meslek Yüksekokulu</w:t>
      </w:r>
      <w:r w:rsidR="00B05E4A" w:rsidRPr="003B6985">
        <w:rPr>
          <w:rFonts w:ascii="Times New Roman" w:hAnsi="Times New Roman" w:cs="Times New Roman"/>
          <w:color w:val="auto"/>
          <w:sz w:val="24"/>
          <w:szCs w:val="24"/>
        </w:rPr>
        <w:t>,</w:t>
      </w:r>
      <w:r w:rsidR="00D87614" w:rsidRPr="003B6985">
        <w:rPr>
          <w:rFonts w:ascii="Times New Roman" w:hAnsi="Times New Roman" w:cs="Times New Roman"/>
          <w:color w:val="auto"/>
          <w:sz w:val="24"/>
          <w:szCs w:val="24"/>
        </w:rPr>
        <w:t xml:space="preserve"> </w:t>
      </w:r>
      <w:r w:rsidR="00D66578" w:rsidRPr="003B6985">
        <w:rPr>
          <w:rFonts w:ascii="Times New Roman" w:hAnsi="Times New Roman" w:cs="Times New Roman"/>
          <w:color w:val="auto"/>
          <w:sz w:val="24"/>
          <w:szCs w:val="24"/>
        </w:rPr>
        <w:t>Yabancı Diller Yüksekokulu</w:t>
      </w:r>
      <w:r w:rsidRPr="003B6985">
        <w:rPr>
          <w:rFonts w:ascii="Times New Roman" w:hAnsi="Times New Roman" w:cs="Times New Roman"/>
          <w:color w:val="auto"/>
          <w:sz w:val="24"/>
          <w:szCs w:val="24"/>
        </w:rPr>
        <w:t>),</w:t>
      </w:r>
    </w:p>
    <w:p w:rsidR="003E0CF1" w:rsidRPr="003B6985" w:rsidRDefault="003E0CF1"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Tunus Yerleşkes</w:t>
      </w:r>
      <w:r w:rsidR="00D66578" w:rsidRPr="003B6985">
        <w:rPr>
          <w:rFonts w:ascii="Times New Roman" w:hAnsi="Times New Roman" w:cs="Times New Roman"/>
          <w:color w:val="auto"/>
          <w:sz w:val="24"/>
          <w:szCs w:val="24"/>
        </w:rPr>
        <w:t xml:space="preserve">i (Bilişim Enstitüsü </w:t>
      </w:r>
      <w:r w:rsidRPr="003B6985">
        <w:rPr>
          <w:rFonts w:ascii="Times New Roman" w:hAnsi="Times New Roman" w:cs="Times New Roman"/>
          <w:color w:val="auto"/>
          <w:sz w:val="24"/>
          <w:szCs w:val="24"/>
        </w:rPr>
        <w:t>) 30 Mbit,</w:t>
      </w:r>
    </w:p>
    <w:p w:rsidR="00B05E4A" w:rsidRPr="003B6985" w:rsidRDefault="00B05E4A"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Diş Hekimliği Fakültesi 100 Mbit</w:t>
      </w:r>
    </w:p>
    <w:p w:rsidR="003E0CF1" w:rsidRPr="003B6985" w:rsidRDefault="003E0CF1"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 xml:space="preserve">Ostim </w:t>
      </w:r>
      <w:r w:rsidR="004E4BA5" w:rsidRPr="003B6985">
        <w:rPr>
          <w:rFonts w:ascii="Times New Roman" w:hAnsi="Times New Roman" w:cs="Times New Roman"/>
          <w:color w:val="auto"/>
          <w:sz w:val="24"/>
          <w:szCs w:val="24"/>
        </w:rPr>
        <w:t xml:space="preserve">Yerleşkesi </w:t>
      </w:r>
      <w:r w:rsidR="00B05E4A" w:rsidRPr="003B6985">
        <w:rPr>
          <w:rFonts w:ascii="Times New Roman" w:hAnsi="Times New Roman" w:cs="Times New Roman"/>
          <w:color w:val="auto"/>
          <w:sz w:val="24"/>
          <w:szCs w:val="24"/>
        </w:rPr>
        <w:t>30</w:t>
      </w:r>
      <w:r w:rsidRPr="003B6985">
        <w:rPr>
          <w:rFonts w:ascii="Times New Roman" w:hAnsi="Times New Roman" w:cs="Times New Roman"/>
          <w:color w:val="auto"/>
          <w:sz w:val="24"/>
          <w:szCs w:val="24"/>
        </w:rPr>
        <w:t xml:space="preserve"> Mbit,</w:t>
      </w:r>
    </w:p>
    <w:p w:rsidR="003E0CF1" w:rsidRPr="003B6985" w:rsidRDefault="003E0CF1" w:rsidP="003B6985">
      <w:pPr>
        <w:pStyle w:val="VarsaylanLTGliederung1"/>
        <w:numPr>
          <w:ilvl w:val="0"/>
          <w:numId w:val="8"/>
        </w:numPr>
        <w:tabs>
          <w:tab w:val="clear" w:pos="299"/>
          <w:tab w:val="clear" w:pos="1547"/>
          <w:tab w:val="left" w:pos="284"/>
          <w:tab w:val="left" w:pos="426"/>
        </w:tabs>
        <w:spacing w:before="100" w:beforeAutospacing="1" w:after="100" w:afterAutospacing="1" w:line="240" w:lineRule="auto"/>
        <w:ind w:left="0" w:firstLine="0"/>
        <w:jc w:val="both"/>
        <w:rPr>
          <w:rFonts w:ascii="Times New Roman" w:hAnsi="Times New Roman" w:cs="Times New Roman"/>
          <w:color w:val="auto"/>
          <w:sz w:val="24"/>
          <w:szCs w:val="24"/>
        </w:rPr>
      </w:pPr>
      <w:r w:rsidRPr="003B6985">
        <w:rPr>
          <w:rFonts w:ascii="Times New Roman" w:hAnsi="Times New Roman" w:cs="Times New Roman"/>
          <w:color w:val="auto"/>
          <w:sz w:val="24"/>
          <w:szCs w:val="24"/>
        </w:rPr>
        <w:t xml:space="preserve">Kazan Yerleşkesi </w:t>
      </w:r>
      <w:r w:rsidR="00605F33" w:rsidRPr="003B6985">
        <w:rPr>
          <w:rFonts w:ascii="Times New Roman" w:hAnsi="Times New Roman" w:cs="Times New Roman"/>
          <w:color w:val="auto"/>
          <w:sz w:val="24"/>
          <w:szCs w:val="24"/>
        </w:rPr>
        <w:t>40</w:t>
      </w:r>
      <w:r w:rsidRPr="003B6985">
        <w:rPr>
          <w:rFonts w:ascii="Times New Roman" w:hAnsi="Times New Roman" w:cs="Times New Roman"/>
          <w:color w:val="auto"/>
          <w:sz w:val="24"/>
          <w:szCs w:val="24"/>
        </w:rPr>
        <w:t xml:space="preserve"> Mbit,</w:t>
      </w:r>
    </w:p>
    <w:p w:rsidR="007D0196" w:rsidRDefault="007D0196" w:rsidP="003B6985">
      <w:pPr>
        <w:tabs>
          <w:tab w:val="left" w:pos="284"/>
          <w:tab w:val="left" w:pos="426"/>
        </w:tabs>
        <w:spacing w:before="100" w:beforeAutospacing="1" w:after="100" w:afterAutospacing="1"/>
        <w:jc w:val="both"/>
      </w:pPr>
      <w:r w:rsidRPr="003B6985">
        <w:t>Ayrıntılı bilgi Ağ alt yapısı bölümünde verilmiştir.</w:t>
      </w:r>
    </w:p>
    <w:p w:rsidR="0038024D" w:rsidRPr="003B6985" w:rsidRDefault="0038024D" w:rsidP="003B6985">
      <w:pPr>
        <w:pStyle w:val="Balk3"/>
        <w:tabs>
          <w:tab w:val="left" w:pos="284"/>
        </w:tabs>
        <w:rPr>
          <w:rFonts w:cs="Times New Roman"/>
        </w:rPr>
      </w:pPr>
      <w:bookmarkStart w:id="9" w:name="_Toc31979796"/>
      <w:r w:rsidRPr="003B6985">
        <w:rPr>
          <w:rFonts w:cs="Times New Roman"/>
        </w:rPr>
        <w:t>2- Örgüt Yapısı</w:t>
      </w:r>
      <w:bookmarkEnd w:id="9"/>
    </w:p>
    <w:p w:rsidR="00DD19BC" w:rsidRPr="003B6985" w:rsidRDefault="00F56802" w:rsidP="003B6985">
      <w:pPr>
        <w:tabs>
          <w:tab w:val="left" w:pos="284"/>
          <w:tab w:val="left" w:pos="426"/>
        </w:tabs>
        <w:spacing w:before="100" w:beforeAutospacing="1" w:after="100" w:afterAutospacing="1"/>
        <w:jc w:val="both"/>
        <w:rPr>
          <w:b/>
        </w:rPr>
      </w:pPr>
      <w:r w:rsidRPr="003B6985">
        <w:rPr>
          <w:b/>
          <w:noProof/>
          <w:lang w:eastAsia="tr-TR"/>
        </w:rPr>
        <w:drawing>
          <wp:inline distT="0" distB="0" distL="0" distR="0" wp14:anchorId="3F87DE47" wp14:editId="5A671D56">
            <wp:extent cx="5759450" cy="3105150"/>
            <wp:effectExtent l="0" t="0" r="0" b="0"/>
            <wp:docPr id="5" name="Picture 3">
              <a:hlinkClick xmlns:a="http://schemas.openxmlformats.org/drawingml/2006/main" r:id="rId42" action="ppaction://hlinkfile" highlightClick="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a:hlinkClick r:id="rId42" action="ppaction://hlinkfile" highlightClick="1"/>
                    </pic:cNvPr>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59450" cy="3105150"/>
                    </a:xfrm>
                    <a:prstGeom prst="rect">
                      <a:avLst/>
                    </a:prstGeom>
                  </pic:spPr>
                </pic:pic>
              </a:graphicData>
            </a:graphic>
          </wp:inline>
        </w:drawing>
      </w:r>
    </w:p>
    <w:p w:rsidR="00547D7F" w:rsidRPr="00547D7F" w:rsidRDefault="00547D7F" w:rsidP="00547D7F">
      <w:pPr>
        <w:pStyle w:val="NormalWeb"/>
        <w:tabs>
          <w:tab w:val="left" w:pos="284"/>
          <w:tab w:val="left" w:pos="426"/>
        </w:tabs>
        <w:spacing w:before="100" w:beforeAutospacing="1" w:after="100" w:afterAutospacing="1"/>
        <w:jc w:val="both"/>
        <w:rPr>
          <w:b/>
        </w:rPr>
      </w:pPr>
      <w:r w:rsidRPr="00547D7F">
        <w:rPr>
          <w:b/>
        </w:rPr>
        <w:t>Şekil-2 Başkanlık Organizasyon Şeması;</w:t>
      </w:r>
    </w:p>
    <w:p w:rsidR="00F17A4B" w:rsidRPr="003B6985" w:rsidRDefault="00F17A4B" w:rsidP="003B6985">
      <w:pPr>
        <w:tabs>
          <w:tab w:val="left" w:pos="284"/>
          <w:tab w:val="left" w:pos="426"/>
        </w:tabs>
        <w:spacing w:before="100" w:beforeAutospacing="1" w:after="100" w:afterAutospacing="1"/>
        <w:jc w:val="both"/>
      </w:pPr>
      <w:r w:rsidRPr="003B6985">
        <w:t>Bilgi İşlem Dairesi Başkanl</w:t>
      </w:r>
      <w:r w:rsidR="006425F1" w:rsidRPr="003B6985">
        <w:t>ığ</w:t>
      </w:r>
      <w:r w:rsidR="00087F84" w:rsidRPr="003B6985">
        <w:t>ı, Rektörlük Merkez binası -1</w:t>
      </w:r>
      <w:r w:rsidRPr="003B6985">
        <w:t xml:space="preserve"> katında, teknik servis birimimiz eski lojman binası zemin katta bulunmakt</w:t>
      </w:r>
      <w:r w:rsidR="00087F84" w:rsidRPr="003B6985">
        <w:t>adır. Başkanlığımız yaklaşık 800</w:t>
      </w:r>
      <w:r w:rsidRPr="003B6985">
        <w:t xml:space="preserve"> m² lik fiziksel alan kullanarak Üniversitemize bağlı tüm birimlere hizmet vermektedir.</w:t>
      </w:r>
    </w:p>
    <w:p w:rsidR="00E676DA" w:rsidRDefault="00F17A4B" w:rsidP="003B6985">
      <w:pPr>
        <w:tabs>
          <w:tab w:val="left" w:pos="284"/>
          <w:tab w:val="left" w:pos="426"/>
        </w:tabs>
        <w:spacing w:before="100" w:beforeAutospacing="1" w:after="100" w:afterAutospacing="1"/>
        <w:jc w:val="both"/>
      </w:pPr>
      <w:r w:rsidRPr="003B6985">
        <w:t>Başkanlığımız kurum organizasyon yapısında Genel Sekreterlik Makamına bağlı olarak çalışır.</w:t>
      </w:r>
    </w:p>
    <w:p w:rsidR="00547D7F" w:rsidRDefault="00547D7F" w:rsidP="003B6985">
      <w:pPr>
        <w:tabs>
          <w:tab w:val="left" w:pos="284"/>
          <w:tab w:val="left" w:pos="426"/>
        </w:tabs>
        <w:spacing w:before="100" w:beforeAutospacing="1" w:after="100" w:afterAutospacing="1"/>
        <w:jc w:val="both"/>
      </w:pPr>
    </w:p>
    <w:p w:rsidR="00547D7F" w:rsidRDefault="00547D7F" w:rsidP="003B6985">
      <w:pPr>
        <w:tabs>
          <w:tab w:val="left" w:pos="284"/>
          <w:tab w:val="left" w:pos="426"/>
        </w:tabs>
        <w:spacing w:before="100" w:beforeAutospacing="1" w:after="100" w:afterAutospacing="1"/>
        <w:jc w:val="both"/>
      </w:pPr>
    </w:p>
    <w:p w:rsidR="00547D7F" w:rsidRDefault="00547D7F" w:rsidP="003B6985">
      <w:pPr>
        <w:tabs>
          <w:tab w:val="left" w:pos="284"/>
          <w:tab w:val="left" w:pos="426"/>
        </w:tabs>
        <w:spacing w:before="100" w:beforeAutospacing="1" w:after="100" w:afterAutospacing="1"/>
        <w:jc w:val="both"/>
      </w:pPr>
    </w:p>
    <w:p w:rsidR="001C40FE" w:rsidRPr="003B6985" w:rsidRDefault="001C40FE" w:rsidP="003B6985">
      <w:pPr>
        <w:tabs>
          <w:tab w:val="left" w:pos="284"/>
          <w:tab w:val="left" w:pos="426"/>
        </w:tabs>
        <w:spacing w:before="100" w:beforeAutospacing="1" w:after="100" w:afterAutospacing="1"/>
        <w:jc w:val="both"/>
      </w:pPr>
      <w:r w:rsidRPr="003B6985">
        <w:rPr>
          <w:noProof/>
          <w:lang w:eastAsia="tr-TR"/>
        </w:rPr>
        <w:drawing>
          <wp:inline distT="0" distB="0" distL="0" distR="0" wp14:anchorId="40DD5A63" wp14:editId="06E16242">
            <wp:extent cx="5756275" cy="236283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6275" cy="2362835"/>
                    </a:xfrm>
                    <a:prstGeom prst="rect">
                      <a:avLst/>
                    </a:prstGeom>
                    <a:noFill/>
                    <a:ln>
                      <a:noFill/>
                    </a:ln>
                  </pic:spPr>
                </pic:pic>
              </a:graphicData>
            </a:graphic>
          </wp:inline>
        </w:drawing>
      </w:r>
    </w:p>
    <w:p w:rsidR="00547D7F" w:rsidRPr="00547D7F" w:rsidRDefault="00547D7F" w:rsidP="00547D7F">
      <w:pPr>
        <w:tabs>
          <w:tab w:val="left" w:pos="284"/>
          <w:tab w:val="left" w:pos="426"/>
        </w:tabs>
        <w:spacing w:before="100" w:beforeAutospacing="1" w:after="100" w:afterAutospacing="1"/>
        <w:jc w:val="both"/>
        <w:rPr>
          <w:b/>
        </w:rPr>
      </w:pPr>
      <w:r w:rsidRPr="00547D7F">
        <w:rPr>
          <w:b/>
        </w:rPr>
        <w:t>Şekil-3 Başkanlık Organizasyon Şemasının Birim Bazlı Gösterimi</w:t>
      </w:r>
    </w:p>
    <w:p w:rsidR="0080462C" w:rsidRPr="003B6985" w:rsidRDefault="000A5EDE" w:rsidP="003B6985">
      <w:pPr>
        <w:pStyle w:val="Balk4"/>
        <w:tabs>
          <w:tab w:val="left" w:pos="284"/>
          <w:tab w:val="left" w:pos="426"/>
        </w:tabs>
        <w:spacing w:before="100" w:beforeAutospacing="1" w:after="100" w:afterAutospacing="1"/>
        <w:jc w:val="both"/>
        <w:rPr>
          <w:sz w:val="24"/>
          <w:szCs w:val="24"/>
        </w:rPr>
      </w:pPr>
      <w:r w:rsidRPr="003B6985">
        <w:rPr>
          <w:sz w:val="24"/>
          <w:szCs w:val="24"/>
        </w:rPr>
        <w:t>Ağ Yönetim Müdürlüğü</w:t>
      </w:r>
    </w:p>
    <w:p w:rsidR="00760933" w:rsidRPr="003B6985" w:rsidRDefault="00760933" w:rsidP="003B6985">
      <w:pPr>
        <w:tabs>
          <w:tab w:val="left" w:pos="284"/>
          <w:tab w:val="left" w:pos="426"/>
        </w:tabs>
        <w:spacing w:before="100" w:beforeAutospacing="1" w:after="100" w:afterAutospacing="1"/>
        <w:jc w:val="both"/>
      </w:pPr>
      <w:r w:rsidRPr="003B6985">
        <w:t xml:space="preserve">Üniversite ve Başkanlık </w:t>
      </w:r>
      <w:proofErr w:type="gramStart"/>
      <w:r w:rsidRPr="003B6985">
        <w:t>vizyon</w:t>
      </w:r>
      <w:proofErr w:type="gramEnd"/>
      <w:r w:rsidRPr="003B6985">
        <w:t>, misyon ve görev tanımlamalarına göre, Üniversite ihtiyaç ve amaçları doğrultusunda Ağ Yönetim ve Telekomünikasyon birimlerinin yönetimini yapmak.</w:t>
      </w:r>
    </w:p>
    <w:p w:rsidR="00760933" w:rsidRPr="003B6985" w:rsidRDefault="000A5EDE" w:rsidP="003B6985">
      <w:pPr>
        <w:tabs>
          <w:tab w:val="left" w:pos="284"/>
          <w:tab w:val="left" w:pos="426"/>
        </w:tabs>
        <w:spacing w:before="100" w:beforeAutospacing="1" w:after="100" w:afterAutospacing="1"/>
        <w:jc w:val="both"/>
        <w:rPr>
          <w:b/>
        </w:rPr>
      </w:pPr>
      <w:r w:rsidRPr="003B6985">
        <w:rPr>
          <w:b/>
        </w:rPr>
        <w:t>Yasal Dayanak</w:t>
      </w:r>
    </w:p>
    <w:p w:rsidR="00760933" w:rsidRPr="003B6985" w:rsidRDefault="00760933"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760933" w:rsidRPr="003B6985" w:rsidRDefault="00760933" w:rsidP="003B6985">
      <w:pPr>
        <w:tabs>
          <w:tab w:val="left" w:pos="284"/>
          <w:tab w:val="left" w:pos="426"/>
        </w:tabs>
        <w:spacing w:before="100" w:beforeAutospacing="1" w:after="100" w:afterAutospacing="1"/>
        <w:jc w:val="both"/>
      </w:pPr>
      <w:proofErr w:type="gramStart"/>
      <w:r w:rsidRPr="003B6985">
        <w:t>4/11/1981</w:t>
      </w:r>
      <w:proofErr w:type="gramEnd"/>
      <w:r w:rsidRPr="003B6985">
        <w:t xml:space="preserve"> tarihli ve 2547 sayılı Resmi Gazetede yayımlanan Yükseköğretim Kanunu</w:t>
      </w:r>
    </w:p>
    <w:p w:rsidR="00760933" w:rsidRPr="003B6985" w:rsidRDefault="00547D7F" w:rsidP="003B6985">
      <w:pPr>
        <w:tabs>
          <w:tab w:val="left" w:pos="284"/>
          <w:tab w:val="left" w:pos="426"/>
        </w:tabs>
        <w:spacing w:before="100" w:beforeAutospacing="1" w:after="100" w:afterAutospacing="1"/>
        <w:jc w:val="both"/>
      </w:pPr>
      <w:r w:rsidRPr="003B6985">
        <w:t>Sekizinci Bölüm</w:t>
      </w:r>
      <w:r>
        <w:t>:</w:t>
      </w:r>
      <w:r w:rsidRPr="003B6985">
        <w:t xml:space="preserve"> </w:t>
      </w:r>
      <w:r w:rsidR="00760933" w:rsidRPr="003B6985">
        <w:t xml:space="preserve">Memurlar ve Diğer Görevliler Yönetim örgütleri: </w:t>
      </w:r>
    </w:p>
    <w:p w:rsidR="00760933" w:rsidRPr="003B6985" w:rsidRDefault="00760933" w:rsidP="003B6985">
      <w:pPr>
        <w:tabs>
          <w:tab w:val="left" w:pos="284"/>
          <w:tab w:val="left" w:pos="426"/>
        </w:tabs>
        <w:spacing w:before="100" w:beforeAutospacing="1" w:after="100" w:afterAutospacing="1"/>
        <w:jc w:val="both"/>
      </w:pPr>
      <w:r w:rsidRPr="003B6985">
        <w:t>Madde 51 – a. Yükseköğretim üst kuruluşlarında başkana, üniversitelerde rektöre bağlı, merkez yönetim örgütünün başında bir genel sekreter ve hizmetlerin gerekli kıldığı daire başkanları, müdürler, danışmanlar, hukuk müşavirleri, uzmanlar ile büro ve iç hizmet görevlerini yapmak üzere, 657 sayılı Devlet Memurları Kanununa tabi memurlar ve diğer görevliler bulunur. Daire başkanlıkları ve müdürlükler üst kuruluşlarda kurulların, üniversitelerde yönetim kurulunun kararı ile genel hükümlere göre kurulur.</w:t>
      </w:r>
    </w:p>
    <w:p w:rsidR="00760933"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Birimlerin Yönetimi: Üniversitedeki Müdürlük ile ilgili bilgi işlem sistemini işletmek; eğitim, öğretim ve araştırmalara destek olmak ve Üniversite birimlerinin ihtiyaçları ile ilgili Kanun, Yönetmelik, Mevzuatlar ve Kararlar doğrultusunda, Ağ ve Telekomünikasyon işleri kapsamında mevcut, geliştirilen ve ihtiyaçlara göre satın alınan yapıların yönetimini yapmak. Üniversitenin ihtiyaç duyacağı müdürlük ile ilgili diğer bilgi işlem hizmetlerini yerine getirmek.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lastRenderedPageBreak/>
        <w:t>Ağ ve Telekomünikasyon Altyapı ve Güvenliği Faaliyet Üretimi: Mevcut Ağ ve Telekomünikasyon altyapı ve güvenliğini sağlamak. Teknolojik ihtiyaçlar doğrultusunda düzenleme ve geliştirmeler yapmak. Üniversite birimlerinin ihtiyacı doğrultusunda analiz, tasarım iş ve işlemleri yapılarak yeni Ağ ve Telekomünikasyon altyapı, güvenlik faaliyetlerinin standartlara uygun yapılması ve üretilmesini sağlamak.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Ağ ve Telekomünikasyon Altyapı Araçlarının Bakım, Destek ve Güncelleme İşlemleri: Üniversite içi mevcut Ağ ve Telekomünikasyon altyapısının en az yıllık bakım, destek, güncelleştirme ve performans ayarlarının yapılması. Versiyon yenileme hata ve arızaların giderilmesi ve tanımlı alanlarla ilgili yapılan periyodik bakımların sağlanması.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Ağ ve Telekomünikasyon Altyapı ve Güvenliğini Geliştirme ve Sunma işlemleri: Ağ ve Telekomünikasyon altyapı araçları ile Üniversite içi veya dışı ile diğer paydaşlar arasında iletişimin kurulması amacıyla </w:t>
      </w:r>
      <w:proofErr w:type="gramStart"/>
      <w:r w:rsidRPr="003B6985">
        <w:rPr>
          <w:bCs/>
          <w:lang w:eastAsia="tr-TR"/>
        </w:rPr>
        <w:t>entegrasyon</w:t>
      </w:r>
      <w:proofErr w:type="gramEnd"/>
      <w:r w:rsidRPr="003B6985">
        <w:rPr>
          <w:bCs/>
          <w:lang w:eastAsia="tr-TR"/>
        </w:rPr>
        <w:t>, senkronizasyon sağlanmasına yönelik iş ve işlemlerin yapılması. Üniversiteler ve Diğer kamu kurumlarının ihtiyacı doğrultusunda güvenli veri paylaşımı için gerekli çalışmaları yapmak ve geliştirmek.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Ağ ve Telekomünikasyon Altyapı ve Güvenliği Yazılım Çalışmaları: Ağ ve Telekomünikasyon altyapı ve güvenliği kapsamında kullanılan yazılımların ihtiyaç duyduğu iş ve işlemleri yapmak.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Ağ ve Telekomünikasyon Sunucu İşleri: Ağ ve Telekomünikasyon işlerine ait sunucuların yetkileri seviyesinde yönetim hizmetleri, kurulum, izleme ve </w:t>
      </w:r>
      <w:proofErr w:type="gramStart"/>
      <w:r w:rsidRPr="003B6985">
        <w:rPr>
          <w:bCs/>
          <w:lang w:eastAsia="tr-TR"/>
        </w:rPr>
        <w:t>konfigürasyon</w:t>
      </w:r>
      <w:proofErr w:type="gramEnd"/>
      <w:r w:rsidRPr="003B6985">
        <w:rPr>
          <w:bCs/>
          <w:lang w:eastAsia="tr-TR"/>
        </w:rPr>
        <w:t xml:space="preserve"> işlemlerini yapmak.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Rapor Geliştirme: Ağ ve Telekomünikasyon işlerinde kullanılan yapılardan toplanan verilerin raporlanması, gerekli durumlarda yayınlanması, paylaşılması. </w:t>
      </w:r>
      <w:proofErr w:type="gramStart"/>
      <w:r w:rsidRPr="003B6985">
        <w:rPr>
          <w:bCs/>
          <w:lang w:eastAsia="tr-TR"/>
        </w:rPr>
        <w:t>Yasal zorunluluk kapsamında ihtiyaç duyulan rapor ve verilerin oluşturulması.</w:t>
      </w:r>
      <w:proofErr w:type="gramEnd"/>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Ağ ve Telekomünikasyon Hizmet Süreleri: Üniversite içi ve dışı Ağ ve Telekomünikasyon Altyapı ve Güvenliği kapsamındaki taleplerin belirlenen hizmet süreleri içerisinde sağlanması.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Ağ ve Telekomünikasyon Altyapı Sürekliliğini Sağlanmak: Ağ ve Telekomünikasyon altyapı ve güvenliğinin en az kesinti ile sürekliliğini sağlamak amacıyla gerekli önlemleri almak. </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Entegrasyonları Sağlamak: Mevcut Ağ ve Telekomünikasyon Altyapı ve Sistemleri arasında uygun </w:t>
      </w:r>
      <w:proofErr w:type="gramStart"/>
      <w:r w:rsidRPr="003B6985">
        <w:rPr>
          <w:bCs/>
          <w:lang w:eastAsia="tr-TR"/>
        </w:rPr>
        <w:t>entegrasyonları</w:t>
      </w:r>
      <w:proofErr w:type="gramEnd"/>
      <w:r w:rsidRPr="003B6985">
        <w:rPr>
          <w:bCs/>
          <w:lang w:eastAsia="tr-TR"/>
        </w:rPr>
        <w:t xml:space="preserve"> sağlamak.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Eğitim ve Destek: Ağ ve Telekomünikasyon Altyapı ve Güvenliği yönetimi yapılarıyla ilgi eğitim ve destek almak ve tanımlı iş ve işlemlerinin eğitimlerini vermek. Desteklerini sağlamak.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Kayıt Altına Alma, Doküman ve İçerik Hazırlama: Ağ ve Telekomünikasyon altyapı ve güvenliği yönetimi yapılarıyla ilgili doküman, belge ve içerikleri anlaşılır ve ihtiyaçları karşılar biçimlerde hazırlamak, sunmak ve arşivlemek. Yapılan işleri elektronik ortamda kayıt etme (video, ses, metin, vb.).</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Test ve Kontrol: Ağ ve Telekomünikasyon altyapı ve güvenliği yönetimi yapılarının test ortamlarını oluşturmak. </w:t>
      </w:r>
      <w:proofErr w:type="gramStart"/>
      <w:r w:rsidRPr="003B6985">
        <w:rPr>
          <w:bCs/>
          <w:lang w:eastAsia="tr-TR"/>
        </w:rPr>
        <w:t xml:space="preserve">Ön test ve kontrollerin yapılarak gerçek ortama sorunsuz geçirilmesini sağlamak. </w:t>
      </w:r>
      <w:proofErr w:type="gramEnd"/>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Tasarım: Ağ ve Telekomünikasyon altyapı ve güvenliği yapılarının mantıksal ve fiziksel tasarımlarını yapmak.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Satın Alma ve Kontrol İşlemleri: Müdürlük ile ilgili gerekli Satınalma işlemlerinde Teknik Rapor, Olur, Teknik Şartname ve Piyasa Fiyat araştırması, Sözleşme, Protokol, Kontrol ve Muayene işlemlerinde görev almak.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Diğer Hususlar: Daire Başkanlığınca ve Yöneticilerce verilen yazılı ve/veya sözlü tüm görevleri yapmak ve bilgilendirmek. Diğer Birimler (Üniversite Birimleri, Ulusal ve Uluslararası Kurumlar, Kuruluşlar, Üniversiteler, Paydaşlar) ile ortak iş alanlarının gerektirdiği </w:t>
      </w:r>
      <w:r w:rsidRPr="003B6985">
        <w:rPr>
          <w:bCs/>
          <w:lang w:eastAsia="tr-TR"/>
        </w:rPr>
        <w:lastRenderedPageBreak/>
        <w:t>işleri yapmak. Bağlı birimlerin görev konuları ile ilgili gelişen teknoloji ve yönetimsel işlevselliklere göre eklenecek tüm iş ve işlemleri yapmak.</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Tabii olunan Kanunlar:</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124 sayılı Yükseköğretim Üst Kuruluşları İle Yükseköğretim Kurumlarının İdari Teşkilatı Hakkında Kanun Hükmünde Kararname</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2547 sayılı Yükseköğretim Kanunu</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657 sayılı Devlet Memurları Kanunu</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6698 sayılı Kişisel Verilerin Korunması Kanunu</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5809 sayılı Elektronik Haberleşme Kanunu</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5070 sayılı Elektronik İmza Kanunu</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5237 sayılı Türk Ceza Kanunu</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5271 sayılı Ceza Muhakemesi Kanunu</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sz w:val="24"/>
          <w:szCs w:val="24"/>
        </w:rPr>
        <w:t>5651 İnternet Ortamında Yapılan Yayınların Düzenlenmesi ve Bu Yayınlar Yoluyla İşlenen Suçlarla Mücadele Edilmesi Hakkında Kanun</w:t>
      </w:r>
    </w:p>
    <w:p w:rsidR="00760933" w:rsidRPr="003B6985" w:rsidRDefault="00760933" w:rsidP="003B6985">
      <w:pPr>
        <w:pStyle w:val="ListeParagraf"/>
        <w:numPr>
          <w:ilvl w:val="0"/>
          <w:numId w:val="9"/>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Bilgi Teknoloji hizmetleri ile ilgili yasal düzenlemelerin tümüne bağlı olmak.</w:t>
      </w:r>
    </w:p>
    <w:p w:rsidR="00760933" w:rsidRPr="003B6985" w:rsidRDefault="00760933" w:rsidP="003B6985">
      <w:pPr>
        <w:shd w:val="clear" w:color="auto" w:fill="FFFFFF"/>
        <w:tabs>
          <w:tab w:val="left" w:pos="284"/>
          <w:tab w:val="left" w:pos="426"/>
        </w:tabs>
        <w:spacing w:before="100" w:beforeAutospacing="1" w:after="100" w:afterAutospacing="1"/>
        <w:jc w:val="both"/>
        <w:rPr>
          <w:lang w:eastAsia="tr-TR"/>
        </w:rPr>
      </w:pPr>
      <w:r w:rsidRPr="003B6985">
        <w:rPr>
          <w:b/>
          <w:bCs/>
          <w:lang w:eastAsia="tr-TR"/>
        </w:rPr>
        <w:t>Sorumlulukları</w:t>
      </w:r>
    </w:p>
    <w:p w:rsidR="00760933" w:rsidRPr="003B6985" w:rsidRDefault="00760933" w:rsidP="003B6985">
      <w:pPr>
        <w:tabs>
          <w:tab w:val="left" w:pos="284"/>
          <w:tab w:val="left" w:pos="426"/>
        </w:tabs>
        <w:spacing w:before="100" w:beforeAutospacing="1" w:after="100" w:afterAutospacing="1"/>
        <w:jc w:val="both"/>
      </w:pPr>
      <w:r w:rsidRPr="003B6985">
        <w:rPr>
          <w:lang w:eastAsia="tr-TR"/>
        </w:rPr>
        <w:t xml:space="preserve">Ağ Yönetim Müdürü, </w:t>
      </w:r>
      <w:r w:rsidRPr="003B6985">
        <w:t xml:space="preserve">Bilgi İşlem Daire Başkanlığının ilgili Müdürlük </w:t>
      </w:r>
      <w:r w:rsidRPr="003B6985">
        <w:rPr>
          <w:lang w:eastAsia="tr-TR"/>
        </w:rPr>
        <w:t>görev ve sorumluluklarını kanunlara ve yönetmeliklere uygun olarak yerine getirirken, Daire Başkanına karşı sorumludur.</w:t>
      </w:r>
    </w:p>
    <w:p w:rsidR="005E5832" w:rsidRPr="003B6985" w:rsidRDefault="000A5EDE" w:rsidP="003B6985">
      <w:pPr>
        <w:tabs>
          <w:tab w:val="left" w:pos="284"/>
          <w:tab w:val="left" w:pos="426"/>
        </w:tabs>
        <w:spacing w:before="100" w:beforeAutospacing="1" w:after="100" w:afterAutospacing="1"/>
        <w:jc w:val="both"/>
        <w:rPr>
          <w:b/>
        </w:rPr>
      </w:pPr>
      <w:r w:rsidRPr="003B6985">
        <w:rPr>
          <w:b/>
        </w:rPr>
        <w:t>Ağ Yönetim Birimi</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Kampüs ağ altyapısının düzenlenmesi ve bakımının yapılması.</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Ağda kullanılacak aktif/pasif cihazların belirlenmesi, yeni servisler ilave edilebilmesi için gereken sistem altyapısın</w:t>
      </w:r>
      <w:r w:rsidR="007C26CE" w:rsidRPr="003B6985">
        <w:rPr>
          <w:rFonts w:ascii="Times New Roman" w:hAnsi="Times New Roman"/>
          <w:sz w:val="24"/>
          <w:szCs w:val="24"/>
        </w:rPr>
        <w:t xml:space="preserve">ın tasarlanması, geliştirilmesi </w:t>
      </w:r>
      <w:r w:rsidRPr="003B6985">
        <w:rPr>
          <w:rFonts w:ascii="Times New Roman" w:hAnsi="Times New Roman"/>
          <w:sz w:val="24"/>
          <w:szCs w:val="24"/>
        </w:rPr>
        <w:t xml:space="preserve">ve </w:t>
      </w:r>
      <w:proofErr w:type="gramStart"/>
      <w:r w:rsidRPr="003B6985">
        <w:rPr>
          <w:rFonts w:ascii="Times New Roman" w:hAnsi="Times New Roman"/>
          <w:sz w:val="24"/>
          <w:szCs w:val="24"/>
        </w:rPr>
        <w:t>entegrasyonunun</w:t>
      </w:r>
      <w:proofErr w:type="gramEnd"/>
      <w:r w:rsidRPr="003B6985">
        <w:rPr>
          <w:rFonts w:ascii="Times New Roman" w:hAnsi="Times New Roman"/>
          <w:sz w:val="24"/>
          <w:szCs w:val="24"/>
        </w:rPr>
        <w:t xml:space="preserve"> yürütülmesi.</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 xml:space="preserve">Merkezi ağ yönetiminin sağlıklı uygulanabilmesi için gerekli donanım ve yazılım altyapısının oluşturulması, mevcut aktif cihazların yazılım </w:t>
      </w:r>
      <w:proofErr w:type="gramStart"/>
      <w:r w:rsidRPr="003B6985">
        <w:rPr>
          <w:rFonts w:ascii="Times New Roman" w:hAnsi="Times New Roman"/>
          <w:sz w:val="24"/>
          <w:szCs w:val="24"/>
        </w:rPr>
        <w:t>versiyonlarının</w:t>
      </w:r>
      <w:proofErr w:type="gramEnd"/>
      <w:r w:rsidRPr="003B6985">
        <w:rPr>
          <w:rFonts w:ascii="Times New Roman" w:hAnsi="Times New Roman"/>
          <w:sz w:val="24"/>
          <w:szCs w:val="24"/>
        </w:rPr>
        <w:t xml:space="preserve"> tespiti ve güncellemesi.</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proofErr w:type="gramStart"/>
      <w:r w:rsidRPr="003B6985">
        <w:rPr>
          <w:rFonts w:ascii="Times New Roman" w:hAnsi="Times New Roman"/>
          <w:sz w:val="24"/>
          <w:szCs w:val="24"/>
        </w:rPr>
        <w:t>İnternet kullanım trafiğinin merkezi sistemde sürekli gözlemlenmesi, hataların analiz edilip raporlanması, aktif cihazların performans takibinin yapılarak problemli noktalara operasyon yapılması ve dinamikliğin sağlanması.</w:t>
      </w:r>
      <w:proofErr w:type="gramEnd"/>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Merkezi omurgaya bağlı aktif cihazların tek bir arayüz ile gözlemlenmesi ve durum tespitinin yapılması.</w:t>
      </w:r>
    </w:p>
    <w:p w:rsidR="00EE48D9" w:rsidRPr="003B6985" w:rsidRDefault="00EE48D9"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Kablosuz ağ alt yapısının yönetilmesi ve güvenliğinin sağlanması,</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Üniversite içinde var olan ve yeni kurulan birimlere internet ve ağ bağlantıları kurulması, oluşan arızalara yerinde ve zamanında müdahale edilmesi ve sorunların çözümüne yardımcı olunması.</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Kampüslere yeterli hız ve bant genişliğinde, kesintisiz internet erişiminin sağlanması için gerekli ağ yapısının güncellenerek internet trafiğinin optimize edilmesi.</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IP adreslerinin organizasyonu ve ağ güvenliğinin sağlanması.</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lastRenderedPageBreak/>
        <w:t>Kampus ağ topolojisinin çıkartılması, hizmet içi periyodik eğitimlerle birim çalışanlarının ve son kullanıcıların kullandıkları sistemde neyi nasıl yapmaları gerektiği hakkında bilinçlendirilmesi.</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Yeni teknolojileri takip ederek mevcut altyapıya yenilikler ekleme konusunda araştırmalar yapılması.</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Standartlara ve Kurallara Uygun Ağ Kullanımı/Yönetimi ve iyi bir dokümantasyon sisteminin kurulması gibi benzeri görevlerin yürütülmesi.</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Sistem yönetimi servisi sorumluluğunda bulunan sunucuların bakım, onarım ve sistem</w:t>
      </w:r>
      <w:r w:rsidR="00E90E58" w:rsidRPr="003B6985">
        <w:rPr>
          <w:rFonts w:ascii="Times New Roman" w:hAnsi="Times New Roman"/>
          <w:sz w:val="24"/>
          <w:szCs w:val="24"/>
        </w:rPr>
        <w:t xml:space="preserve">sel </w:t>
      </w:r>
      <w:r w:rsidRPr="003B6985">
        <w:rPr>
          <w:rFonts w:ascii="Times New Roman" w:hAnsi="Times New Roman"/>
          <w:sz w:val="24"/>
          <w:szCs w:val="24"/>
        </w:rPr>
        <w:t>kurulumların</w:t>
      </w:r>
      <w:r w:rsidR="00E90E58" w:rsidRPr="003B6985">
        <w:rPr>
          <w:rFonts w:ascii="Times New Roman" w:hAnsi="Times New Roman"/>
          <w:sz w:val="24"/>
          <w:szCs w:val="24"/>
        </w:rPr>
        <w:t>ın</w:t>
      </w:r>
      <w:r w:rsidRPr="003B6985">
        <w:rPr>
          <w:rFonts w:ascii="Times New Roman" w:hAnsi="Times New Roman"/>
          <w:sz w:val="24"/>
          <w:szCs w:val="24"/>
        </w:rPr>
        <w:t xml:space="preserve"> yapılması ve işletilmesi.</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 xml:space="preserve">Sistem Yönetimi Servisine ait </w:t>
      </w:r>
      <w:proofErr w:type="gramStart"/>
      <w:r w:rsidRPr="003B6985">
        <w:rPr>
          <w:rFonts w:ascii="Times New Roman" w:hAnsi="Times New Roman"/>
          <w:sz w:val="24"/>
          <w:szCs w:val="24"/>
        </w:rPr>
        <w:t>mekanların</w:t>
      </w:r>
      <w:proofErr w:type="gramEnd"/>
      <w:r w:rsidRPr="003B6985">
        <w:rPr>
          <w:rFonts w:ascii="Times New Roman" w:hAnsi="Times New Roman"/>
          <w:sz w:val="24"/>
          <w:szCs w:val="24"/>
        </w:rPr>
        <w:t xml:space="preserve"> emniyetini, tertip ve düzenini sağlama.</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Sistem Yönetimi Servisi sorumluluğunda bulunan sunucuların periyodik olarak yedeklerini alma.</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Sistem Yönetimi Servisi sorumluluğunda bulunan sunucuların en verimli nasıl çalışacağı konusunda donanımsal ve yazılımsal araştırma ve testler yapma.</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Sistem Yönetimi Servisi sorumluluğunda bulunan sunucuların üst düzey güvenliğini sağlama.</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Sunucular, işletim sistemleri, güvenlik ve benzeri konularda sürekli araştırma yap</w:t>
      </w:r>
      <w:r w:rsidR="00E90E58" w:rsidRPr="003B6985">
        <w:rPr>
          <w:rFonts w:ascii="Times New Roman" w:hAnsi="Times New Roman"/>
          <w:sz w:val="24"/>
          <w:szCs w:val="24"/>
        </w:rPr>
        <w:t>arak</w:t>
      </w:r>
      <w:r w:rsidRPr="003B6985">
        <w:rPr>
          <w:rFonts w:ascii="Times New Roman" w:hAnsi="Times New Roman"/>
          <w:sz w:val="24"/>
          <w:szCs w:val="24"/>
        </w:rPr>
        <w:t xml:space="preserve"> çözümler aramak, bu konular ile ilgili bilgileri servis personeline aktarmak, uygun çözümleri sisteme uyarlama</w:t>
      </w:r>
      <w:r w:rsidR="00E90E58" w:rsidRPr="003B6985">
        <w:rPr>
          <w:rFonts w:ascii="Times New Roman" w:hAnsi="Times New Roman"/>
          <w:sz w:val="24"/>
          <w:szCs w:val="24"/>
        </w:rPr>
        <w:t>k</w:t>
      </w:r>
      <w:r w:rsidRPr="003B6985">
        <w:rPr>
          <w:rFonts w:ascii="Times New Roman" w:hAnsi="Times New Roman"/>
          <w:sz w:val="24"/>
          <w:szCs w:val="24"/>
        </w:rPr>
        <w:t>.</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Periyodik olarak sunucuları ve verilen servisleri kontrol etmek, sorun halinde en kısa sürede müdahale etme</w:t>
      </w:r>
      <w:r w:rsidR="00E90E58" w:rsidRPr="003B6985">
        <w:rPr>
          <w:rFonts w:ascii="Times New Roman" w:hAnsi="Times New Roman"/>
          <w:sz w:val="24"/>
          <w:szCs w:val="24"/>
        </w:rPr>
        <w:t>k</w:t>
      </w:r>
      <w:r w:rsidRPr="003B6985">
        <w:rPr>
          <w:rFonts w:ascii="Times New Roman" w:hAnsi="Times New Roman"/>
          <w:sz w:val="24"/>
          <w:szCs w:val="24"/>
        </w:rPr>
        <w:t>.</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Kurum ve birim içinde oluşan sistem arızalarını giderme</w:t>
      </w:r>
      <w:r w:rsidR="00E90E58" w:rsidRPr="003B6985">
        <w:rPr>
          <w:rFonts w:ascii="Times New Roman" w:hAnsi="Times New Roman"/>
          <w:sz w:val="24"/>
          <w:szCs w:val="24"/>
        </w:rPr>
        <w:t>k</w:t>
      </w:r>
      <w:r w:rsidRPr="003B6985">
        <w:rPr>
          <w:rFonts w:ascii="Times New Roman" w:hAnsi="Times New Roman"/>
          <w:sz w:val="24"/>
          <w:szCs w:val="24"/>
        </w:rPr>
        <w:t>.</w:t>
      </w:r>
    </w:p>
    <w:p w:rsidR="0080462C" w:rsidRPr="003B6985" w:rsidRDefault="00C875F0"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 xml:space="preserve">E-posta sistemi yönetimi, </w:t>
      </w:r>
      <w:r w:rsidR="0080462C" w:rsidRPr="003B6985">
        <w:rPr>
          <w:rFonts w:ascii="Times New Roman" w:hAnsi="Times New Roman"/>
          <w:sz w:val="24"/>
          <w:szCs w:val="24"/>
        </w:rPr>
        <w:t>smtp gateway, spam/antivirüs koruma politikalarının belirlenmesi/uygulanması.</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E-posta hesapları (gazi.edu.tr uzantılı) sağlama,</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proofErr w:type="gramStart"/>
      <w:r w:rsidRPr="003B6985">
        <w:rPr>
          <w:rFonts w:ascii="Times New Roman" w:hAnsi="Times New Roman"/>
          <w:sz w:val="24"/>
          <w:szCs w:val="24"/>
        </w:rPr>
        <w:t>Web sunucu ve veri tabanlarının kurulması ve yönetilmesi.</w:t>
      </w:r>
      <w:proofErr w:type="gramEnd"/>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Web alanları FTP hesaplarını yönetme, DNS (alan adı) düzenleme ve kontrol etme.</w:t>
      </w:r>
    </w:p>
    <w:p w:rsidR="0080462C" w:rsidRPr="003B6985" w:rsidRDefault="0080462C" w:rsidP="003B6985">
      <w:pPr>
        <w:pStyle w:val="ListeParagraf"/>
        <w:numPr>
          <w:ilvl w:val="0"/>
          <w:numId w:val="9"/>
        </w:numPr>
        <w:tabs>
          <w:tab w:val="left" w:pos="284"/>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Firewall (güvenlik duvarı) politikalarını belirleme ve uygulama</w:t>
      </w:r>
    </w:p>
    <w:p w:rsidR="0080462C" w:rsidRPr="003B6985" w:rsidRDefault="0080462C" w:rsidP="003B6985">
      <w:pPr>
        <w:pStyle w:val="NormalWeb"/>
        <w:numPr>
          <w:ilvl w:val="0"/>
          <w:numId w:val="9"/>
        </w:numPr>
        <w:tabs>
          <w:tab w:val="left" w:pos="284"/>
        </w:tabs>
        <w:spacing w:before="100" w:beforeAutospacing="1" w:after="100" w:afterAutospacing="1"/>
        <w:ind w:left="0" w:firstLine="0"/>
        <w:jc w:val="both"/>
      </w:pPr>
      <w:r w:rsidRPr="003B6985">
        <w:t>5651 Sayılı kanuna göre Log tutma gibi hususları yerine getirmekle yükümlüdür.</w:t>
      </w:r>
    </w:p>
    <w:p w:rsidR="00760933" w:rsidRPr="003B6985" w:rsidRDefault="000A5EDE" w:rsidP="003B6985">
      <w:pPr>
        <w:tabs>
          <w:tab w:val="left" w:pos="284"/>
          <w:tab w:val="left" w:pos="426"/>
        </w:tabs>
        <w:spacing w:before="100" w:beforeAutospacing="1" w:after="100" w:afterAutospacing="1"/>
        <w:jc w:val="both"/>
        <w:rPr>
          <w:b/>
        </w:rPr>
      </w:pPr>
      <w:r w:rsidRPr="003B6985">
        <w:rPr>
          <w:b/>
        </w:rPr>
        <w:t xml:space="preserve">Ağ Yönetim Birimi Tanımı: </w:t>
      </w:r>
    </w:p>
    <w:p w:rsidR="00760933" w:rsidRPr="003B6985" w:rsidRDefault="00760933" w:rsidP="003B6985">
      <w:pPr>
        <w:tabs>
          <w:tab w:val="left" w:pos="284"/>
          <w:tab w:val="left" w:pos="426"/>
        </w:tabs>
        <w:spacing w:before="100" w:beforeAutospacing="1" w:after="100" w:afterAutospacing="1"/>
        <w:jc w:val="both"/>
        <w:rPr>
          <w:color w:val="FF0000"/>
          <w:lang w:eastAsia="tr-TR"/>
        </w:rPr>
      </w:pPr>
      <w:r w:rsidRPr="003B6985">
        <w:t xml:space="preserve">Üniversite ve Başkanlığın </w:t>
      </w:r>
      <w:proofErr w:type="gramStart"/>
      <w:r w:rsidRPr="003B6985">
        <w:t>vizyon</w:t>
      </w:r>
      <w:proofErr w:type="gramEnd"/>
      <w:r w:rsidRPr="003B6985">
        <w:t>, misyon ve belirlenen görev tanımı ile sorumlulukları kapsamında, ihtiyaçlar ve amaçlar doğrultusunda Üniversite ağ alt yapısında hizmet veren aktif ve pasif bileşenlerin yönetimi ve güvenliğinin sağlanması.</w:t>
      </w:r>
    </w:p>
    <w:p w:rsidR="00760933" w:rsidRPr="003B6985" w:rsidRDefault="000A5EDE" w:rsidP="003B6985">
      <w:pPr>
        <w:tabs>
          <w:tab w:val="left" w:pos="284"/>
          <w:tab w:val="left" w:pos="426"/>
        </w:tabs>
        <w:spacing w:before="100" w:beforeAutospacing="1" w:after="100" w:afterAutospacing="1"/>
        <w:jc w:val="both"/>
        <w:rPr>
          <w:b/>
        </w:rPr>
      </w:pPr>
      <w:r w:rsidRPr="003B6985">
        <w:rPr>
          <w:b/>
        </w:rPr>
        <w:t>Yasal Dayanak</w:t>
      </w:r>
    </w:p>
    <w:p w:rsidR="00760933" w:rsidRPr="003B6985" w:rsidRDefault="00760933"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6F1E7F" w:rsidRDefault="006F1E7F" w:rsidP="003B6985">
      <w:pPr>
        <w:tabs>
          <w:tab w:val="left" w:pos="284"/>
          <w:tab w:val="left" w:pos="426"/>
        </w:tabs>
        <w:spacing w:before="100" w:beforeAutospacing="1" w:after="100" w:afterAutospacing="1"/>
        <w:jc w:val="both"/>
        <w:rPr>
          <w:b/>
        </w:rPr>
      </w:pPr>
    </w:p>
    <w:p w:rsidR="00760933" w:rsidRPr="003B6985" w:rsidRDefault="000A5EDE" w:rsidP="003B6985">
      <w:pPr>
        <w:tabs>
          <w:tab w:val="left" w:pos="284"/>
          <w:tab w:val="left" w:pos="426"/>
        </w:tabs>
        <w:spacing w:before="100" w:beforeAutospacing="1" w:after="100" w:afterAutospacing="1"/>
        <w:jc w:val="both"/>
        <w:rPr>
          <w:b/>
        </w:rPr>
      </w:pPr>
      <w:r w:rsidRPr="003B6985">
        <w:rPr>
          <w:b/>
        </w:rPr>
        <w:lastRenderedPageBreak/>
        <w:t>Temel Yetki, Görev Ve Sorumluluklar</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müdürlüğün temel yetki, görev ve sorumlulukları kapsamında görevini yürütür.</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Kampüs ağ alt yapısının tasarlanması, kurulumunun sağlanması, düzenlenmesi ve işletilmesi,</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Ağ alt yapısında kullanılacak cihazların belirlenmesi, </w:t>
      </w:r>
      <w:proofErr w:type="gramStart"/>
      <w:r w:rsidRPr="003B6985">
        <w:rPr>
          <w:bCs/>
          <w:lang w:eastAsia="tr-TR"/>
        </w:rPr>
        <w:t>entegrasyonunun</w:t>
      </w:r>
      <w:proofErr w:type="gramEnd"/>
      <w:r w:rsidRPr="003B6985">
        <w:rPr>
          <w:bCs/>
          <w:lang w:eastAsia="tr-TR"/>
        </w:rPr>
        <w:t xml:space="preserve"> sağlanması amacıyla gerekli konfigürasyonların yapılması,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İnternet erişim trafiğinin </w:t>
      </w:r>
      <w:proofErr w:type="gramStart"/>
      <w:r w:rsidRPr="003B6985">
        <w:rPr>
          <w:bCs/>
          <w:lang w:eastAsia="tr-TR"/>
        </w:rPr>
        <w:t>optimizasyonu</w:t>
      </w:r>
      <w:proofErr w:type="gramEnd"/>
      <w:r w:rsidRPr="003B6985">
        <w:rPr>
          <w:bCs/>
          <w:lang w:eastAsia="tr-TR"/>
        </w:rPr>
        <w:t xml:space="preserve"> ve yerleşkeler için yeterli hız ve bant genişliğinin sağlanması,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Kampüs ağ topolojisi ve dokümantasyonunun oluşturulması,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Ağ alt yapısında hizmet veren omurga ve kenar ağ anahtarlama cihazlarının yıllık bakım, destek ve güncellemelerinin takibinin yapılması, </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IP adreslerinin organizasyonu, ağ yapısında kullanılacak VLAN tanımlarının oluşturulması ve ağ güvenliğinin sağlanması,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Ağ Yönetimi için kullanılan sunucu ve yazılımların yönetim hizmetleri,  kurulum, izleme, kullanım, güncelleme ve </w:t>
      </w:r>
      <w:proofErr w:type="gramStart"/>
      <w:r w:rsidRPr="003B6985">
        <w:rPr>
          <w:bCs/>
          <w:lang w:eastAsia="tr-TR"/>
        </w:rPr>
        <w:t>konfigürasyonlarının</w:t>
      </w:r>
      <w:proofErr w:type="gramEnd"/>
      <w:r w:rsidRPr="003B6985">
        <w:rPr>
          <w:bCs/>
          <w:lang w:eastAsia="tr-TR"/>
        </w:rPr>
        <w:t xml:space="preserve"> yapılarak işletilmesi ve takibi,</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Mevcut yapısal kablolamayla ilgili planlanan iyileştirme çalışmalarının yapılması, </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Ağ yönetimi yapılarını oluşturabilmek için, ihtiyaç duyulan test ortamlarının hazırlanması, gerekli kontrollerin yapılması ve gerçek ortama taşınması ve tüm bu işlemlerin dokümantasyonunun hazırlanması,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Kablosuz ağ yapısının tasarlanması, yönetilmesi ve güvenliğinin sağlanması,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Kablolu ve kablosuz ağ yönetimi ve alt yapı iyileştirme çalışmaları kapsamında gerekli teknik şartnamelerin hazırlanması, muayene ve kontrollerinin yapılması,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Üniversite ağ alt yapısında hizmet veren güvenlik duvarı cihazının yönetilmesi, port ve uygulama erişim taleplerinin uygun şekilde karşılanması, </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Fakülte ve birimlerde bilgisayar ağından sorumlu personele teknik destek verilmesi,</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Ağ Yönetimi konusunda teknolojik gelişmelerin takip edilmesi,  Üniversitenin ve birimlerin ihtiyaçları doğrultusunda gerekli analiz, test ve tasarım çalışmalarının yapılması ve ağ yönetimi faaliyetlerinin yürütülmesi,</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Başkanlığa bağlı birimlere ve diğer paydaşlara, tanımlı iş kapsamına giren konularda teknik desteğin sağlanması,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üst yönetici/yöneticileri tarafından verilen tanımlı iş kapsamına giren diğer işlerin yapılması,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Görev alanı kapsamında ilgili mevzuatın uygulanmasına ilişkin görüş ve önerilerin bildirilmesi,</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Görev alanıyla ilgili araştırma, inceleme ve etüt yapılması ve bunların raporlanması,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Amirleri tarafından verilen ve görev alanına giren benzer görevlerin yapılması,</w:t>
      </w:r>
    </w:p>
    <w:p w:rsidR="00760933" w:rsidRPr="003B6985" w:rsidRDefault="00760933" w:rsidP="003B6985">
      <w:pPr>
        <w:numPr>
          <w:ilvl w:val="0"/>
          <w:numId w:val="1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Belirtilen görevlerle ilgili olarak yaptığı çalışmalar konusunda üstlerine bilgi verilmesi,</w:t>
      </w:r>
    </w:p>
    <w:p w:rsidR="00760933" w:rsidRPr="003B6985" w:rsidRDefault="00760933" w:rsidP="003B6985">
      <w:pPr>
        <w:shd w:val="clear" w:color="auto" w:fill="FFFFFF"/>
        <w:tabs>
          <w:tab w:val="left" w:pos="284"/>
          <w:tab w:val="left" w:pos="426"/>
        </w:tabs>
        <w:spacing w:before="100" w:beforeAutospacing="1" w:after="100" w:afterAutospacing="1"/>
        <w:jc w:val="both"/>
        <w:rPr>
          <w:lang w:eastAsia="tr-TR"/>
        </w:rPr>
      </w:pPr>
      <w:r w:rsidRPr="003B6985">
        <w:rPr>
          <w:b/>
          <w:bCs/>
          <w:lang w:eastAsia="tr-TR"/>
        </w:rPr>
        <w:t>Sorumlulukları</w:t>
      </w:r>
    </w:p>
    <w:p w:rsidR="00760933" w:rsidRPr="003B6985" w:rsidRDefault="00760933" w:rsidP="003B6985">
      <w:pPr>
        <w:tabs>
          <w:tab w:val="left" w:pos="284"/>
          <w:tab w:val="left" w:pos="426"/>
        </w:tabs>
        <w:spacing w:before="100" w:beforeAutospacing="1" w:after="100" w:afterAutospacing="1"/>
        <w:jc w:val="both"/>
        <w:rPr>
          <w:b/>
          <w:u w:val="single"/>
        </w:rPr>
      </w:pPr>
      <w:r w:rsidRPr="003B6985">
        <w:rPr>
          <w:lang w:eastAsia="tr-TR"/>
        </w:rPr>
        <w:t xml:space="preserve">Ağ Yönetim Birimi Sorumlusu, </w:t>
      </w:r>
      <w:r w:rsidRPr="003B6985">
        <w:t xml:space="preserve">Bilgi İşlem Daire Başkanlığının ilgili birim </w:t>
      </w:r>
      <w:r w:rsidRPr="003B6985">
        <w:rPr>
          <w:color w:val="333333"/>
          <w:lang w:eastAsia="tr-TR"/>
        </w:rPr>
        <w:t xml:space="preserve">görev ve sorumluluklarını kanunlara ve yönetmeliklere uygun olarak yerine getirirken, </w:t>
      </w:r>
      <w:r w:rsidRPr="003B6985">
        <w:rPr>
          <w:lang w:eastAsia="tr-TR"/>
        </w:rPr>
        <w:t xml:space="preserve">Daire Başkanına ve </w:t>
      </w:r>
      <w:r w:rsidRPr="003B6985">
        <w:t>Ağ Yönetim Müdürüne karşı sorumludur.</w:t>
      </w:r>
    </w:p>
    <w:p w:rsidR="00760933" w:rsidRPr="003B6985" w:rsidRDefault="000A5EDE" w:rsidP="003B6985">
      <w:pPr>
        <w:tabs>
          <w:tab w:val="left" w:pos="284"/>
          <w:tab w:val="left" w:pos="426"/>
        </w:tabs>
        <w:spacing w:before="100" w:beforeAutospacing="1" w:after="100" w:afterAutospacing="1"/>
        <w:jc w:val="both"/>
        <w:rPr>
          <w:b/>
        </w:rPr>
      </w:pPr>
      <w:r w:rsidRPr="003B6985">
        <w:rPr>
          <w:b/>
        </w:rPr>
        <w:t>Telekomünikasyon Birimi</w:t>
      </w:r>
    </w:p>
    <w:p w:rsidR="00B14FC0" w:rsidRPr="003B6985" w:rsidRDefault="00B14FC0" w:rsidP="003B6985">
      <w:pPr>
        <w:pStyle w:val="ListeParagraf"/>
        <w:numPr>
          <w:ilvl w:val="0"/>
          <w:numId w:val="10"/>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Daire Başkanlığımıza bağlı olarak çalışan Üniversitemiz merkez ve yerleşkelerinin santral hizmetleri ile tüm telefon haberleşme ağının bakımı, onarımı ve haberleşmenin aksaksız olarak </w:t>
      </w:r>
      <w:r w:rsidRPr="003B6985">
        <w:rPr>
          <w:rFonts w:ascii="Times New Roman" w:hAnsi="Times New Roman"/>
          <w:sz w:val="24"/>
          <w:szCs w:val="24"/>
        </w:rPr>
        <w:lastRenderedPageBreak/>
        <w:t>sürdürülebilirliğini sağlamak, kayıtlarını tutmak, teknolojik gelişmeler ve ihtiyaçlar doğrultusunda iyileştirme proje ve çalışmaları yapmak.</w:t>
      </w:r>
    </w:p>
    <w:p w:rsidR="00B14FC0" w:rsidRPr="003B6985" w:rsidRDefault="00B14FC0" w:rsidP="003B6985">
      <w:pPr>
        <w:pStyle w:val="ListeParagraf"/>
        <w:numPr>
          <w:ilvl w:val="0"/>
          <w:numId w:val="10"/>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 merkez Kampüs ve Yerleşkelerinde bulunan tüm birimlere santral hizmeti vermek.</w:t>
      </w:r>
    </w:p>
    <w:p w:rsidR="00B14FC0" w:rsidRPr="003B6985" w:rsidRDefault="00B14FC0" w:rsidP="003B6985">
      <w:pPr>
        <w:pStyle w:val="ListeParagraf"/>
        <w:numPr>
          <w:ilvl w:val="0"/>
          <w:numId w:val="10"/>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Tüm telefon bağlantı hatlarının yapılması, iletişimin işlevsel hale getirilmesi.</w:t>
      </w:r>
      <w:proofErr w:type="gramEnd"/>
    </w:p>
    <w:p w:rsidR="00B14FC0" w:rsidRPr="003B6985" w:rsidRDefault="00B14FC0" w:rsidP="003B6985">
      <w:pPr>
        <w:pStyle w:val="ListeParagraf"/>
        <w:numPr>
          <w:ilvl w:val="0"/>
          <w:numId w:val="10"/>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Telefon santral ve telefon hattı arızalarının giderilerek etkin çalışmasını sağlamak.</w:t>
      </w:r>
    </w:p>
    <w:p w:rsidR="00B14FC0" w:rsidRPr="003B6985" w:rsidRDefault="00B14FC0" w:rsidP="003B6985">
      <w:pPr>
        <w:pStyle w:val="ListeParagraf"/>
        <w:numPr>
          <w:ilvl w:val="0"/>
          <w:numId w:val="10"/>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Haberleşme (Telefon, adsl hatlar) altyapısı için ertesi yılın bütçesini hazırlayarak ilgili şubeye iletmek.</w:t>
      </w:r>
    </w:p>
    <w:p w:rsidR="00B14FC0" w:rsidRPr="003B6985" w:rsidRDefault="00B14FC0" w:rsidP="003B6985">
      <w:pPr>
        <w:pStyle w:val="ListeParagraf"/>
        <w:numPr>
          <w:ilvl w:val="0"/>
          <w:numId w:val="10"/>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Santral ile ilgili yazışmaları yapmak.</w:t>
      </w:r>
    </w:p>
    <w:p w:rsidR="00B14FC0" w:rsidRPr="003B6985" w:rsidRDefault="00B14FC0" w:rsidP="003B6985">
      <w:pPr>
        <w:pStyle w:val="ListeParagraf"/>
        <w:numPr>
          <w:ilvl w:val="0"/>
          <w:numId w:val="10"/>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Birime ait arşiv işlemlerini tamamlayıp, kullanılan telefon numaralarının, kullanıcı, hat özelliği gibi bilgilerini tutmak.</w:t>
      </w:r>
      <w:proofErr w:type="gramEnd"/>
    </w:p>
    <w:p w:rsidR="00B14FC0" w:rsidRPr="003B6985" w:rsidRDefault="00B14FC0" w:rsidP="003B6985">
      <w:pPr>
        <w:pStyle w:val="ListeParagraf"/>
        <w:numPr>
          <w:ilvl w:val="0"/>
          <w:numId w:val="10"/>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Bağlı olduğu üst yönetici/yöneticileri tarafından verilen diğer işleri ve işlemleri yapmak.</w:t>
      </w:r>
    </w:p>
    <w:p w:rsidR="00B14FC0" w:rsidRPr="003B6985" w:rsidRDefault="00B14FC0" w:rsidP="003B6985">
      <w:pPr>
        <w:tabs>
          <w:tab w:val="left" w:pos="284"/>
          <w:tab w:val="left" w:pos="426"/>
        </w:tabs>
        <w:suppressAutoHyphens w:val="0"/>
        <w:spacing w:before="100" w:beforeAutospacing="1" w:after="100" w:afterAutospacing="1"/>
        <w:jc w:val="both"/>
      </w:pPr>
      <w:r w:rsidRPr="003B6985">
        <w:t xml:space="preserve">Gazi Üniversitesi, geniş ve dağınık yerleşkeler ile hizmet veren Ülkemizin önde gelen üniversitelerindendir. Dağınık yerleşkeler ve çok sayıda binada hizmet verilmesi nedeniyle haberleşme (telefon) altyapısı da dağınık ve her birim ve yerleşke için ayrı yapılanmalar ile hizmet vermektedir.  Haberleşme ve altyapı iyileştirme çalışmaları devam etmektedir. Haberleşme giderlerinin azaltılması ve birimler arası </w:t>
      </w:r>
      <w:proofErr w:type="gramStart"/>
      <w:r w:rsidRPr="003B6985">
        <w:t>dahili</w:t>
      </w:r>
      <w:proofErr w:type="gramEnd"/>
      <w:r w:rsidRPr="003B6985">
        <w:t xml:space="preserve"> tüm telefon görüşmelerinin ücretsiz yapılması, telefon görüşme trafik ve ücret bilgilerinin derlenerek ekonomik hale getirilmesine çalışılmaktadır.</w:t>
      </w:r>
    </w:p>
    <w:p w:rsidR="00B14FC0" w:rsidRPr="003B6985" w:rsidRDefault="00B14FC0" w:rsidP="003B6985">
      <w:pPr>
        <w:tabs>
          <w:tab w:val="left" w:pos="284"/>
          <w:tab w:val="left" w:pos="426"/>
        </w:tabs>
        <w:suppressAutoHyphens w:val="0"/>
        <w:spacing w:before="100" w:beforeAutospacing="1" w:after="100" w:afterAutospacing="1"/>
        <w:jc w:val="both"/>
      </w:pPr>
      <w:r w:rsidRPr="003B6985">
        <w:t xml:space="preserve">Haberleşme hizmetlerinin iyileştirilmesi ve ekonomik hale getirilmesi kapsamında Üniversitemiz santrallerinin tek merkezli takibinin yapılması, tüm yerleşkelerimizin kendi aralarında altyapımızı kullanarak ücretsiz haberleşmesinin sağlanması çalışmaları da devam etmektedir. Tüm haberleşme altyapısının tek elden takip edilmesi sayesinde yer değiştiren, yeni kurulan ve kapasite artırımına ihtiyaç duyulan birimlerde, başka birimlerde atıl olan cihaz ve malzemeler kullanılmak suretiyle yatırım giderlerinde önemli ölçüde ekonomi sağlanmaktadır. </w:t>
      </w:r>
    </w:p>
    <w:p w:rsidR="00B14FC0" w:rsidRPr="003B6985" w:rsidRDefault="00B14FC0" w:rsidP="003B6985">
      <w:pPr>
        <w:tabs>
          <w:tab w:val="left" w:pos="284"/>
          <w:tab w:val="left" w:pos="426"/>
        </w:tabs>
        <w:suppressAutoHyphens w:val="0"/>
        <w:spacing w:before="100" w:beforeAutospacing="1" w:after="100" w:afterAutospacing="1"/>
        <w:jc w:val="both"/>
        <w:rPr>
          <w:rFonts w:eastAsia="Calibri"/>
          <w:lang w:eastAsia="tr-TR"/>
        </w:rPr>
      </w:pPr>
      <w:r w:rsidRPr="003B6985">
        <w:rPr>
          <w:rFonts w:eastAsia="Calibri"/>
          <w:lang w:eastAsia="tr-TR"/>
        </w:rPr>
        <w:t>Haberleşme(telefon) hizmeti alınmasına ilişkin Sabit Telefon hizmeti Alımı ihale hazırlıkları tamamlanarak 2016 yılı sonu itibari ile ihale yapılması sağlanmıştır. 2017, 2018 ve 2019 yılları içerisinde sabit telefon hizmeti, ihaleyi kazanan Operatör firma tarafından sağlanmıştır.</w:t>
      </w:r>
    </w:p>
    <w:p w:rsidR="00B14FC0" w:rsidRPr="003B6985" w:rsidRDefault="00B14FC0" w:rsidP="003B6985">
      <w:pPr>
        <w:tabs>
          <w:tab w:val="left" w:pos="284"/>
          <w:tab w:val="left" w:pos="426"/>
        </w:tabs>
        <w:suppressAutoHyphens w:val="0"/>
        <w:spacing w:before="100" w:beforeAutospacing="1" w:after="100" w:afterAutospacing="1"/>
        <w:jc w:val="both"/>
        <w:rPr>
          <w:b/>
          <w:lang w:eastAsia="tr-TR"/>
        </w:rPr>
      </w:pPr>
      <w:r w:rsidRPr="003B6985">
        <w:rPr>
          <w:b/>
          <w:lang w:eastAsia="tr-TR"/>
        </w:rPr>
        <w:t>Haberleşme (Telefon) Altyapı İyileştirme Çalışmaları</w:t>
      </w:r>
    </w:p>
    <w:p w:rsidR="00B14FC0" w:rsidRPr="003B6985" w:rsidRDefault="00B72584"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eastAsiaTheme="minorEastAsia" w:hAnsi="Times New Roman"/>
          <w:kern w:val="24"/>
          <w:sz w:val="24"/>
          <w:szCs w:val="24"/>
          <w:lang w:eastAsia="tr-TR"/>
        </w:rPr>
        <w:t xml:space="preserve">Telefon hizmetini </w:t>
      </w:r>
      <w:r w:rsidR="00B14FC0" w:rsidRPr="003B6985">
        <w:rPr>
          <w:rFonts w:ascii="Times New Roman" w:eastAsiaTheme="minorEastAsia" w:hAnsi="Times New Roman"/>
          <w:kern w:val="24"/>
          <w:sz w:val="24"/>
          <w:szCs w:val="24"/>
          <w:lang w:eastAsia="tr-TR"/>
        </w:rPr>
        <w:t>daha ekonomik sağlam</w:t>
      </w:r>
      <w:r w:rsidRPr="003B6985">
        <w:rPr>
          <w:rFonts w:ascii="Times New Roman" w:eastAsiaTheme="minorEastAsia" w:hAnsi="Times New Roman"/>
          <w:kern w:val="24"/>
          <w:sz w:val="24"/>
          <w:szCs w:val="24"/>
          <w:lang w:eastAsia="tr-TR"/>
        </w:rPr>
        <w:t>ak için 2017 yılı için yapılan s</w:t>
      </w:r>
      <w:r w:rsidR="00B14FC0" w:rsidRPr="003B6985">
        <w:rPr>
          <w:rFonts w:ascii="Times New Roman" w:eastAsiaTheme="minorEastAsia" w:hAnsi="Times New Roman"/>
          <w:kern w:val="24"/>
          <w:sz w:val="24"/>
          <w:szCs w:val="24"/>
          <w:lang w:eastAsia="tr-TR"/>
        </w:rPr>
        <w:t>es alım ihalesi sonrasında 2018 ve 2019 yılı için sabit telefon hizme</w:t>
      </w:r>
      <w:r w:rsidR="0065424A" w:rsidRPr="003B6985">
        <w:rPr>
          <w:rFonts w:ascii="Times New Roman" w:eastAsiaTheme="minorEastAsia" w:hAnsi="Times New Roman"/>
          <w:kern w:val="24"/>
          <w:sz w:val="24"/>
          <w:szCs w:val="24"/>
          <w:lang w:eastAsia="tr-TR"/>
        </w:rPr>
        <w:t xml:space="preserve">ti alımı ihalesi daha ekonomik </w:t>
      </w:r>
      <w:r w:rsidR="00B14FC0" w:rsidRPr="003B6985">
        <w:rPr>
          <w:rFonts w:ascii="Times New Roman" w:eastAsiaTheme="minorEastAsia" w:hAnsi="Times New Roman"/>
          <w:kern w:val="24"/>
          <w:sz w:val="24"/>
          <w:szCs w:val="24"/>
          <w:lang w:eastAsia="tr-TR"/>
        </w:rPr>
        <w:t xml:space="preserve">yapılması sağlanmıştır. </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eastAsiaTheme="minorEastAsia" w:hAnsi="Times New Roman"/>
          <w:kern w:val="24"/>
          <w:sz w:val="24"/>
          <w:szCs w:val="24"/>
          <w:lang w:eastAsia="tr-TR"/>
        </w:rPr>
        <w:t xml:space="preserve">2018 yılında kurulan Hacı Bayram Veli Üniversitesinin kendi altyapı hizmetlerini sağlar duruma gelene kadar yeni kurulan üniversiteye de hizmet verilmiştir. </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eastAsiaTheme="minorEastAsia" w:hAnsi="Times New Roman"/>
          <w:kern w:val="24"/>
          <w:sz w:val="24"/>
          <w:szCs w:val="24"/>
          <w:lang w:eastAsia="tr-TR"/>
        </w:rPr>
        <w:t>2019 yılı itibari ile Ankara Hacı Bayram Veli Üniversitesine aktarılan birim ve binaların telefon/haberleşme altyapılarının devri sağlanmıştır.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 xml:space="preserve">Üniversitemizde kullanılan faks cihazlarında oluşan arızalardan kaynaklı hizmet kesintilerinin, faks cihaz maliyetleri ile kağıt giderlerinin engellenmesi için faks </w:t>
      </w:r>
      <w:proofErr w:type="gramStart"/>
      <w:r w:rsidRPr="003B6985">
        <w:rPr>
          <w:rFonts w:ascii="Times New Roman" w:hAnsi="Times New Roman"/>
          <w:sz w:val="24"/>
          <w:szCs w:val="24"/>
          <w:lang w:eastAsia="tr-TR"/>
        </w:rPr>
        <w:t>server</w:t>
      </w:r>
      <w:proofErr w:type="gramEnd"/>
      <w:r w:rsidRPr="003B6985">
        <w:rPr>
          <w:rFonts w:ascii="Times New Roman" w:hAnsi="Times New Roman"/>
          <w:sz w:val="24"/>
          <w:szCs w:val="24"/>
          <w:lang w:eastAsia="tr-TR"/>
        </w:rPr>
        <w:t xml:space="preserve"> yazılımı alınmıştır. Sisteme geçiş çalışmaları devam etmektedir.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Üniversitemiz merkez santralinin operatörlerinin (ana telefon karşılama/cevaplama görevlilerinin) kullandıkları ve eski olan sistem, öğrenci İşleri Daire Başkanlığına alınan Çağrı merkezinin bir portu kullanılarak, teknik olarak yarı çağrı merkezi özelliği verilmiştir.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lastRenderedPageBreak/>
        <w:t>Bloklarının Ankara Hacı Bayram Veli Üniversitesine devredilmesi sonrasında Üniversite yönetimleri tarafından bloklarda bulunan ve AHBVÜ tarafından kullanımına ihtiyaç olmayan Telefon santrali ve santral ile bütünleşik kullanılan IP telefon makinaları Gazi Üniversitesine devri sağlanmıştır.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 xml:space="preserve">Toki Bloklarında bulunan Telefon Santralinin Rektörlük Binasına taşınması ve telefon altyapısı sorunlu olan binalarda hizmet vermesi planlanmıştır. </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 xml:space="preserve">Üniversitemizin farklı birimlerinden gelen yeni telefon hattı tanımlama, arızalı hat tamiri, yer değiştiren birimlerin telefon hatlarının nakledilmesi, telefon </w:t>
      </w:r>
      <w:proofErr w:type="gramStart"/>
      <w:r w:rsidRPr="003B6985">
        <w:rPr>
          <w:rFonts w:ascii="Times New Roman" w:hAnsi="Times New Roman"/>
          <w:sz w:val="24"/>
          <w:szCs w:val="24"/>
          <w:lang w:eastAsia="tr-TR"/>
        </w:rPr>
        <w:t>santrallerinin  rutin</w:t>
      </w:r>
      <w:proofErr w:type="gramEnd"/>
      <w:r w:rsidRPr="003B6985">
        <w:rPr>
          <w:rFonts w:ascii="Times New Roman" w:hAnsi="Times New Roman"/>
          <w:sz w:val="24"/>
          <w:szCs w:val="24"/>
          <w:lang w:eastAsia="tr-TR"/>
        </w:rPr>
        <w:t xml:space="preserve"> bakım işlemlerinin yapılması gibi birçok talep karşılanmıştır. </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Telefon santrallerinde oluşan kart arızalarında tamir edilemeyenler yenileri temin edilerek giderilmiştir.</w:t>
      </w:r>
    </w:p>
    <w:p w:rsidR="00B14FC0" w:rsidRPr="003B6985" w:rsidRDefault="00B14FC0" w:rsidP="003B6985">
      <w:pPr>
        <w:tabs>
          <w:tab w:val="left" w:pos="284"/>
          <w:tab w:val="left" w:pos="426"/>
        </w:tabs>
        <w:suppressAutoHyphens w:val="0"/>
        <w:spacing w:before="100" w:beforeAutospacing="1" w:after="100" w:afterAutospacing="1"/>
        <w:jc w:val="both"/>
        <w:rPr>
          <w:rFonts w:eastAsia="Calibri"/>
          <w:b/>
          <w:bCs/>
          <w:kern w:val="24"/>
          <w:lang w:val="en-US" w:eastAsia="tr-TR"/>
        </w:rPr>
      </w:pPr>
      <w:r w:rsidRPr="003B6985">
        <w:rPr>
          <w:rFonts w:eastAsia="Calibri"/>
          <w:b/>
          <w:bCs/>
          <w:kern w:val="24"/>
          <w:lang w:val="en-US" w:eastAsia="tr-TR"/>
        </w:rPr>
        <w:t>Haberleşme</w:t>
      </w:r>
      <w:r w:rsidRPr="003B6985">
        <w:rPr>
          <w:rFonts w:eastAsia="Calibri"/>
          <w:kern w:val="24"/>
          <w:lang w:val="en-US" w:eastAsia="tr-TR"/>
        </w:rPr>
        <w:t xml:space="preserve"> </w:t>
      </w:r>
      <w:r w:rsidRPr="003B6985">
        <w:rPr>
          <w:rFonts w:eastAsia="Calibri"/>
          <w:b/>
          <w:bCs/>
          <w:kern w:val="24"/>
          <w:lang w:val="en-US" w:eastAsia="tr-TR"/>
        </w:rPr>
        <w:t>Sistemi</w:t>
      </w:r>
      <w:r w:rsidRPr="003B6985">
        <w:rPr>
          <w:rFonts w:eastAsia="Calibri"/>
          <w:kern w:val="24"/>
          <w:lang w:val="en-US" w:eastAsia="tr-TR"/>
        </w:rPr>
        <w:t xml:space="preserve"> </w:t>
      </w:r>
      <w:r w:rsidRPr="003B6985">
        <w:rPr>
          <w:rFonts w:eastAsia="Calibri"/>
          <w:b/>
          <w:bCs/>
          <w:kern w:val="24"/>
          <w:lang w:val="en-US" w:eastAsia="tr-TR"/>
        </w:rPr>
        <w:t>için</w:t>
      </w:r>
      <w:r w:rsidRPr="003B6985">
        <w:rPr>
          <w:rFonts w:eastAsia="Calibri"/>
          <w:kern w:val="24"/>
          <w:lang w:val="en-US" w:eastAsia="tr-TR"/>
        </w:rPr>
        <w:t xml:space="preserve"> </w:t>
      </w:r>
      <w:r w:rsidRPr="003B6985">
        <w:rPr>
          <w:rFonts w:eastAsia="Calibri"/>
          <w:b/>
          <w:bCs/>
          <w:kern w:val="24"/>
          <w:lang w:val="en-US" w:eastAsia="tr-TR"/>
        </w:rPr>
        <w:t>Hedeflenen</w:t>
      </w:r>
      <w:r w:rsidRPr="003B6985">
        <w:rPr>
          <w:rFonts w:eastAsia="Calibri"/>
          <w:kern w:val="24"/>
          <w:lang w:val="en-US" w:eastAsia="tr-TR"/>
        </w:rPr>
        <w:t xml:space="preserve"> </w:t>
      </w:r>
      <w:r w:rsidRPr="003B6985">
        <w:rPr>
          <w:rFonts w:eastAsia="Calibri"/>
          <w:b/>
          <w:bCs/>
          <w:kern w:val="24"/>
          <w:lang w:val="en-US" w:eastAsia="tr-TR"/>
        </w:rPr>
        <w:t>Yatırımlar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Santrallerde kullanılan görüşme kayıtlarının (aranan numara/arayan numara/süre) tutulmasında kullanılan ücretlendirme yazılımı alınmalıdır.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 xml:space="preserve">Tüm haberleşme sisteminin %80 lik kısmına hizmet veren Mitell marka santraller eski </w:t>
      </w:r>
      <w:proofErr w:type="gramStart"/>
      <w:r w:rsidRPr="003B6985">
        <w:rPr>
          <w:rFonts w:ascii="Times New Roman" w:hAnsi="Times New Roman"/>
          <w:sz w:val="24"/>
          <w:szCs w:val="24"/>
          <w:lang w:eastAsia="tr-TR"/>
        </w:rPr>
        <w:t>versiyondadır</w:t>
      </w:r>
      <w:proofErr w:type="gramEnd"/>
      <w:r w:rsidRPr="003B6985">
        <w:rPr>
          <w:rFonts w:ascii="Times New Roman" w:hAnsi="Times New Roman"/>
          <w:sz w:val="24"/>
          <w:szCs w:val="24"/>
          <w:lang w:eastAsia="tr-TR"/>
        </w:rPr>
        <w:t xml:space="preserve">. Sistemin üretici firması dahi teknik desteğini çekmiş ve bu sisteme ait yedek parça üretimini durdurmuştur. Bu nedenle bu santrallerin yenilenmesi </w:t>
      </w:r>
      <w:proofErr w:type="gramStart"/>
      <w:r w:rsidRPr="003B6985">
        <w:rPr>
          <w:rFonts w:ascii="Times New Roman" w:hAnsi="Times New Roman"/>
          <w:sz w:val="24"/>
          <w:szCs w:val="24"/>
          <w:lang w:eastAsia="tr-TR"/>
        </w:rPr>
        <w:t>yada</w:t>
      </w:r>
      <w:proofErr w:type="gramEnd"/>
      <w:r w:rsidRPr="003B6985">
        <w:rPr>
          <w:rFonts w:ascii="Times New Roman" w:hAnsi="Times New Roman"/>
          <w:sz w:val="24"/>
          <w:szCs w:val="24"/>
          <w:lang w:eastAsia="tr-TR"/>
        </w:rPr>
        <w:t xml:space="preserve"> mevcut olan IP santralin kapasitesinin yeterli olduğundan analog modüller alınıp bu santral üzerinden çalıştırılması yoluna gidilmeli yada netwörk altyapısı yeterli olan binalarda IP telefon makinası ve abone lisansı alarak altyapı iyileştirme çalışmaları yapılmalıdır.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 xml:space="preserve">Yeni yapılan </w:t>
      </w:r>
      <w:proofErr w:type="gramStart"/>
      <w:r w:rsidRPr="003B6985">
        <w:rPr>
          <w:rFonts w:ascii="Times New Roman" w:hAnsi="Times New Roman"/>
          <w:sz w:val="24"/>
          <w:szCs w:val="24"/>
          <w:lang w:eastAsia="tr-TR"/>
        </w:rPr>
        <w:t>Binalarda  IP</w:t>
      </w:r>
      <w:proofErr w:type="gramEnd"/>
      <w:r w:rsidRPr="003B6985">
        <w:rPr>
          <w:rFonts w:ascii="Times New Roman" w:hAnsi="Times New Roman"/>
          <w:sz w:val="24"/>
          <w:szCs w:val="24"/>
          <w:lang w:eastAsia="tr-TR"/>
        </w:rPr>
        <w:t xml:space="preserve"> telefon sistemine geçilmesi çakışmaları devam etmektedir.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 xml:space="preserve">Tüm Yerleşkelerde Haberleşme sisteminin internet sistemimiz üzerinden bir ağ haline getirerek haberleşme giderlerini azaltırken aynı zamanda kaliteyi de artırmak için altyapı </w:t>
      </w:r>
      <w:proofErr w:type="gramStart"/>
      <w:r w:rsidRPr="003B6985">
        <w:rPr>
          <w:rFonts w:ascii="Times New Roman" w:hAnsi="Times New Roman"/>
          <w:sz w:val="24"/>
          <w:szCs w:val="24"/>
          <w:lang w:eastAsia="tr-TR"/>
        </w:rPr>
        <w:t>iyileştirme  çalışmalarımız</w:t>
      </w:r>
      <w:proofErr w:type="gramEnd"/>
      <w:r w:rsidRPr="003B6985">
        <w:rPr>
          <w:rFonts w:ascii="Times New Roman" w:hAnsi="Times New Roman"/>
          <w:sz w:val="24"/>
          <w:szCs w:val="24"/>
          <w:lang w:eastAsia="tr-TR"/>
        </w:rPr>
        <w:t xml:space="preserve"> devam etmektedir.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Üniversite Haberleşme Altyapısını IP geçişini kademeli olarak yapılması faydalı görülmektedir.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 xml:space="preserve">Teknolojik gelişmeler doğrultusunda yeni haberleşme sistemlerinin IP tabanlı olması </w:t>
      </w:r>
      <w:proofErr w:type="gramStart"/>
      <w:r w:rsidRPr="003B6985">
        <w:rPr>
          <w:rFonts w:ascii="Times New Roman" w:hAnsi="Times New Roman"/>
          <w:sz w:val="24"/>
          <w:szCs w:val="24"/>
          <w:lang w:eastAsia="tr-TR"/>
        </w:rPr>
        <w:t>nedeniyle  telefon</w:t>
      </w:r>
      <w:proofErr w:type="gramEnd"/>
      <w:r w:rsidRPr="003B6985">
        <w:rPr>
          <w:rFonts w:ascii="Times New Roman" w:hAnsi="Times New Roman"/>
          <w:sz w:val="24"/>
          <w:szCs w:val="24"/>
          <w:lang w:eastAsia="tr-TR"/>
        </w:rPr>
        <w:t xml:space="preserve"> altyapı hizmeti veren personele temel network eğitimi verilmelidir.</w:t>
      </w:r>
    </w:p>
    <w:p w:rsidR="00B14FC0"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Üniversitemizin büyüklüğü ve hizmet verdiği kapasite göz önüne alınarak network bilgisi olan teknik personel ile desteklenmelidir.</w:t>
      </w:r>
    </w:p>
    <w:p w:rsidR="00D45703" w:rsidRPr="003B6985" w:rsidRDefault="00B14FC0" w:rsidP="003B6985">
      <w:pPr>
        <w:pStyle w:val="ListeParagraf"/>
        <w:numPr>
          <w:ilvl w:val="0"/>
          <w:numId w:val="11"/>
        </w:numPr>
        <w:tabs>
          <w:tab w:val="left" w:pos="284"/>
          <w:tab w:val="left" w:pos="426"/>
        </w:tabs>
        <w:spacing w:before="100" w:beforeAutospacing="1" w:after="100" w:afterAutospacing="1" w:line="240" w:lineRule="auto"/>
        <w:ind w:left="0" w:firstLine="0"/>
        <w:jc w:val="both"/>
        <w:rPr>
          <w:rFonts w:ascii="Times New Roman" w:hAnsi="Times New Roman"/>
          <w:sz w:val="24"/>
          <w:szCs w:val="24"/>
          <w:lang w:eastAsia="tr-TR"/>
        </w:rPr>
      </w:pPr>
      <w:r w:rsidRPr="003B6985">
        <w:rPr>
          <w:rFonts w:ascii="Times New Roman" w:hAnsi="Times New Roman"/>
          <w:sz w:val="24"/>
          <w:szCs w:val="24"/>
          <w:lang w:eastAsia="tr-TR"/>
        </w:rPr>
        <w:t xml:space="preserve">Yeni alınan faks </w:t>
      </w:r>
      <w:proofErr w:type="gramStart"/>
      <w:r w:rsidRPr="003B6985">
        <w:rPr>
          <w:rFonts w:ascii="Times New Roman" w:hAnsi="Times New Roman"/>
          <w:sz w:val="24"/>
          <w:szCs w:val="24"/>
          <w:lang w:eastAsia="tr-TR"/>
        </w:rPr>
        <w:t>server</w:t>
      </w:r>
      <w:proofErr w:type="gramEnd"/>
      <w:r w:rsidRPr="003B6985">
        <w:rPr>
          <w:rFonts w:ascii="Times New Roman" w:hAnsi="Times New Roman"/>
          <w:sz w:val="24"/>
          <w:szCs w:val="24"/>
          <w:lang w:eastAsia="tr-TR"/>
        </w:rPr>
        <w:t xml:space="preserve"> yazılımının tüm üniversi</w:t>
      </w:r>
      <w:r w:rsidR="001C40FE" w:rsidRPr="003B6985">
        <w:rPr>
          <w:rFonts w:ascii="Times New Roman" w:hAnsi="Times New Roman"/>
          <w:sz w:val="24"/>
          <w:szCs w:val="24"/>
          <w:lang w:eastAsia="tr-TR"/>
        </w:rPr>
        <w:t>tede kurulumunun tamamlanmasının yapılması</w:t>
      </w:r>
    </w:p>
    <w:p w:rsidR="00F358A4" w:rsidRPr="003B6985" w:rsidRDefault="000A5EDE" w:rsidP="003B6985">
      <w:pPr>
        <w:tabs>
          <w:tab w:val="left" w:pos="284"/>
          <w:tab w:val="left" w:pos="426"/>
        </w:tabs>
        <w:spacing w:before="100" w:beforeAutospacing="1" w:after="100" w:afterAutospacing="1"/>
        <w:jc w:val="both"/>
      </w:pPr>
      <w:r w:rsidRPr="003B6985">
        <w:rPr>
          <w:b/>
        </w:rPr>
        <w:t>Telekomünikasyon Birimi Tanımı:</w:t>
      </w:r>
      <w:r w:rsidRPr="003B6985">
        <w:t xml:space="preserve"> </w:t>
      </w:r>
    </w:p>
    <w:p w:rsidR="00F358A4" w:rsidRPr="003B6985" w:rsidRDefault="00F358A4" w:rsidP="003B6985">
      <w:pPr>
        <w:tabs>
          <w:tab w:val="left" w:pos="284"/>
          <w:tab w:val="left" w:pos="426"/>
        </w:tabs>
        <w:spacing w:before="100" w:beforeAutospacing="1" w:after="100" w:afterAutospacing="1"/>
        <w:jc w:val="both"/>
        <w:rPr>
          <w:color w:val="000000"/>
        </w:rPr>
      </w:pPr>
      <w:r w:rsidRPr="003B6985">
        <w:t xml:space="preserve">Üniversite ve Başkanlık </w:t>
      </w:r>
      <w:proofErr w:type="gramStart"/>
      <w:r w:rsidRPr="003B6985">
        <w:t>vizyon</w:t>
      </w:r>
      <w:proofErr w:type="gramEnd"/>
      <w:r w:rsidRPr="003B6985">
        <w:t xml:space="preserve">, misyon ve görev tanımlamalarına göre, Üniversite ihtiyaçlar ve amaçlar doğrultusunda </w:t>
      </w:r>
      <w:r w:rsidRPr="003B6985">
        <w:rPr>
          <w:color w:val="000000"/>
        </w:rPr>
        <w:t>Telekomünikasyon aktif ve Pasif bileşenlerin yönetimini yapmak ve güvenliğini sağlamak.</w:t>
      </w:r>
    </w:p>
    <w:p w:rsidR="00F358A4" w:rsidRPr="003B6985" w:rsidRDefault="000A5EDE" w:rsidP="003B6985">
      <w:pPr>
        <w:tabs>
          <w:tab w:val="left" w:pos="284"/>
          <w:tab w:val="left" w:pos="426"/>
        </w:tabs>
        <w:spacing w:before="100" w:beforeAutospacing="1" w:after="100" w:afterAutospacing="1"/>
        <w:jc w:val="both"/>
        <w:rPr>
          <w:b/>
        </w:rPr>
      </w:pPr>
      <w:r w:rsidRPr="003B6985">
        <w:rPr>
          <w:b/>
        </w:rPr>
        <w:t>Yasal Dayanak</w:t>
      </w:r>
    </w:p>
    <w:p w:rsidR="00F358A4" w:rsidRPr="003B6985" w:rsidRDefault="00F358A4"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6F1E7F" w:rsidRDefault="006F1E7F" w:rsidP="003B6985">
      <w:pPr>
        <w:tabs>
          <w:tab w:val="left" w:pos="284"/>
          <w:tab w:val="left" w:pos="426"/>
        </w:tabs>
        <w:spacing w:before="100" w:beforeAutospacing="1" w:after="100" w:afterAutospacing="1"/>
        <w:jc w:val="both"/>
        <w:rPr>
          <w:b/>
        </w:rPr>
      </w:pPr>
    </w:p>
    <w:p w:rsidR="00F358A4" w:rsidRPr="003B6985" w:rsidRDefault="000A5EDE" w:rsidP="003B6985">
      <w:pPr>
        <w:tabs>
          <w:tab w:val="left" w:pos="284"/>
          <w:tab w:val="left" w:pos="426"/>
        </w:tabs>
        <w:spacing w:before="100" w:beforeAutospacing="1" w:after="100" w:afterAutospacing="1"/>
        <w:jc w:val="both"/>
        <w:rPr>
          <w:b/>
        </w:rPr>
      </w:pPr>
      <w:r w:rsidRPr="003B6985">
        <w:rPr>
          <w:b/>
        </w:rPr>
        <w:lastRenderedPageBreak/>
        <w:t>Temel Yetki, Görev Ve Sorumluluklar</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müdürlüğün temel yetki, görev ve sorumlulukları kapsamında görevini yürütür.</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Tüm telefon bağlantı hatlarının yapılması, iletişimin işlevsel hale getirilmesi,</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Telefon santral ve telefon hattı arızalarının giderilerek etkin çalışmasını sağlamak,</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Telefon Haberleşme altyapısı için ertesi yılın bütçesini hazırlayarak ilgili şubeye iletmek,</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Santral ile ilgili yazışmaları yapmak,</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Birime ait arşiv işlemlerini tamamlayıp, kullanılan telefon numaralarının, kullanıcı, hat özelliği gibi bilgilerini tutmak,</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Daire Başkanlığımıza bağlı olarak çalışan Üniversitemiz merkez ve yerleşkelerinin santral hizmetleri ile tüm telefon haberleşme ağının bakımı, onarımı ve haberleşmenin aksaksız olarak sürdürülebilirliğini sağlamak, kayıtlarını tutmak, teknolojik gelişmeler ve ihtiyaçlar doğrultusunda iyileştirme proje ve çalışmaları yapmak,</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Üniversitemiz merkez Kampüs ve Yerleşkelerinde bulunan tüm birimlere santral hizmeti vermek,</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üst yönetici/yöneticileri tarafından verilen diğer işleri ve işlemleri yapmak.</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Santral sistemleri ile ilgili projelerin teknik şartnamelerini hazırlamak.</w:t>
      </w:r>
    </w:p>
    <w:p w:rsidR="00F358A4" w:rsidRPr="003B6985" w:rsidRDefault="00F358A4" w:rsidP="003B6985">
      <w:pPr>
        <w:numPr>
          <w:ilvl w:val="0"/>
          <w:numId w:val="1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Santral sistemleri ile ilgili alımların muayene kabul işlemlerini yapmak</w:t>
      </w:r>
    </w:p>
    <w:p w:rsidR="00F358A4" w:rsidRPr="003B6985" w:rsidRDefault="00F358A4" w:rsidP="003B6985">
      <w:pPr>
        <w:shd w:val="clear" w:color="auto" w:fill="FFFFFF"/>
        <w:tabs>
          <w:tab w:val="left" w:pos="284"/>
          <w:tab w:val="left" w:pos="426"/>
        </w:tabs>
        <w:spacing w:before="100" w:beforeAutospacing="1" w:after="100" w:afterAutospacing="1"/>
        <w:jc w:val="both"/>
        <w:rPr>
          <w:b/>
        </w:rPr>
      </w:pPr>
      <w:r w:rsidRPr="003B6985">
        <w:rPr>
          <w:b/>
        </w:rPr>
        <w:t>Sorumlulukları</w:t>
      </w:r>
    </w:p>
    <w:p w:rsidR="00F358A4" w:rsidRPr="003B6985" w:rsidRDefault="00F358A4" w:rsidP="003B6985">
      <w:pPr>
        <w:tabs>
          <w:tab w:val="left" w:pos="284"/>
          <w:tab w:val="left" w:pos="426"/>
        </w:tabs>
        <w:suppressAutoHyphens w:val="0"/>
        <w:spacing w:before="100" w:beforeAutospacing="1" w:after="100" w:afterAutospacing="1"/>
        <w:contextualSpacing/>
        <w:jc w:val="both"/>
        <w:rPr>
          <w:rFonts w:eastAsiaTheme="minorEastAsia"/>
          <w:kern w:val="24"/>
          <w:lang w:eastAsia="tr-TR"/>
        </w:rPr>
      </w:pPr>
      <w:r w:rsidRPr="003B6985">
        <w:t>Telekomünikasyon Birimi</w:t>
      </w:r>
      <w:r w:rsidRPr="003B6985">
        <w:rPr>
          <w:color w:val="333333"/>
          <w:lang w:eastAsia="tr-TR"/>
        </w:rPr>
        <w:t xml:space="preserve"> sorumlusu, </w:t>
      </w:r>
      <w:r w:rsidRPr="003B6985">
        <w:t xml:space="preserve">Bilgi İşlem Daire Başkanlığının ilgili birim </w:t>
      </w:r>
      <w:r w:rsidRPr="003B6985">
        <w:rPr>
          <w:color w:val="333333"/>
          <w:lang w:eastAsia="tr-TR"/>
        </w:rPr>
        <w:t xml:space="preserve">görev ve sorumluluklarını kanunlara ve yönetmeliklere uygun olarak yerine getirirken, Daire Başkanına ve </w:t>
      </w:r>
      <w:r w:rsidRPr="003B6985">
        <w:t xml:space="preserve">Ağ Yönetim Müdürüne, </w:t>
      </w:r>
      <w:r w:rsidRPr="003B6985">
        <w:rPr>
          <w:color w:val="333333"/>
          <w:lang w:eastAsia="tr-TR"/>
        </w:rPr>
        <w:t>karşı sorumludur.</w:t>
      </w:r>
    </w:p>
    <w:p w:rsidR="00FF248E" w:rsidRPr="003B6985" w:rsidRDefault="000A5EDE" w:rsidP="003B6985">
      <w:pPr>
        <w:pStyle w:val="Balk4"/>
        <w:tabs>
          <w:tab w:val="left" w:pos="284"/>
          <w:tab w:val="left" w:pos="426"/>
        </w:tabs>
        <w:spacing w:before="100" w:beforeAutospacing="1" w:after="100" w:afterAutospacing="1"/>
        <w:jc w:val="both"/>
        <w:rPr>
          <w:sz w:val="24"/>
          <w:szCs w:val="24"/>
        </w:rPr>
      </w:pPr>
      <w:r w:rsidRPr="003B6985">
        <w:rPr>
          <w:sz w:val="24"/>
          <w:szCs w:val="24"/>
        </w:rPr>
        <w:t>Destek Hizmetleri Müdürlüğü</w:t>
      </w:r>
    </w:p>
    <w:p w:rsidR="001E62C4" w:rsidRPr="003B6985" w:rsidRDefault="001E62C4" w:rsidP="003B6985">
      <w:pPr>
        <w:tabs>
          <w:tab w:val="left" w:pos="284"/>
          <w:tab w:val="left" w:pos="426"/>
        </w:tabs>
        <w:spacing w:before="100" w:beforeAutospacing="1" w:after="100" w:afterAutospacing="1"/>
        <w:jc w:val="both"/>
        <w:rPr>
          <w:b/>
        </w:rPr>
      </w:pPr>
      <w:r w:rsidRPr="003B6985">
        <w:t xml:space="preserve">Üniversite ve Başkanlık </w:t>
      </w:r>
      <w:proofErr w:type="gramStart"/>
      <w:r w:rsidRPr="003B6985">
        <w:t>vizyon</w:t>
      </w:r>
      <w:proofErr w:type="gramEnd"/>
      <w:r w:rsidRPr="003B6985">
        <w:t>, misyon ve görev tanımlamalarına göre, üniversite ihtiyaç ve amaçları doğrultusunda EBYS, Evrak Hizmetleri, İletim Hizmetleri, Personel Hizmetleri, Taşınır Hizmetleri ve Teknik Hizmetler Birimlerinin yönetimini yapmak.</w:t>
      </w:r>
    </w:p>
    <w:p w:rsidR="001E62C4"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Birimlerin Yönetimi: Üniversitedeki Müdürlük ile ilgili bilgi işlem sistemini işletmek; eğitim, öğretim ve araştırmalara destek olmak ve Üniversite birimlerinin ihtiyaçları ile ilgili Kanun, Yönetmelik, Mevzuatlar ve Kararlar doğrultusunda, Destek Hizmetleri kapsamında mevcut, geliştirilen ve ihtiyaçlara göre satın alınan yapıların yönetimini yapmak. Üniversitenin ihtiyaç duyacağı müdürlük ile ilgili diğer bilgi işlem hizmetlerini yerine getirmek</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Birim Faaliyetlerinde Kullanılan Kaynakların Yenilenmesi (Güncellenmesi): Birimler bünyesinde kullanılan mevcut uygulamalara ve teknik donanıma ihtiyaçlar doğrultusunda yazılım ve donanım olarak yapılan ekleme ve ge</w:t>
      </w:r>
      <w:r w:rsidR="0098380C" w:rsidRPr="003B6985">
        <w:rPr>
          <w:bCs/>
          <w:lang w:eastAsia="tr-TR"/>
        </w:rPr>
        <w:t xml:space="preserve">liştirmelerin bütünüdür. </w:t>
      </w:r>
      <w:proofErr w:type="gramStart"/>
      <w:r w:rsidR="0098380C" w:rsidRPr="003B6985">
        <w:rPr>
          <w:bCs/>
          <w:lang w:eastAsia="tr-TR"/>
        </w:rPr>
        <w:t xml:space="preserve">Mevcut </w:t>
      </w:r>
      <w:r w:rsidRPr="003B6985">
        <w:rPr>
          <w:bCs/>
          <w:lang w:eastAsia="tr-TR"/>
        </w:rPr>
        <w:t xml:space="preserve">yazılımların yıllık bakım destek ve güncelleştirmelerinin yapılması. </w:t>
      </w:r>
      <w:proofErr w:type="gramEnd"/>
      <w:r w:rsidRPr="003B6985">
        <w:rPr>
          <w:bCs/>
          <w:lang w:eastAsia="tr-TR"/>
        </w:rPr>
        <w:t>Versiyon güncelleme, hatalar ve arızaların giderilmesi ve yazılımlarla ilgili yapılan periyodik bakımlar bütünü</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Rapor Yazılımları Geliştirme: Birimlerin faaliyetlerini yürütmek ve sunmak amacı ile yapılan raporlama faaliyetleridir. Uygulamalarla toplanan verilerin çeşitli metotlarla ihtiyaç duyulan görsel nitelikte raporlara dönüştürme çalışmaları. </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Faaliyetlerinin Sürekliliğinin Sağlanması: Birimlerin yürüttükleri tüm faaliyetlerin sağlıklı bir şekilde gerçekleştirilmesi ve sürekliliğin sağlanmasına yönelik çalışmaların bütünüdür.</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Teknik Donanım ve Uygulama Entegrasyonları Sağlamak: Mevcut sisteme yeni uygulamaların, yazılımların ve teknik donanımın </w:t>
      </w:r>
      <w:proofErr w:type="gramStart"/>
      <w:r w:rsidRPr="003B6985">
        <w:rPr>
          <w:bCs/>
          <w:lang w:eastAsia="tr-TR"/>
        </w:rPr>
        <w:t>entegre</w:t>
      </w:r>
      <w:proofErr w:type="gramEnd"/>
      <w:r w:rsidRPr="003B6985">
        <w:rPr>
          <w:bCs/>
          <w:lang w:eastAsia="tr-TR"/>
        </w:rPr>
        <w:t xml:space="preserve"> edilmesini sağlamak.</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lastRenderedPageBreak/>
        <w:t>Hizmet Uygulamaları Güvenliği: Hizmet ve faaliyetlerin gerektirdiği bilgi, belge ve raporların güvenliğinin sağlanmasını kapsar.</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Eğitim ve Destek: Birim faaliyetlerini kapsayan konularda gerekli eğitim ve destek, iş ve işlemlerinin yürütülmesine yönelik eğitim hizmetlerinin tümüdür.</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Doküman ve İçerik Hazırlama: Faaliyet alanına yönelik konularla ilgili doküman, belge ve içerikleri istenilen biçimlerde hazırlamak ve/veya hazırlaması için gerekli işlemleri yapmak. Kurumun Birim hafızasının sağlamak. </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Test, Kontrol: Tüm Destek Birimleri faaliyetlerinin yürütülmesinde yapılan işin niteliğine göre gerekli test ve kontrolleri yapar</w:t>
      </w:r>
      <w:r w:rsidR="00287F30" w:rsidRPr="003B6985">
        <w:rPr>
          <w:bCs/>
          <w:lang w:eastAsia="tr-TR"/>
        </w:rPr>
        <w:t xml:space="preserve">ak geliştiricilere rapor etmek. </w:t>
      </w:r>
      <w:proofErr w:type="gramStart"/>
      <w:r w:rsidRPr="003B6985">
        <w:rPr>
          <w:bCs/>
          <w:lang w:eastAsia="tr-TR"/>
        </w:rPr>
        <w:t>Son kullanıcıya destek vermek.</w:t>
      </w:r>
      <w:proofErr w:type="gramEnd"/>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 Tasarım: Birim faaliyet alanlarında sorumluluklara ve ihtiyaçlara göre iş tasarımlarının geliştirilmesini ve uygulanmasını sağlamak.</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Toplantı, Eğitim, Etkinlik, İletişim ve Bağlantı, Plan: Müdürlük sorumluluğuna giren konular kapsamındaki Toplantı, Eğitim, Etkinlik, İletişim ve Bağlantıları vb. iş ve işlemlerini Planlarını yapmak.</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Diğer Müdürlüklerin İşleri: Birim içerisinde mevcut diğer müdürlüklerin iş ve işlemlerini gerektiğinde yapmak.</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Diğer Hususlar: Daire Başkanlığınca ve Yöneticilerce verilen yazılı ve/veya sö</w:t>
      </w:r>
      <w:r w:rsidR="00653F75" w:rsidRPr="003B6985">
        <w:rPr>
          <w:bCs/>
          <w:lang w:eastAsia="tr-TR"/>
        </w:rPr>
        <w:t xml:space="preserve">zlü tüm görevleri yapmak. </w:t>
      </w:r>
      <w:proofErr w:type="gramStart"/>
      <w:r w:rsidR="00653F75" w:rsidRPr="003B6985">
        <w:rPr>
          <w:bCs/>
          <w:lang w:eastAsia="tr-TR"/>
        </w:rPr>
        <w:t xml:space="preserve">Diğer </w:t>
      </w:r>
      <w:r w:rsidRPr="003B6985">
        <w:rPr>
          <w:bCs/>
          <w:lang w:eastAsia="tr-TR"/>
        </w:rPr>
        <w:t xml:space="preserve">birimlerle ortak iş alanlarının gerektirdiği işleri yapmak. </w:t>
      </w:r>
      <w:proofErr w:type="gramEnd"/>
      <w:r w:rsidRPr="003B6985">
        <w:rPr>
          <w:bCs/>
          <w:lang w:eastAsia="tr-TR"/>
        </w:rPr>
        <w:t>Kurum birimleri ile irtibat halindeki proje ve çalışmaları yapmak. Görev tanımına göre gelişen teknoloji ve yönetimsel işlevselliklere göre eklenecek tüm iş ve işlemleri yapmak. Birim tanım maddelerinin gerektirdiği hizmetleri gerçekleştirmek.</w:t>
      </w:r>
    </w:p>
    <w:p w:rsidR="001E62C4" w:rsidRPr="003B6985" w:rsidRDefault="001E62C4" w:rsidP="003B6985">
      <w:pPr>
        <w:numPr>
          <w:ilvl w:val="0"/>
          <w:numId w:val="19"/>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Tabii olunan Kanunlar:</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124 sayılı Yükseköğretim Üst Kuruluşları İle Yükseköğretim Kurumlarının İdari Teşkilatı Hakkında Kanun Hükmünde Kararname</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2547 sayılı Yükseköğretim Kanunu</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657 sayılı Devlet Memurları Kanunu</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6698 sayılı Kişisel Verilerin Korunması Kanunu</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5809 sayılı Elektronik Haberleşme Kanunu</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5070 sayılı Elektronik İmza Kanunu</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5237 sayılı Türk Ceza Kanunu</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bCs/>
          <w:sz w:val="24"/>
          <w:szCs w:val="24"/>
          <w:lang w:eastAsia="tr-TR"/>
        </w:rPr>
        <w:t>5271 sayılı Ceza Muhakemesi Kanunu</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sz w:val="24"/>
          <w:szCs w:val="24"/>
        </w:rPr>
        <w:t>5651 İnternet Ortamında Yapılan Yayınların Düzenlenmesi ve Bu Yayınlar Yoluyla İşlenen Suçlarla Mücadele Edilmesi Hakkında Kanun</w:t>
      </w:r>
    </w:p>
    <w:p w:rsidR="001E62C4" w:rsidRPr="003B6985" w:rsidRDefault="001E62C4" w:rsidP="003B6985">
      <w:pPr>
        <w:pStyle w:val="ListeParagraf"/>
        <w:numPr>
          <w:ilvl w:val="0"/>
          <w:numId w:val="12"/>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Bilgi Teknoloji hizmetleri ile ilgili yasal düzenlemelerin tümüne bağlı olmak.</w:t>
      </w:r>
    </w:p>
    <w:p w:rsidR="001E62C4" w:rsidRPr="003B6985" w:rsidRDefault="001E62C4" w:rsidP="003B6985">
      <w:pPr>
        <w:shd w:val="clear" w:color="auto" w:fill="FFFFFF"/>
        <w:tabs>
          <w:tab w:val="left" w:pos="284"/>
          <w:tab w:val="left" w:pos="426"/>
        </w:tabs>
        <w:spacing w:before="100" w:beforeAutospacing="1" w:after="100" w:afterAutospacing="1"/>
        <w:jc w:val="both"/>
        <w:rPr>
          <w:lang w:eastAsia="tr-TR"/>
        </w:rPr>
      </w:pPr>
      <w:r w:rsidRPr="003B6985">
        <w:rPr>
          <w:b/>
          <w:bCs/>
          <w:lang w:eastAsia="tr-TR"/>
        </w:rPr>
        <w:t>Sorumluluklar</w:t>
      </w:r>
    </w:p>
    <w:p w:rsidR="001E62C4" w:rsidRPr="003B6985" w:rsidRDefault="001E62C4" w:rsidP="003B6985">
      <w:pPr>
        <w:tabs>
          <w:tab w:val="left" w:pos="284"/>
          <w:tab w:val="left" w:pos="426"/>
        </w:tabs>
        <w:spacing w:before="100" w:beforeAutospacing="1" w:after="100" w:afterAutospacing="1"/>
        <w:jc w:val="both"/>
      </w:pPr>
      <w:r w:rsidRPr="003B6985">
        <w:t xml:space="preserve">Destek Hizmetleri Müdürü, Bilgi İşlem Daire Başkanlığının ilgili Müdürlük </w:t>
      </w:r>
      <w:r w:rsidRPr="003B6985">
        <w:rPr>
          <w:lang w:eastAsia="tr-TR"/>
        </w:rPr>
        <w:t>görev ve sorumluluklarını kanunlara ve yönetmeliklere uygun olarak yerine getirirken, Daire Başkanına karşı sorumludur.</w:t>
      </w:r>
    </w:p>
    <w:p w:rsidR="00613F83" w:rsidRPr="003B6985" w:rsidRDefault="00613F83" w:rsidP="003B6985">
      <w:pPr>
        <w:tabs>
          <w:tab w:val="left" w:pos="284"/>
          <w:tab w:val="left" w:pos="426"/>
        </w:tabs>
        <w:spacing w:before="100" w:beforeAutospacing="1" w:after="100" w:afterAutospacing="1"/>
        <w:jc w:val="both"/>
        <w:rPr>
          <w:b/>
        </w:rPr>
      </w:pPr>
      <w:r w:rsidRPr="003B6985">
        <w:rPr>
          <w:b/>
        </w:rPr>
        <w:t>EBYS BİRİMİ</w:t>
      </w:r>
    </w:p>
    <w:p w:rsidR="002210D9" w:rsidRPr="003B6985" w:rsidRDefault="0015782A" w:rsidP="003B6985">
      <w:pPr>
        <w:tabs>
          <w:tab w:val="left" w:pos="284"/>
          <w:tab w:val="left" w:pos="426"/>
        </w:tabs>
        <w:spacing w:before="100" w:beforeAutospacing="1" w:after="100" w:afterAutospacing="1"/>
        <w:jc w:val="both"/>
      </w:pPr>
      <w:r w:rsidRPr="003B6985">
        <w:t xml:space="preserve">Üniversite ve Başkanlık </w:t>
      </w:r>
      <w:proofErr w:type="gramStart"/>
      <w:r w:rsidRPr="003B6985">
        <w:t>vizyon</w:t>
      </w:r>
      <w:proofErr w:type="gramEnd"/>
      <w:r w:rsidRPr="003B6985">
        <w:t>, misyon ve görev tanımlamalarına göre, üniversite ihtiyaç ve amaçları doğrultusunda Elektronik Belge Yönetim Sistemi (EBYS) hizmetleri işleyişinin yürütülmesinden sorumludur.</w:t>
      </w:r>
    </w:p>
    <w:p w:rsidR="0015782A" w:rsidRPr="003B6985" w:rsidRDefault="000A5EDE" w:rsidP="003B6985">
      <w:pPr>
        <w:tabs>
          <w:tab w:val="left" w:pos="284"/>
          <w:tab w:val="left" w:pos="426"/>
        </w:tabs>
        <w:spacing w:before="100" w:beforeAutospacing="1" w:after="100" w:afterAutospacing="1"/>
        <w:jc w:val="both"/>
        <w:rPr>
          <w:b/>
        </w:rPr>
      </w:pPr>
      <w:r w:rsidRPr="003B6985">
        <w:rPr>
          <w:b/>
        </w:rPr>
        <w:lastRenderedPageBreak/>
        <w:t>Temel Yetki, Görev Ve Sorumluluklar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müdürlüğün temel yetki, görev ve sorumlulukları kapsamında görevini yürütür,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Üniversitenin tüm yazışmalarında kullanılan EBYS’nin kullanıcılar tarafından sorunsuz çalışmasını sağlanmaktadır,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EBYS sistem yönetimi ile alakalı (kullanıcı işlemleri, hesapları, yetki grupları, erişim hakları, rol işlemleri, kurum haberleri, sistem ayarları, iş akışları gibi) işlemler sistem yöneticileri tarafından gerçekleştirilmektedir,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EBYS işleyişinde karşılaşılan sorunlar çözülmekte, çözülemeyen problemlerde firma ile iletişim kurularak ortak çözüm üretilmektedir,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EBYS’nin işleyişiyle ilgili birimlerden telefon, e-posta, bireysel yüz yüze gelen talepler, EBYS Sistem Yöneticileri tarafından değerlendirilerek tüm idari ve akademik personelin EBYS işlemleri gerçekleştirilmektedir,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EBYS üzerinde “Kullanıcı Hesapları” ile ilgili her türlü “Kullanıcı İşlemleri” sistem yöneticileri tarafından gerçekleştirilmektedir. EBYS’ye yeni kullanıcı tanımlaması yapılmakta, birim değişikliği, birimden, görevden, kurumdan ayrılma gibi durumlarda EBYS kullanıcı tanımlama ve iptal işlemi yapılmaktadır,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EBYS kullanıcılarının kullanımla ilgili (evrak hazırlama, evrak sevki, evrak arama, ara yüzle ilgili değişikliklerde, vb.) karşılaştığı sorunlar için telefonla ya da kullanıcılar geldiğinde birebir destek verilmektedir,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EBYS’nin işleyişiyle ilgili gelen öneriler, talepler, şikâyetler incelenerek, öngörülen değişiklikler hizmet alınan firmaya iletilerek, gerekli çalışmalarla sistemin geliştirilmesi ve güncellenmesi sağlanmaktadır,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Yeni birim kurulması, birimlerin birleştirilmesi, birim kapanması gibi durumlar EBYS’ye yansıtılmaktadır,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Birimlerden EBYS ile ilgili gelen eğitim talepleri değerlendirilerek ve gerekli eğitimler verilmektedir,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Elektronik imza ile ilgili gelen talepler alınmakta, gerekli işlemler yapılarak TÜBİTAK’a iletilmektedir,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Elektronik imzası gelen kişilere ilk tanımlama, kurulum, şifre alma gibi konularda telefonda ya da geldiklerinde destek verilmektedir,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Elektronik imza kullanıcılarının karşılaştıkları sorunlara telefonda destek verilmektedir, </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TÜBİTAK raporlama sisteminden alınan verilerle elektronik imza durumlarının takibi sağlanmaktadır,</w:t>
      </w:r>
    </w:p>
    <w:p w:rsidR="0015782A" w:rsidRPr="003B6985" w:rsidRDefault="0015782A" w:rsidP="003B6985">
      <w:pPr>
        <w:numPr>
          <w:ilvl w:val="0"/>
          <w:numId w:val="20"/>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Üniversitemiz tarafından elektronik imza alınan kullanıcı kayıtları tutulmaktadır.</w:t>
      </w:r>
    </w:p>
    <w:p w:rsidR="0015782A" w:rsidRPr="003B6985" w:rsidRDefault="0015782A" w:rsidP="003B6985">
      <w:pPr>
        <w:shd w:val="clear" w:color="auto" w:fill="FFFFFF"/>
        <w:tabs>
          <w:tab w:val="left" w:pos="284"/>
          <w:tab w:val="left" w:pos="426"/>
        </w:tabs>
        <w:spacing w:before="100" w:beforeAutospacing="1" w:after="100" w:afterAutospacing="1"/>
        <w:jc w:val="both"/>
        <w:rPr>
          <w:lang w:eastAsia="tr-TR"/>
        </w:rPr>
      </w:pPr>
      <w:r w:rsidRPr="003B6985">
        <w:rPr>
          <w:b/>
          <w:bCs/>
          <w:lang w:eastAsia="tr-TR"/>
        </w:rPr>
        <w:t>Sorumluluklar</w:t>
      </w:r>
    </w:p>
    <w:p w:rsidR="00FF248E" w:rsidRPr="003B6985" w:rsidRDefault="0015782A" w:rsidP="003B6985">
      <w:pPr>
        <w:tabs>
          <w:tab w:val="left" w:pos="284"/>
          <w:tab w:val="left" w:pos="426"/>
        </w:tabs>
        <w:spacing w:before="100" w:beforeAutospacing="1" w:after="100" w:afterAutospacing="1"/>
        <w:jc w:val="both"/>
        <w:rPr>
          <w:rFonts w:eastAsia="Calibri"/>
          <w:lang w:eastAsia="tr-TR"/>
        </w:rPr>
      </w:pPr>
      <w:r w:rsidRPr="003B6985">
        <w:t xml:space="preserve">EBYS Birimi Sorumlusu, Bilgi İşlem Daire Başkanlığının ilgili birim </w:t>
      </w:r>
      <w:r w:rsidRPr="003B6985">
        <w:rPr>
          <w:lang w:eastAsia="tr-TR"/>
        </w:rPr>
        <w:t xml:space="preserve">görev ve sorumluluklarını kanunlara ve yönetmeliklere uygun olarak yerine getirirken, Daire Başkanına ve </w:t>
      </w:r>
      <w:r w:rsidRPr="003B6985">
        <w:t>Destek Hizmetleri Müdürüne</w:t>
      </w:r>
      <w:r w:rsidRPr="003B6985">
        <w:rPr>
          <w:lang w:eastAsia="tr-TR"/>
        </w:rPr>
        <w:t xml:space="preserve"> karşı sorumludur.</w:t>
      </w:r>
    </w:p>
    <w:p w:rsidR="00D45703" w:rsidRPr="003B6985" w:rsidRDefault="000A5EDE" w:rsidP="003B6985">
      <w:pPr>
        <w:tabs>
          <w:tab w:val="left" w:pos="284"/>
          <w:tab w:val="left" w:pos="426"/>
        </w:tabs>
        <w:spacing w:before="100" w:beforeAutospacing="1" w:after="100" w:afterAutospacing="1"/>
        <w:jc w:val="both"/>
        <w:rPr>
          <w:b/>
        </w:rPr>
      </w:pPr>
      <w:r w:rsidRPr="003B6985">
        <w:rPr>
          <w:b/>
        </w:rPr>
        <w:t>Evrak Hizmetleri Birimi</w:t>
      </w:r>
    </w:p>
    <w:p w:rsidR="009C4F13" w:rsidRPr="003B6985" w:rsidRDefault="009D0C0F" w:rsidP="003B6985">
      <w:pPr>
        <w:shd w:val="clear" w:color="auto" w:fill="FFFFFF"/>
        <w:tabs>
          <w:tab w:val="left" w:pos="284"/>
          <w:tab w:val="left" w:pos="426"/>
        </w:tabs>
        <w:spacing w:before="100" w:beforeAutospacing="1" w:after="100" w:afterAutospacing="1"/>
        <w:jc w:val="both"/>
        <w:rPr>
          <w:color w:val="333333"/>
          <w:lang w:eastAsia="tr-TR"/>
        </w:rPr>
      </w:pPr>
      <w:r w:rsidRPr="003B6985">
        <w:t xml:space="preserve">Üniversite ve Başkanlık </w:t>
      </w:r>
      <w:proofErr w:type="gramStart"/>
      <w:r w:rsidRPr="003B6985">
        <w:t>vizyon</w:t>
      </w:r>
      <w:proofErr w:type="gramEnd"/>
      <w:r w:rsidRPr="003B6985">
        <w:t xml:space="preserve">, misyon ve görev tanımlamalarına göre, üniversite ihtiyaç ve amaçları doğrultusunda, </w:t>
      </w:r>
      <w:r w:rsidRPr="003B6985">
        <w:rPr>
          <w:color w:val="333333"/>
          <w:lang w:eastAsia="tr-TR"/>
        </w:rPr>
        <w:t>Daire Başkanlığının gerekli tüm faaliyetlerinin etkenlik ve verimlilik ilkelerine uygun olarak yürütülmesi amacıyla evrak kayıt ve evrak arşivleme işlemlerini yapar.</w:t>
      </w:r>
    </w:p>
    <w:p w:rsidR="006F1E7F" w:rsidRDefault="006F1E7F" w:rsidP="003B6985">
      <w:pPr>
        <w:tabs>
          <w:tab w:val="left" w:pos="284"/>
          <w:tab w:val="left" w:pos="426"/>
        </w:tabs>
        <w:spacing w:before="100" w:beforeAutospacing="1" w:after="100" w:afterAutospacing="1"/>
        <w:jc w:val="both"/>
        <w:rPr>
          <w:b/>
        </w:rPr>
      </w:pPr>
    </w:p>
    <w:p w:rsidR="009D0C0F" w:rsidRPr="003B6985" w:rsidRDefault="000A5EDE" w:rsidP="003B6985">
      <w:pPr>
        <w:tabs>
          <w:tab w:val="left" w:pos="284"/>
          <w:tab w:val="left" w:pos="426"/>
        </w:tabs>
        <w:spacing w:before="100" w:beforeAutospacing="1" w:after="100" w:afterAutospacing="1"/>
        <w:jc w:val="both"/>
        <w:rPr>
          <w:b/>
        </w:rPr>
      </w:pPr>
      <w:r w:rsidRPr="003B6985">
        <w:rPr>
          <w:b/>
        </w:rPr>
        <w:lastRenderedPageBreak/>
        <w:t>Temel Yetki, Görev Ve Sorumluluklar</w:t>
      </w:r>
    </w:p>
    <w:p w:rsidR="009D0C0F" w:rsidRPr="003B6985" w:rsidRDefault="009D0C0F" w:rsidP="003B6985">
      <w:pPr>
        <w:numPr>
          <w:ilvl w:val="0"/>
          <w:numId w:val="21"/>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müdürlüğün temel yetki, görev ve sorumlulukları kapsamında görevini yürütür.</w:t>
      </w:r>
    </w:p>
    <w:p w:rsidR="009D0C0F" w:rsidRPr="003B6985" w:rsidRDefault="009D0C0F" w:rsidP="003B6985">
      <w:pPr>
        <w:numPr>
          <w:ilvl w:val="0"/>
          <w:numId w:val="21"/>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Birimin iç ve dış görüşmelerini düzenleyerek, yetkililerle yapılması gerekli görülen (kişi veya grupların) görüşmelerini, makamın zaman ve iş durumlarını da dikkate alarak planlamak, emre göre görüşmeleri yürütmek.</w:t>
      </w:r>
    </w:p>
    <w:p w:rsidR="009D0C0F" w:rsidRPr="003B6985" w:rsidRDefault="009D0C0F" w:rsidP="003B6985">
      <w:pPr>
        <w:numPr>
          <w:ilvl w:val="0"/>
          <w:numId w:val="21"/>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proofErr w:type="gramStart"/>
      <w:r w:rsidRPr="003B6985">
        <w:rPr>
          <w:bCs/>
          <w:lang w:eastAsia="tr-TR"/>
        </w:rPr>
        <w:t>Yöneticinin yazılı ve sözlü direktiflerinin ilgili kişi ve birimlere iletilmesini sağlamak.</w:t>
      </w:r>
      <w:proofErr w:type="gramEnd"/>
    </w:p>
    <w:p w:rsidR="009D0C0F" w:rsidRPr="003B6985" w:rsidRDefault="009D0C0F" w:rsidP="003B6985">
      <w:pPr>
        <w:numPr>
          <w:ilvl w:val="0"/>
          <w:numId w:val="21"/>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proofErr w:type="gramStart"/>
      <w:r w:rsidRPr="003B6985">
        <w:rPr>
          <w:bCs/>
          <w:lang w:eastAsia="tr-TR"/>
        </w:rPr>
        <w:t>Büro makinelerini kullanmak.</w:t>
      </w:r>
      <w:proofErr w:type="gramEnd"/>
    </w:p>
    <w:p w:rsidR="009D0C0F" w:rsidRPr="003B6985" w:rsidRDefault="009D0C0F" w:rsidP="003B6985">
      <w:pPr>
        <w:numPr>
          <w:ilvl w:val="0"/>
          <w:numId w:val="21"/>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proofErr w:type="gramStart"/>
      <w:r w:rsidRPr="003B6985">
        <w:rPr>
          <w:bCs/>
          <w:lang w:eastAsia="tr-TR"/>
        </w:rPr>
        <w:t>Telefon görüşmelerini idare etmek.</w:t>
      </w:r>
      <w:proofErr w:type="gramEnd"/>
    </w:p>
    <w:p w:rsidR="009D0C0F" w:rsidRPr="003B6985" w:rsidRDefault="009D0C0F" w:rsidP="003B6985">
      <w:pPr>
        <w:numPr>
          <w:ilvl w:val="0"/>
          <w:numId w:val="21"/>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Daire Başkanlığına gelen evrakları teslim alır.</w:t>
      </w:r>
    </w:p>
    <w:p w:rsidR="009D0C0F" w:rsidRPr="003B6985" w:rsidRDefault="009D0C0F" w:rsidP="003B6985">
      <w:pPr>
        <w:numPr>
          <w:ilvl w:val="0"/>
          <w:numId w:val="21"/>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EBYS üzerinden birime gönderilen fiziki eklerin gelip gelmediğini birim EBYS Kullanıcılarıyla istişare halinde takip eder, gelmemişse ilgili birimlerle iletişim kurar.</w:t>
      </w:r>
    </w:p>
    <w:p w:rsidR="009D0C0F" w:rsidRPr="003B6985" w:rsidRDefault="009D0C0F" w:rsidP="003B6985">
      <w:pPr>
        <w:numPr>
          <w:ilvl w:val="0"/>
          <w:numId w:val="21"/>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Birimin EBYS üzerinden giden fiziki evraklarını birim EBYS kullanıcıları ile koordineli olarak ilgili birime gönderir, eksiği varsa ilgili birimleri arayarak tamamlatır.</w:t>
      </w:r>
    </w:p>
    <w:p w:rsidR="009D0C0F" w:rsidRPr="003B6985" w:rsidRDefault="009D0C0F" w:rsidP="003B6985">
      <w:pPr>
        <w:numPr>
          <w:ilvl w:val="0"/>
          <w:numId w:val="21"/>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Akademik ve idari personelin her türlü posta evraklarının teslim alınıp dağıtım işlerini yapar.</w:t>
      </w:r>
    </w:p>
    <w:p w:rsidR="009D0C0F" w:rsidRPr="003B6985" w:rsidRDefault="009D0C0F" w:rsidP="003B6985">
      <w:pPr>
        <w:shd w:val="clear" w:color="auto" w:fill="FFFFFF"/>
        <w:tabs>
          <w:tab w:val="left" w:pos="284"/>
          <w:tab w:val="left" w:pos="426"/>
        </w:tabs>
        <w:spacing w:before="100" w:beforeAutospacing="1" w:after="100" w:afterAutospacing="1"/>
        <w:jc w:val="both"/>
        <w:rPr>
          <w:color w:val="333333"/>
          <w:lang w:eastAsia="tr-TR"/>
        </w:rPr>
      </w:pPr>
      <w:r w:rsidRPr="003B6985">
        <w:rPr>
          <w:b/>
          <w:bCs/>
          <w:color w:val="333333"/>
          <w:lang w:eastAsia="tr-TR"/>
        </w:rPr>
        <w:t>Sorumluluklar</w:t>
      </w:r>
    </w:p>
    <w:p w:rsidR="00EC2CA4" w:rsidRPr="003B6985" w:rsidRDefault="009D0C0F" w:rsidP="003B6985">
      <w:pPr>
        <w:tabs>
          <w:tab w:val="left" w:pos="284"/>
          <w:tab w:val="left" w:pos="426"/>
        </w:tabs>
        <w:spacing w:before="100" w:beforeAutospacing="1" w:after="100" w:afterAutospacing="1"/>
        <w:jc w:val="both"/>
        <w:rPr>
          <w:lang w:eastAsia="tr-TR"/>
        </w:rPr>
      </w:pPr>
      <w:r w:rsidRPr="003B6985">
        <w:t xml:space="preserve">Evrak Hizmetleri Birimi Sorumlusu, Bilgi İşlem Daire Başkanlığının ilgili birim </w:t>
      </w:r>
      <w:r w:rsidRPr="003B6985">
        <w:rPr>
          <w:lang w:eastAsia="tr-TR"/>
        </w:rPr>
        <w:t xml:space="preserve">görev ve sorumluluklarını kanunlara ve yönetmeliklere uygun olarak yerine getirirken, Daire Başkanına ve </w:t>
      </w:r>
      <w:r w:rsidRPr="003B6985">
        <w:t>Destek Hizmetleri Müdürüne</w:t>
      </w:r>
      <w:r w:rsidRPr="003B6985">
        <w:rPr>
          <w:lang w:eastAsia="tr-TR"/>
        </w:rPr>
        <w:t xml:space="preserve"> karşı sorumludur.</w:t>
      </w:r>
    </w:p>
    <w:p w:rsidR="007F626D" w:rsidRPr="003B6985" w:rsidRDefault="000A5EDE" w:rsidP="003B6985">
      <w:pPr>
        <w:tabs>
          <w:tab w:val="left" w:pos="284"/>
          <w:tab w:val="left" w:pos="426"/>
        </w:tabs>
        <w:spacing w:before="100" w:beforeAutospacing="1" w:after="100" w:afterAutospacing="1"/>
        <w:jc w:val="both"/>
        <w:rPr>
          <w:b/>
        </w:rPr>
      </w:pPr>
      <w:r w:rsidRPr="003B6985">
        <w:rPr>
          <w:b/>
        </w:rPr>
        <w:t>İletim Hizmetleri Birimi</w:t>
      </w:r>
    </w:p>
    <w:p w:rsidR="007F626D" w:rsidRPr="003B6985" w:rsidRDefault="007F626D" w:rsidP="003B6985">
      <w:pPr>
        <w:tabs>
          <w:tab w:val="left" w:pos="284"/>
          <w:tab w:val="left" w:pos="426"/>
        </w:tabs>
        <w:spacing w:before="100" w:beforeAutospacing="1" w:after="100" w:afterAutospacing="1"/>
        <w:jc w:val="both"/>
      </w:pPr>
      <w:r w:rsidRPr="003B6985">
        <w:t xml:space="preserve">Üniversite ve Başkanlık </w:t>
      </w:r>
      <w:proofErr w:type="gramStart"/>
      <w:r w:rsidRPr="003B6985">
        <w:t>vizyon</w:t>
      </w:r>
      <w:proofErr w:type="gramEnd"/>
      <w:r w:rsidRPr="003B6985">
        <w:t>, misyon ve görev tanımlamalarına göre, üniversite ihtiyaç ve amaçları doğrultusunda, i</w:t>
      </w:r>
      <w:r w:rsidRPr="003B6985">
        <w:rPr>
          <w:color w:val="202020"/>
        </w:rPr>
        <w:t xml:space="preserve">nternet ağ altyapısı ile ekipmanların arıza tespitini yapmak ve internet ağ altyapısı donanımlarının kontrol, bakım veya onarımını sağlamaktan sorumludur. Bina, spor alanları, sosyal alanlar ve benzeri mekânlarda bulunan internet ağ altyapısı ve </w:t>
      </w:r>
      <w:proofErr w:type="gramStart"/>
      <w:r w:rsidRPr="003B6985">
        <w:rPr>
          <w:color w:val="202020"/>
        </w:rPr>
        <w:t>ekipmanların</w:t>
      </w:r>
      <w:proofErr w:type="gramEnd"/>
      <w:r w:rsidRPr="003B6985">
        <w:rPr>
          <w:color w:val="202020"/>
        </w:rPr>
        <w:t xml:space="preserve"> kurulumunu gerçekleştirir.</w:t>
      </w:r>
    </w:p>
    <w:p w:rsidR="007F626D"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müdürlüğün temel yetki, görev ve sorumlulukları kapsamında görevini yürütür.</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Teknik plan ve şemaları uygun şekilde okumak ve yorumlamak,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Plan, taslak ve çizimleri kullanarak iş emirleri ile talimatlarını planlamak veya hazırlamak,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İnternet ağ altyapısını standartlara uygun şekilde kurup işletmeye hazır hale getirmek,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Kablolama, kontrol, etiketleme, sonlandırma ve internet sistemlerinin kurulum ve bakım işlemlerini yapmak,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Çeşitli test cihazları ile internet sorunlarını tanımlamak ve çözmek,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Tesisat, internet ağ alt yapısını montaj işlemlerinin kalite standartlarına uygun hale getirilmesini sağlamak,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İlgili </w:t>
      </w:r>
      <w:proofErr w:type="gramStart"/>
      <w:r w:rsidRPr="003B6985">
        <w:rPr>
          <w:bCs/>
          <w:lang w:eastAsia="tr-TR"/>
        </w:rPr>
        <w:t>ekipmanlar</w:t>
      </w:r>
      <w:proofErr w:type="gramEnd"/>
      <w:r w:rsidRPr="003B6985">
        <w:rPr>
          <w:bCs/>
          <w:lang w:eastAsia="tr-TR"/>
        </w:rPr>
        <w:t xml:space="preserve"> ile mekanik sistemlerin internet ağ arızalarının giderilmesini sağlamak,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Aksaklık veya arızaları tespit ederek gidermek,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Tüm koruyucu bakım işlemlerinin doğru ve eksiksiz şekilde tamamlanmasını sağlamak,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Bakım, arızalar ve iyileştirme önerilerini ilgili yönetici veya birime raporlayarak bildirmek,</w:t>
      </w:r>
    </w:p>
    <w:p w:rsidR="007F626D" w:rsidRPr="003B6985" w:rsidRDefault="007F626D" w:rsidP="003B6985">
      <w:pPr>
        <w:numPr>
          <w:ilvl w:val="0"/>
          <w:numId w:val="22"/>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İş Sağlığı ve Güvenliği Yönetimi ile ilgili mevzuatlara uygun şekilde faaliyet göstermek.</w:t>
      </w:r>
    </w:p>
    <w:p w:rsidR="00B325AA" w:rsidRPr="003B6985" w:rsidRDefault="00B325AA" w:rsidP="003B6985">
      <w:pPr>
        <w:shd w:val="clear" w:color="auto" w:fill="FFFFFF"/>
        <w:tabs>
          <w:tab w:val="left" w:pos="284"/>
          <w:tab w:val="left" w:pos="426"/>
        </w:tabs>
        <w:spacing w:before="100" w:beforeAutospacing="1" w:after="100" w:afterAutospacing="1"/>
        <w:jc w:val="both"/>
        <w:rPr>
          <w:b/>
          <w:bCs/>
          <w:color w:val="333333"/>
          <w:lang w:eastAsia="tr-TR"/>
        </w:rPr>
      </w:pPr>
    </w:p>
    <w:p w:rsidR="007F626D" w:rsidRPr="003B6985" w:rsidRDefault="007F626D" w:rsidP="003B6985">
      <w:pPr>
        <w:shd w:val="clear" w:color="auto" w:fill="FFFFFF"/>
        <w:tabs>
          <w:tab w:val="left" w:pos="284"/>
          <w:tab w:val="left" w:pos="426"/>
        </w:tabs>
        <w:spacing w:before="100" w:beforeAutospacing="1" w:after="100" w:afterAutospacing="1"/>
        <w:jc w:val="both"/>
        <w:rPr>
          <w:color w:val="333333"/>
          <w:lang w:eastAsia="tr-TR"/>
        </w:rPr>
      </w:pPr>
      <w:r w:rsidRPr="003B6985">
        <w:rPr>
          <w:b/>
          <w:bCs/>
          <w:color w:val="333333"/>
          <w:lang w:eastAsia="tr-TR"/>
        </w:rPr>
        <w:lastRenderedPageBreak/>
        <w:t>Sorumluluklar</w:t>
      </w:r>
    </w:p>
    <w:p w:rsidR="00EC2CA4" w:rsidRPr="003B6985" w:rsidRDefault="007F626D" w:rsidP="003B6985">
      <w:pPr>
        <w:tabs>
          <w:tab w:val="left" w:pos="284"/>
          <w:tab w:val="left" w:pos="426"/>
        </w:tabs>
        <w:spacing w:before="100" w:beforeAutospacing="1" w:after="100" w:afterAutospacing="1"/>
        <w:jc w:val="both"/>
        <w:rPr>
          <w:b/>
          <w:u w:val="single"/>
        </w:rPr>
      </w:pPr>
      <w:r w:rsidRPr="003B6985">
        <w:t xml:space="preserve">İletim Hizmetleri Birimi Sorumlusu, Bilgi İşlem Daire Başkanlığının ilgili Müdürlük </w:t>
      </w:r>
      <w:r w:rsidRPr="003B6985">
        <w:rPr>
          <w:color w:val="333333"/>
          <w:lang w:eastAsia="tr-TR"/>
        </w:rPr>
        <w:t xml:space="preserve">görev ve sorumluluklarını kanunlara ve yönetmeliklere uygun olarak yerine getirirken, Daire Başkanına ve </w:t>
      </w:r>
      <w:r w:rsidRPr="003B6985">
        <w:t xml:space="preserve">Destek Hizmetleri Müdürüne </w:t>
      </w:r>
      <w:r w:rsidRPr="003B6985">
        <w:rPr>
          <w:color w:val="333333"/>
          <w:lang w:eastAsia="tr-TR"/>
        </w:rPr>
        <w:t>karşı sorumludur.</w:t>
      </w:r>
    </w:p>
    <w:p w:rsidR="002E0A18" w:rsidRPr="003B6985" w:rsidRDefault="000A5EDE" w:rsidP="003B6985">
      <w:pPr>
        <w:tabs>
          <w:tab w:val="left" w:pos="284"/>
          <w:tab w:val="left" w:pos="426"/>
        </w:tabs>
        <w:spacing w:before="100" w:beforeAutospacing="1" w:after="100" w:afterAutospacing="1"/>
        <w:jc w:val="both"/>
        <w:rPr>
          <w:b/>
        </w:rPr>
      </w:pPr>
      <w:r w:rsidRPr="003B6985">
        <w:rPr>
          <w:b/>
        </w:rPr>
        <w:t xml:space="preserve">Personel Hizmetleri Birimi </w:t>
      </w:r>
    </w:p>
    <w:p w:rsidR="002E0A18" w:rsidRPr="003B6985" w:rsidRDefault="002E0A18" w:rsidP="003B6985">
      <w:pPr>
        <w:tabs>
          <w:tab w:val="left" w:pos="284"/>
          <w:tab w:val="left" w:pos="426"/>
        </w:tabs>
        <w:spacing w:before="100" w:beforeAutospacing="1" w:after="100" w:afterAutospacing="1"/>
        <w:jc w:val="both"/>
        <w:rPr>
          <w:lang w:eastAsia="tr-TR"/>
        </w:rPr>
      </w:pPr>
      <w:r w:rsidRPr="003B6985">
        <w:t xml:space="preserve">Üniversite ve Başkanlık </w:t>
      </w:r>
      <w:proofErr w:type="gramStart"/>
      <w:r w:rsidRPr="003B6985">
        <w:t>vizyon</w:t>
      </w:r>
      <w:proofErr w:type="gramEnd"/>
      <w:r w:rsidRPr="003B6985">
        <w:t>, misyon ve görev tanımlamalarına göre, üniversite ihtiyaç ve amaçları doğrultusunda,</w:t>
      </w:r>
      <w:r w:rsidRPr="003B6985">
        <w:rPr>
          <w:lang w:eastAsia="tr-TR"/>
        </w:rPr>
        <w:t xml:space="preserve"> Daire Başkanlığının gerekli tüm faaliyetlerinin etkenlik ve verimlilik ilkelerine uygun olarak yürütülmesi amacıyla </w:t>
      </w:r>
      <w:r w:rsidRPr="003B6985">
        <w:t>personel</w:t>
      </w:r>
      <w:r w:rsidRPr="003B6985">
        <w:rPr>
          <w:lang w:eastAsia="tr-TR"/>
        </w:rPr>
        <w:t xml:space="preserve"> işlerini yürütür.</w:t>
      </w:r>
    </w:p>
    <w:p w:rsidR="002E0A18"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müdürlüğün temel yetki, görev ve sorumlulukları kapsamında görevini yürütür,</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Görev alanı ile ilgili mevzuatı bilmek, değişiklikleri takip etmek ve bilgisini güncel tutmak,</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Akademik ve idari personel ile ilgili mevzuata göre hareket etmek,</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 Personel ile ilgili kurum içi ve kurum dışı yazışmaları yapmak,</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Terfi işlemlerini takip etmek ve gerekli yazışmaları yapmak,</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Akademik ve idari personelin izin işlemlerini, izin gün sayılarını takip eder. İzin formlarını Personel Daire Başkanlığına gönderir. İzin dönüşlerini resmi yazı ile Personel Daire Başkanlığına bildirir,</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Göreve atanma, görevde yükselme ve görev yenileme işlemlerini takip etmek,</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Akademik ve idari personelin almış oldukları sağlık raporlarının süresinin bitiminde göreve başlatmalarını yapar. Raporları izin formuna dönüştürerek gerekli kesintilerin yapılması için Personel Dairesi Başkanlığına gönderir,</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Personelin yurt içi ve yurt dışı görevlendirmelerini takip etmek,</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Yurtiçi ve yurtdışı görevlendirmelerde yazışmaları yapmak,</w:t>
      </w:r>
    </w:p>
    <w:p w:rsidR="002E0A18"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Doğum, evlenme, ölüm vb. gibi durumlarda personelin özlük haklarını takip etmek,</w:t>
      </w:r>
    </w:p>
    <w:p w:rsidR="00735A4F" w:rsidRPr="003B6985" w:rsidRDefault="002E0A18" w:rsidP="003B6985">
      <w:pPr>
        <w:numPr>
          <w:ilvl w:val="0"/>
          <w:numId w:val="23"/>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Göreve başlayan personele ait işe giriş bildirgesi, ayrılanlara ayrılış bildirgesi düzenlemek.</w:t>
      </w:r>
    </w:p>
    <w:p w:rsidR="00B325AA" w:rsidRPr="003B6985" w:rsidRDefault="00B325AA" w:rsidP="003B6985">
      <w:pPr>
        <w:shd w:val="clear" w:color="auto" w:fill="FFFFFF"/>
        <w:tabs>
          <w:tab w:val="left" w:pos="284"/>
        </w:tabs>
        <w:suppressAutoHyphens w:val="0"/>
        <w:spacing w:before="100" w:beforeAutospacing="1" w:after="100" w:afterAutospacing="1"/>
        <w:contextualSpacing/>
        <w:jc w:val="both"/>
        <w:outlineLvl w:val="3"/>
        <w:rPr>
          <w:bCs/>
          <w:lang w:eastAsia="tr-TR"/>
        </w:rPr>
      </w:pPr>
    </w:p>
    <w:p w:rsidR="002E0A18" w:rsidRPr="003B6985" w:rsidRDefault="002E0A18" w:rsidP="003B6985">
      <w:pPr>
        <w:shd w:val="clear" w:color="auto" w:fill="FFFFFF"/>
        <w:tabs>
          <w:tab w:val="left" w:pos="284"/>
          <w:tab w:val="left" w:pos="426"/>
        </w:tabs>
        <w:spacing w:before="100" w:beforeAutospacing="1" w:after="100" w:afterAutospacing="1"/>
        <w:jc w:val="both"/>
        <w:rPr>
          <w:lang w:eastAsia="tr-TR"/>
        </w:rPr>
      </w:pPr>
      <w:r w:rsidRPr="003B6985">
        <w:rPr>
          <w:b/>
          <w:bCs/>
          <w:lang w:eastAsia="tr-TR"/>
        </w:rPr>
        <w:t>Sorumluluklar</w:t>
      </w:r>
    </w:p>
    <w:p w:rsidR="00857363" w:rsidRPr="003B6985" w:rsidRDefault="002E0A18" w:rsidP="003B6985">
      <w:pPr>
        <w:tabs>
          <w:tab w:val="left" w:pos="284"/>
          <w:tab w:val="left" w:pos="426"/>
        </w:tabs>
        <w:spacing w:before="100" w:beforeAutospacing="1" w:after="100" w:afterAutospacing="1"/>
        <w:jc w:val="both"/>
        <w:rPr>
          <w:b/>
          <w:u w:val="single"/>
        </w:rPr>
      </w:pPr>
      <w:r w:rsidRPr="003B6985">
        <w:t xml:space="preserve">Personel Hizmetleri Birimi Sorumlusu, Bilgi İşlem Daire Başkanlığının ilgili Müdürlük </w:t>
      </w:r>
      <w:r w:rsidRPr="003B6985">
        <w:rPr>
          <w:lang w:eastAsia="tr-TR"/>
        </w:rPr>
        <w:t xml:space="preserve">görev ve sorumluluklarını kanunlara ve yönetmeliklere uygun olarak yerine getirirken, Daire Başkanına ve </w:t>
      </w:r>
      <w:r w:rsidRPr="003B6985">
        <w:t>Destek Hizmetleri Müdürüne</w:t>
      </w:r>
      <w:r w:rsidRPr="003B6985">
        <w:rPr>
          <w:lang w:eastAsia="tr-TR"/>
        </w:rPr>
        <w:t xml:space="preserve"> karşı sorumludur.</w:t>
      </w:r>
    </w:p>
    <w:p w:rsidR="00C660EB" w:rsidRPr="003B6985" w:rsidRDefault="000A5EDE" w:rsidP="003B6985">
      <w:pPr>
        <w:shd w:val="clear" w:color="auto" w:fill="FFFFFF"/>
        <w:tabs>
          <w:tab w:val="left" w:pos="284"/>
          <w:tab w:val="left" w:pos="426"/>
        </w:tabs>
        <w:spacing w:before="100" w:beforeAutospacing="1" w:after="100" w:afterAutospacing="1"/>
        <w:jc w:val="both"/>
        <w:rPr>
          <w:b/>
        </w:rPr>
      </w:pPr>
      <w:r w:rsidRPr="003B6985">
        <w:rPr>
          <w:b/>
        </w:rPr>
        <w:t>Taşınır Hizmetleri Birimi</w:t>
      </w:r>
    </w:p>
    <w:p w:rsidR="00C660EB" w:rsidRPr="003B6985" w:rsidRDefault="00C660EB" w:rsidP="003B6985">
      <w:pPr>
        <w:shd w:val="clear" w:color="auto" w:fill="FFFFFF"/>
        <w:tabs>
          <w:tab w:val="left" w:pos="284"/>
          <w:tab w:val="left" w:pos="426"/>
        </w:tabs>
        <w:spacing w:before="100" w:beforeAutospacing="1" w:after="100" w:afterAutospacing="1"/>
        <w:jc w:val="both"/>
        <w:rPr>
          <w:lang w:eastAsia="tr-TR"/>
        </w:rPr>
      </w:pPr>
      <w:r w:rsidRPr="003B6985">
        <w:t xml:space="preserve">Üniversite ve Başkanlık </w:t>
      </w:r>
      <w:proofErr w:type="gramStart"/>
      <w:r w:rsidRPr="003B6985">
        <w:t>vizyon</w:t>
      </w:r>
      <w:proofErr w:type="gramEnd"/>
      <w:r w:rsidRPr="003B6985">
        <w:t>, misyon ve görev tanımlamalarına göre, üniversite ihtiyaç ve amaçları doğrultusunda,</w:t>
      </w:r>
      <w:r w:rsidRPr="003B6985">
        <w:rPr>
          <w:lang w:eastAsia="tr-TR"/>
        </w:rPr>
        <w:t xml:space="preserve"> Daire Başkanlığının gerekli tüm faaliyetlerinin etkenlik ve verimlilik ilkelerine uygun olarak yürütülmesi amacıyla satın alma ve taşınır mal kayıt işlemlerini yapar.</w:t>
      </w:r>
    </w:p>
    <w:p w:rsidR="00C660EB"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Bağlı olduğu müdürlüğün temel yetki, görev ve sorumlulukları kapsamında görevini yürütür.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lastRenderedPageBreak/>
        <w:t xml:space="preserve">Taşınırların giriş ve çıkışlarına ilişkin kayıtları tutar, bunlara ilişkin belge ve cetvelleri düzenler ve taşınır yönetim hesap cetvellerini </w:t>
      </w:r>
      <w:proofErr w:type="gramStart"/>
      <w:r w:rsidRPr="003B6985">
        <w:rPr>
          <w:bCs/>
          <w:lang w:eastAsia="tr-TR"/>
        </w:rPr>
        <w:t>konsolide</w:t>
      </w:r>
      <w:proofErr w:type="gramEnd"/>
      <w:r w:rsidRPr="003B6985">
        <w:rPr>
          <w:bCs/>
          <w:lang w:eastAsia="tr-TR"/>
        </w:rPr>
        <w:t xml:space="preserve"> görevlisine gönderir.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 xml:space="preserve">Harcama birimlerince edinilen taşınırlardan muayene ve kabulü yapılanları cins ve niteliklerine göre sayarak, tartarak, ölçerek teslim alır. </w:t>
      </w:r>
      <w:proofErr w:type="gramStart"/>
      <w:r w:rsidRPr="003B6985">
        <w:rPr>
          <w:bCs/>
          <w:lang w:eastAsia="tr-TR"/>
        </w:rPr>
        <w:t>Doğrudan tüketilmeyen ve kullanıma verilmeyen taşınırları.</w:t>
      </w:r>
      <w:proofErr w:type="gramEnd"/>
    </w:p>
    <w:p w:rsidR="00C660EB" w:rsidRPr="003B6985" w:rsidRDefault="00C660EB" w:rsidP="0070122B">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Sorumluluğundaki ambarlarda muhafaza eder.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Muayene ve kabul işlemi hemen yapılamayan taşınırları kontrol ederek teslim alır, bunların kesin kabulü yapılmadan kullanıma verilmesini önler.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Tüketime veya kullanıma verilmesi uygun görülen taşınırlar KBS Taşınır Kayıt programı ile giriş, çıkış, demirbaş ve malzeme takibini yapar.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Ambarda olağanüstü nedenlerden dolayı meydana gelen azalmaları harcama yetkilisine bildirir, korunması için gerekli tedbirleri alır/alınmasını sağlar.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Ambar sayımı ve stok kontrolünü yapar, harcama yetkilisince belirlenen asgari stok seviyesinin altına düşen taşınırları harcama yetkilisine bildirir.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Kullanımda bulunan dayanıklı taşınırları bulundukları yerde kontrol eder, sayımlarını yapar veya yaptırır.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 xml:space="preserve"> Harcama birimlerinin malzeme ihtiyaç planlamasının yapılmasına yardımcı olur,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Kayıtlarını tuttuğu taşınırların yönetim hesabını hazırlar ve harcama yetkilisine sunar.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Sorumluluklarında bulunan ambarlarda kasıt, kusur, ihmal ve tedbirsizlikleri nedeniyle meydana gelen kayıp ve noksanlıkları tespit eder ve ilgili birimlere bildirir.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Sorumluluklarında bulunan ambarları devir ve teslim etmeden görevlerinden ayrılmaz.</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Devlet Malzeme Ofisi’nden yapılan tüm alımların organizasyonu ve takibini yapar.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Strateji Geliştirme Daire Başkanlığı tarafından alınan malzeme ve malların kontrol ve kayıt işlemlerini yapar.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Kurumun tüm devlet mallarını (özel bütçe, döner sermaye dâhil) kapsayan ayniyat işlemlerini mevcut kanun, tüzük ve yönetmelik hükümlerine göre yönetir ve gerekli kayıtlarını tutar.</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Satın alınması gereken malzemelerle ilgili piyasa fiyat araştırması yaparak, Yazışmaları hazırlamak.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Birimde yürütülen faaliyetlere ilişkin kurum içi ve kurum dışı yazışmaları hazırlamak ve Başkanın onayına sunmak.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Onay belgesi, Yaklaşık maliyet cetveli ve ek belgeleri düzenlemek.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Yapılması ve yaptırılması düşünülen işlerin ihale işlem dosyalarını hazırlamak ve ihale ile ilgili süreci takip etmek.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proofErr w:type="gramStart"/>
      <w:r w:rsidRPr="003B6985">
        <w:rPr>
          <w:bCs/>
          <w:lang w:eastAsia="tr-TR"/>
        </w:rPr>
        <w:t>İhale komisyonu oluşturmak.</w:t>
      </w:r>
      <w:proofErr w:type="gramEnd"/>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Satın alma ile ilgili komisyon kararlarını hazırlamak.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proofErr w:type="gramStart"/>
      <w:r w:rsidRPr="003B6985">
        <w:rPr>
          <w:bCs/>
          <w:lang w:eastAsia="tr-TR"/>
        </w:rPr>
        <w:t>İhale sonucu işlemleri hazırlamak ve yapmak.</w:t>
      </w:r>
      <w:proofErr w:type="gramEnd"/>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Alınan malzemelerin Taşınır Mal Kontrol Birimine teslimatının yapılmasını sağlamak.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Başkanın talimatı doğrultusunda birim ile ilgili çeşitli evrak ve doküman hazırlamak.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Birim ile ilgili her türlü evrakı standart dosya düzenine göre dosyalamak ve arşive kaldırmak.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 xml:space="preserve">Başkanın talimatı doğrultusunda görevi ile ilgili konularda kurum içi veya kurum dışı kişilerle iletişim kurmak, Yürüttüğü faaliyetlere ilişkin Başkana düzenli olarak bilgi vermek. </w:t>
      </w:r>
      <w:proofErr w:type="gramStart"/>
      <w:r w:rsidRPr="003B6985">
        <w:rPr>
          <w:bCs/>
          <w:lang w:eastAsia="tr-TR"/>
        </w:rPr>
        <w:t>Yürüttüğü faaliyetlere ilişkin talep ve sorunlarını Başkana iletmek.</w:t>
      </w:r>
      <w:proofErr w:type="gramEnd"/>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Yürüttüğü faaliyetlerle ilgili malzeme ve araç-gereç ihtiyaçlarını Başkana iletmek,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proofErr w:type="gramStart"/>
      <w:r w:rsidRPr="003B6985">
        <w:rPr>
          <w:bCs/>
          <w:lang w:eastAsia="tr-TR"/>
        </w:rPr>
        <w:t xml:space="preserve">Kamu İhale Kanunu uyarınca Tüketime Yönelik Mal ve Malzeme Alımları, Hizmet Alımları, Temsil Ağırlama ve Tanıtma Giderleri, Onarım Giderleri İle Gayrimenkul Mal Bakım ve Onarım Giderleri tertiplerinden gerekli her türlü mal ve hizmetin satın alınması </w:t>
      </w:r>
      <w:r w:rsidRPr="003B6985">
        <w:rPr>
          <w:bCs/>
          <w:lang w:eastAsia="tr-TR"/>
        </w:rPr>
        <w:lastRenderedPageBreak/>
        <w:t>ve mevcut bina, araç-gereç, cihaz, makine ve teçhizatın bakım ve onarımlarının yaptırılması ile ilgili evrakları hazırlamak.</w:t>
      </w:r>
      <w:proofErr w:type="gramEnd"/>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İdari birimlerinden gelen istekler doğrultusunda araç-gereç, cihaz, makine ve teçhizat satın alma işlemleri ile ilgili evrakları hazırlamak.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Devlet Malzeme Ofisi’nden temin edilecek malzemelerin alımları ile ilgili evrakları tutar Başkanlığın etik kurallarına uymak, iç kontrol faaliyetlerini desteklemek.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Başkanlık varlıkları ve kaynaklarını verimli ve ekonomik kullanmak.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proofErr w:type="gramStart"/>
      <w:r w:rsidRPr="003B6985">
        <w:rPr>
          <w:bCs/>
          <w:lang w:eastAsia="tr-TR"/>
        </w:rPr>
        <w:t>Savurganlıktan kaçınmak, gizliliğe riayet etmek.</w:t>
      </w:r>
      <w:proofErr w:type="gramEnd"/>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r w:rsidRPr="003B6985">
        <w:rPr>
          <w:bCs/>
          <w:lang w:eastAsia="tr-TR"/>
        </w:rPr>
        <w:t>Hassas ve riskli görevleri bulunduğunu bilmek ve buna göre hareket etmek.</w:t>
      </w:r>
    </w:p>
    <w:p w:rsidR="00C660EB" w:rsidRPr="003B6985" w:rsidRDefault="00C660EB" w:rsidP="006F1E7F">
      <w:pPr>
        <w:numPr>
          <w:ilvl w:val="0"/>
          <w:numId w:val="24"/>
        </w:numPr>
        <w:shd w:val="clear" w:color="auto" w:fill="FFFFFF"/>
        <w:suppressAutoHyphens w:val="0"/>
        <w:spacing w:before="100" w:beforeAutospacing="1" w:after="100" w:afterAutospacing="1"/>
        <w:ind w:left="426" w:hanging="426"/>
        <w:contextualSpacing/>
        <w:jc w:val="both"/>
        <w:outlineLvl w:val="3"/>
        <w:rPr>
          <w:bCs/>
          <w:lang w:eastAsia="tr-TR"/>
        </w:rPr>
      </w:pPr>
      <w:proofErr w:type="gramStart"/>
      <w:r w:rsidRPr="003B6985">
        <w:rPr>
          <w:bCs/>
          <w:lang w:eastAsia="tr-TR"/>
        </w:rPr>
        <w:t>Başkanın vereceği diğer görevleri yapmak.</w:t>
      </w:r>
      <w:proofErr w:type="gramEnd"/>
    </w:p>
    <w:p w:rsidR="00C660EB" w:rsidRPr="003B6985" w:rsidRDefault="00C660EB" w:rsidP="003B6985">
      <w:pPr>
        <w:shd w:val="clear" w:color="auto" w:fill="FFFFFF"/>
        <w:tabs>
          <w:tab w:val="left" w:pos="284"/>
          <w:tab w:val="left" w:pos="426"/>
        </w:tabs>
        <w:spacing w:before="100" w:beforeAutospacing="1" w:after="100" w:afterAutospacing="1"/>
        <w:jc w:val="both"/>
        <w:rPr>
          <w:lang w:eastAsia="tr-TR"/>
        </w:rPr>
      </w:pPr>
      <w:r w:rsidRPr="003B6985">
        <w:rPr>
          <w:b/>
          <w:bCs/>
          <w:lang w:eastAsia="tr-TR"/>
        </w:rPr>
        <w:t>Sorumluluklar</w:t>
      </w:r>
    </w:p>
    <w:p w:rsidR="00EC2CA4" w:rsidRPr="003B6985" w:rsidRDefault="00C660EB" w:rsidP="003B6985">
      <w:pPr>
        <w:tabs>
          <w:tab w:val="left" w:pos="284"/>
          <w:tab w:val="left" w:pos="426"/>
        </w:tabs>
        <w:spacing w:before="100" w:beforeAutospacing="1" w:after="100" w:afterAutospacing="1"/>
        <w:jc w:val="both"/>
        <w:rPr>
          <w:b/>
          <w:i/>
          <w:u w:val="single"/>
        </w:rPr>
      </w:pPr>
      <w:r w:rsidRPr="003B6985">
        <w:t xml:space="preserve">Taşınır Hizmetleri Birimi Sorumlusu, Bilgi İşlem Daire Başkanlığının ilgili Müdürlük </w:t>
      </w:r>
      <w:r w:rsidRPr="003B6985">
        <w:rPr>
          <w:color w:val="333333"/>
          <w:lang w:eastAsia="tr-TR"/>
        </w:rPr>
        <w:t xml:space="preserve">görev ve sorumluluklarını kanunlara ve yönetmeliklere uygun olarak yerine getirirken, </w:t>
      </w:r>
      <w:r w:rsidRPr="003B6985">
        <w:rPr>
          <w:lang w:eastAsia="tr-TR"/>
        </w:rPr>
        <w:t xml:space="preserve">Daire Başkanına ve </w:t>
      </w:r>
      <w:r w:rsidRPr="003B6985">
        <w:t>Destek Hizmetleri Müdürüne</w:t>
      </w:r>
      <w:r w:rsidRPr="003B6985">
        <w:rPr>
          <w:lang w:eastAsia="tr-TR"/>
        </w:rPr>
        <w:t xml:space="preserve"> karşı sorumludur.</w:t>
      </w:r>
    </w:p>
    <w:p w:rsidR="00F82771" w:rsidRPr="003B6985" w:rsidRDefault="000A5EDE" w:rsidP="003B6985">
      <w:pPr>
        <w:shd w:val="clear" w:color="auto" w:fill="FFFFFF"/>
        <w:tabs>
          <w:tab w:val="left" w:pos="284"/>
          <w:tab w:val="left" w:pos="426"/>
        </w:tabs>
        <w:spacing w:before="100" w:beforeAutospacing="1" w:after="100" w:afterAutospacing="1"/>
        <w:jc w:val="both"/>
        <w:rPr>
          <w:b/>
        </w:rPr>
      </w:pPr>
      <w:r w:rsidRPr="003B6985">
        <w:rPr>
          <w:b/>
        </w:rPr>
        <w:t>Teknik Hizmetler Birimi</w:t>
      </w:r>
    </w:p>
    <w:p w:rsidR="00F82771" w:rsidRPr="003B6985" w:rsidRDefault="00F82771" w:rsidP="003B6985">
      <w:pPr>
        <w:shd w:val="clear" w:color="auto" w:fill="FFFFFF"/>
        <w:tabs>
          <w:tab w:val="left" w:pos="284"/>
          <w:tab w:val="left" w:pos="426"/>
        </w:tabs>
        <w:spacing w:before="100" w:beforeAutospacing="1" w:after="100" w:afterAutospacing="1"/>
        <w:jc w:val="both"/>
        <w:rPr>
          <w:lang w:eastAsia="tr-TR"/>
        </w:rPr>
      </w:pPr>
      <w:r w:rsidRPr="003B6985">
        <w:t xml:space="preserve">Üniversite ve Başkanlık </w:t>
      </w:r>
      <w:proofErr w:type="gramStart"/>
      <w:r w:rsidRPr="003B6985">
        <w:t>vizyon</w:t>
      </w:r>
      <w:proofErr w:type="gramEnd"/>
      <w:r w:rsidRPr="003B6985">
        <w:t>, misyon ve görev tanımlamalarına göre, üniversite ihtiyaç ve amaçları doğrultusunda,</w:t>
      </w:r>
      <w:r w:rsidRPr="003B6985">
        <w:rPr>
          <w:lang w:eastAsia="tr-TR"/>
        </w:rPr>
        <w:t xml:space="preserve"> tüm birimler ve personelin bilgisayar, çevre aygıtları ve ağ iletişimi konularında teknik destek vermek faaliyetleri görev tanımını kapsar.</w:t>
      </w:r>
    </w:p>
    <w:p w:rsidR="00F82771"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F82771" w:rsidRPr="003B6985" w:rsidRDefault="00F82771" w:rsidP="003B6985">
      <w:pPr>
        <w:numPr>
          <w:ilvl w:val="0"/>
          <w:numId w:val="25"/>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müdürlüğün temel yetki, görev ve sorumlulukları kapsamında görevini yürütür.</w:t>
      </w:r>
    </w:p>
    <w:p w:rsidR="00F82771" w:rsidRPr="003B6985" w:rsidRDefault="00F82771" w:rsidP="003B6985">
      <w:pPr>
        <w:numPr>
          <w:ilvl w:val="0"/>
          <w:numId w:val="25"/>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Tüm birimler ve üniversite personelinin bilgisayar ve çevre aygıtları ile ağ iletişimi konusunda yaşadığı yazılım ve donanımsal teknik arızalara müdahale etmek,</w:t>
      </w:r>
    </w:p>
    <w:p w:rsidR="00F82771" w:rsidRPr="003B6985" w:rsidRDefault="00F82771" w:rsidP="003B6985">
      <w:pPr>
        <w:numPr>
          <w:ilvl w:val="0"/>
          <w:numId w:val="25"/>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Elektronik aygıtların bakım işlemleri ile birlikte bilgisayar kurulum, güncelleme, virüs koruma, büro teknik destek vb. işlemleri ile sahip olunan imkânlar çerçevesinde tamiri mümkün olabilen aygıtların elektronik bakım ve onarım işlerine bakmak,</w:t>
      </w:r>
    </w:p>
    <w:p w:rsidR="00F82771" w:rsidRPr="003B6985" w:rsidRDefault="00F82771" w:rsidP="003B6985">
      <w:pPr>
        <w:numPr>
          <w:ilvl w:val="0"/>
          <w:numId w:val="25"/>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Yeni alınan bilgisayar, </w:t>
      </w:r>
      <w:proofErr w:type="gramStart"/>
      <w:r w:rsidRPr="003B6985">
        <w:rPr>
          <w:bCs/>
          <w:lang w:eastAsia="tr-TR"/>
        </w:rPr>
        <w:t>notebook</w:t>
      </w:r>
      <w:proofErr w:type="gramEnd"/>
      <w:r w:rsidRPr="003B6985">
        <w:rPr>
          <w:bCs/>
          <w:lang w:eastAsia="tr-TR"/>
        </w:rPr>
        <w:t>, yazıcıların da kurulumu yapılmakta ve garanti kapsamı süresince arızaları takip edilmektedir.</w:t>
      </w:r>
    </w:p>
    <w:p w:rsidR="00F82771" w:rsidRPr="003B6985" w:rsidRDefault="00F82771" w:rsidP="003B6985">
      <w:pPr>
        <w:numPr>
          <w:ilvl w:val="0"/>
          <w:numId w:val="25"/>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Teknik Hizmetler Biriminin ihtiyaç olan teknik malzemeler için ertesi yılın bütçesini hazırlayarak ilgili şubeye iletmektir.</w:t>
      </w:r>
    </w:p>
    <w:p w:rsidR="00F82771" w:rsidRPr="003B6985" w:rsidRDefault="00F82771" w:rsidP="003B6985">
      <w:pPr>
        <w:shd w:val="clear" w:color="auto" w:fill="FFFFFF"/>
        <w:tabs>
          <w:tab w:val="left" w:pos="284"/>
          <w:tab w:val="left" w:pos="426"/>
        </w:tabs>
        <w:spacing w:before="100" w:beforeAutospacing="1" w:after="100" w:afterAutospacing="1"/>
        <w:jc w:val="both"/>
        <w:rPr>
          <w:lang w:eastAsia="tr-TR"/>
        </w:rPr>
      </w:pPr>
      <w:r w:rsidRPr="003B6985">
        <w:rPr>
          <w:b/>
          <w:bCs/>
          <w:lang w:eastAsia="tr-TR"/>
        </w:rPr>
        <w:t>Sorumluluklar</w:t>
      </w:r>
    </w:p>
    <w:p w:rsidR="001A42B2" w:rsidRPr="003B6985" w:rsidRDefault="00F82771" w:rsidP="003B6985">
      <w:pPr>
        <w:tabs>
          <w:tab w:val="left" w:pos="284"/>
          <w:tab w:val="left" w:pos="426"/>
        </w:tabs>
        <w:spacing w:before="100" w:beforeAutospacing="1" w:after="100" w:afterAutospacing="1"/>
        <w:jc w:val="both"/>
        <w:rPr>
          <w:b/>
          <w:u w:val="single"/>
        </w:rPr>
      </w:pPr>
      <w:r w:rsidRPr="003B6985">
        <w:t xml:space="preserve">Teknik Hizmetleri Birimi Sorumlusu, Bilgi İşlem Daire Başkanlığının ilgili birim </w:t>
      </w:r>
      <w:r w:rsidRPr="003B6985">
        <w:rPr>
          <w:color w:val="333333"/>
          <w:lang w:eastAsia="tr-TR"/>
        </w:rPr>
        <w:t xml:space="preserve">görev ve sorumluluklarını kanunlara ve yönetmeliklere uygun olarak yerine getirirken, </w:t>
      </w:r>
      <w:r w:rsidRPr="003B6985">
        <w:rPr>
          <w:lang w:eastAsia="tr-TR"/>
        </w:rPr>
        <w:t xml:space="preserve">Daire Başkanına ve </w:t>
      </w:r>
      <w:r w:rsidRPr="003B6985">
        <w:t>Destek Hizmetleri Müdürüne</w:t>
      </w:r>
      <w:r w:rsidRPr="003B6985">
        <w:rPr>
          <w:lang w:eastAsia="tr-TR"/>
        </w:rPr>
        <w:t xml:space="preserve"> karşı sorumludur.</w:t>
      </w:r>
    </w:p>
    <w:p w:rsidR="001A005E" w:rsidRPr="003B6985" w:rsidRDefault="000A5EDE" w:rsidP="003B6985">
      <w:pPr>
        <w:tabs>
          <w:tab w:val="left" w:pos="284"/>
          <w:tab w:val="left" w:pos="426"/>
        </w:tabs>
        <w:spacing w:before="100" w:beforeAutospacing="1" w:after="100" w:afterAutospacing="1"/>
        <w:jc w:val="both"/>
        <w:rPr>
          <w:b/>
        </w:rPr>
      </w:pPr>
      <w:r w:rsidRPr="003B6985">
        <w:rPr>
          <w:b/>
        </w:rPr>
        <w:t>Sistem Yönetimi Müdürlüğü</w:t>
      </w:r>
    </w:p>
    <w:p w:rsidR="001A005E" w:rsidRPr="003B6985" w:rsidRDefault="001A005E" w:rsidP="003B6985">
      <w:pPr>
        <w:shd w:val="clear" w:color="auto" w:fill="FFFFFF"/>
        <w:tabs>
          <w:tab w:val="left" w:pos="284"/>
          <w:tab w:val="left" w:pos="426"/>
        </w:tabs>
        <w:spacing w:before="100" w:beforeAutospacing="1" w:after="100" w:afterAutospacing="1"/>
        <w:jc w:val="both"/>
        <w:rPr>
          <w:color w:val="333333"/>
          <w:lang w:eastAsia="tr-TR"/>
        </w:rPr>
      </w:pPr>
      <w:r w:rsidRPr="003B6985">
        <w:t xml:space="preserve">Üniversite ve Başkanlık </w:t>
      </w:r>
      <w:proofErr w:type="gramStart"/>
      <w:r w:rsidRPr="003B6985">
        <w:t>vizyon</w:t>
      </w:r>
      <w:proofErr w:type="gramEnd"/>
      <w:r w:rsidRPr="003B6985">
        <w:t>, misyon ve görev tanımlamalarına göre, Üniversite ihtiyaç ve amaçları doğrultusunda Bilişim Güvenliği ve Sistem Yönetim Birimlerinin koordinasyonunu ve yönetimini yapmak.</w:t>
      </w:r>
    </w:p>
    <w:p w:rsidR="00DF35FD" w:rsidRDefault="00DF35FD" w:rsidP="003B6985">
      <w:pPr>
        <w:tabs>
          <w:tab w:val="left" w:pos="284"/>
          <w:tab w:val="left" w:pos="426"/>
        </w:tabs>
        <w:spacing w:before="100" w:beforeAutospacing="1" w:after="100" w:afterAutospacing="1"/>
        <w:jc w:val="both"/>
        <w:rPr>
          <w:b/>
        </w:rPr>
      </w:pPr>
    </w:p>
    <w:p w:rsidR="00DF35FD" w:rsidRDefault="00DF35FD" w:rsidP="003B6985">
      <w:pPr>
        <w:tabs>
          <w:tab w:val="left" w:pos="284"/>
          <w:tab w:val="left" w:pos="426"/>
        </w:tabs>
        <w:spacing w:before="100" w:beforeAutospacing="1" w:after="100" w:afterAutospacing="1"/>
        <w:jc w:val="both"/>
        <w:rPr>
          <w:b/>
        </w:rPr>
      </w:pPr>
    </w:p>
    <w:p w:rsidR="001A005E" w:rsidRPr="003B6985" w:rsidRDefault="000A5EDE" w:rsidP="003B6985">
      <w:pPr>
        <w:tabs>
          <w:tab w:val="left" w:pos="284"/>
          <w:tab w:val="left" w:pos="426"/>
        </w:tabs>
        <w:spacing w:before="100" w:beforeAutospacing="1" w:after="100" w:afterAutospacing="1"/>
        <w:jc w:val="both"/>
        <w:rPr>
          <w:b/>
        </w:rPr>
      </w:pPr>
      <w:r w:rsidRPr="003B6985">
        <w:rPr>
          <w:b/>
        </w:rPr>
        <w:lastRenderedPageBreak/>
        <w:t>Yasal Dayanak</w:t>
      </w:r>
    </w:p>
    <w:p w:rsidR="001A005E" w:rsidRPr="003B6985" w:rsidRDefault="001A005E"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1A005E" w:rsidRPr="003B6985" w:rsidRDefault="001A005E" w:rsidP="003B6985">
      <w:pPr>
        <w:tabs>
          <w:tab w:val="left" w:pos="284"/>
          <w:tab w:val="left" w:pos="426"/>
        </w:tabs>
        <w:spacing w:before="100" w:beforeAutospacing="1" w:after="100" w:afterAutospacing="1"/>
        <w:jc w:val="both"/>
      </w:pPr>
      <w:proofErr w:type="gramStart"/>
      <w:r w:rsidRPr="003B6985">
        <w:t>4/11/1981</w:t>
      </w:r>
      <w:proofErr w:type="gramEnd"/>
      <w:r w:rsidRPr="003B6985">
        <w:t xml:space="preserve"> tarihli ve 2547 sayılı Resmi Gazetede yayımlanan Yükseköğretim Kanunu</w:t>
      </w:r>
    </w:p>
    <w:p w:rsidR="001A005E" w:rsidRPr="003B6985" w:rsidRDefault="001A005E" w:rsidP="003B6985">
      <w:pPr>
        <w:tabs>
          <w:tab w:val="left" w:pos="284"/>
          <w:tab w:val="left" w:pos="426"/>
        </w:tabs>
        <w:spacing w:before="100" w:beforeAutospacing="1" w:after="100" w:afterAutospacing="1"/>
        <w:jc w:val="both"/>
      </w:pPr>
      <w:r w:rsidRPr="003B6985">
        <w:t xml:space="preserve">SEKİZİNCİ BÖLÜM Memurlar ve Diğer Görevliler Yönetim örgütleri: </w:t>
      </w:r>
    </w:p>
    <w:p w:rsidR="001A005E" w:rsidRPr="003B6985" w:rsidRDefault="001A005E" w:rsidP="003B6985">
      <w:pPr>
        <w:tabs>
          <w:tab w:val="left" w:pos="284"/>
          <w:tab w:val="left" w:pos="426"/>
        </w:tabs>
        <w:spacing w:before="100" w:beforeAutospacing="1" w:after="100" w:afterAutospacing="1"/>
        <w:jc w:val="both"/>
      </w:pPr>
      <w:r w:rsidRPr="003B6985">
        <w:t>Madde 51 – a. Yükseköğretim üst kuruluşlarında başkana, üniversitelerde rektöre bağlı, merkez yönetim örgütünün başında bir genel sekreter ve hizmetlerin gerekli kıldığı daire başkanları, müdürler, danışmanlar, hukuk müşavirleri, uzmanlar ile büro ve iç hizmet görevlerini yapmak üzere, 657 sayılı Devlet Memurları Kanununa tabi memurlar ve diğer görevliler bulunur. Daire başkanlıkları ve müdürlükler üst kuruluşlarda kurulların, üniversitelerde yönetim kurulunun kararı ile genel hükümlere göre kurulur.</w:t>
      </w:r>
    </w:p>
    <w:p w:rsidR="001A005E" w:rsidRPr="003B6985" w:rsidRDefault="000A5EDE" w:rsidP="003B6985">
      <w:pPr>
        <w:tabs>
          <w:tab w:val="left" w:pos="284"/>
          <w:tab w:val="left" w:pos="426"/>
        </w:tabs>
        <w:spacing w:before="100" w:beforeAutospacing="1" w:after="100" w:afterAutospacing="1"/>
        <w:jc w:val="both"/>
        <w:rPr>
          <w:b/>
        </w:rPr>
      </w:pPr>
      <w:r w:rsidRPr="003B6985">
        <w:rPr>
          <w:b/>
        </w:rPr>
        <w:t xml:space="preserve">Temel Yetki, Görev </w:t>
      </w:r>
      <w:r w:rsidR="009058C3">
        <w:rPr>
          <w:b/>
        </w:rPr>
        <w:t>v</w:t>
      </w:r>
      <w:r w:rsidRPr="003B6985">
        <w:rPr>
          <w:b/>
        </w:rPr>
        <w:t>e Sorumluluklar</w:t>
      </w:r>
    </w:p>
    <w:p w:rsidR="001A005E" w:rsidRPr="003B6985" w:rsidRDefault="001A005E" w:rsidP="003B6985">
      <w:pPr>
        <w:numPr>
          <w:ilvl w:val="0"/>
          <w:numId w:val="2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Birimlerin Yönetimi: Üniversitedeki Müdürlük ile ilgili bilgi işlem sistemini işletmek; eğitim, öğretim ve araştırmalara destek olmak ve Üniversite birimlerinin ihtiyaçları ile ilgili Kanun, Yönetmelik, Mevzuatlar ve Kararlar doğrultusunda, Sistem Yönetim işleri kapsamında mevcut, geliştirilen ve ihtiyaçlara göre satın alınan yapıların yönetimini yapmak. Üniversitenin ihtiyaç duyacağı müdürlük ile ilgili diğer bilgi işlem hizmetlerini yerine getirmek,</w:t>
      </w:r>
    </w:p>
    <w:p w:rsidR="001A005E" w:rsidRPr="003B6985" w:rsidRDefault="001A005E" w:rsidP="003B6985">
      <w:pPr>
        <w:numPr>
          <w:ilvl w:val="0"/>
          <w:numId w:val="2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Yönetimi ve Bilişim Güvenliği Yönetimi: Ulusal ve Uluslararası Kurumlar, Kuruluşlar, Üniversiteler, Paydaşlar ve Kurum birimleri ve ihtiyaçları doğrultusunda Sistem Yönetimi ve Bilişim Güvenliği iş ve işlemlerinin tümünün yönetimini yapmak,</w:t>
      </w:r>
    </w:p>
    <w:p w:rsidR="001A005E" w:rsidRPr="003B6985" w:rsidRDefault="001A005E" w:rsidP="003B6985">
      <w:pPr>
        <w:numPr>
          <w:ilvl w:val="0"/>
          <w:numId w:val="2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Yönetimi ve Bilişim Güvenliği Faaliyet Üretimi: Mevcut Sistem ve Güvenliğine teknolojik ihtiyaçlar doğrultusunda yapılan ekleme ve geliştirmeler yapmak. Birimlerin ihtiyacı doğrultusunda analiz, tasarım iş ve işlemleri yapılarak yeni Sistem Yönetimi ve Güvenliği faaliyetlerinin üretilmesi,</w:t>
      </w:r>
    </w:p>
    <w:p w:rsidR="001A005E" w:rsidRPr="003B6985" w:rsidRDefault="001A005E" w:rsidP="003B6985">
      <w:pPr>
        <w:numPr>
          <w:ilvl w:val="0"/>
          <w:numId w:val="2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Yönetimi ve Bilişim Güvenliği Araçlarının Bakım Destek ve Güncelleme İşlemleri: Kurum içi mevcut Sistem ve Bilişim Güvenliği araçlarının Yıllık bakım, destek ve güncelleştirmelerinin yapılması. Versiyon güncelleme, hatalar ve arızaların giderilmesi ve tanımlı alanlarla ilgili yapılan periyodik bakımlar bütünü,</w:t>
      </w:r>
    </w:p>
    <w:p w:rsidR="001A005E" w:rsidRPr="003B6985" w:rsidRDefault="001A005E" w:rsidP="003B6985">
      <w:pPr>
        <w:numPr>
          <w:ilvl w:val="0"/>
          <w:numId w:val="2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Sistem Yönetimi ve Bilişim Güvenliği geliştirme ve Sunma İşlemleri: Kurum içi Sistem Yönetimi ve Bilişim Güvenliği araçları ve/veya kurum dışı diğer paydaşlarla veri alış verişinin sağlanması için </w:t>
      </w:r>
      <w:proofErr w:type="gramStart"/>
      <w:r w:rsidRPr="003B6985">
        <w:rPr>
          <w:bCs/>
          <w:lang w:eastAsia="tr-TR"/>
        </w:rPr>
        <w:t>entegrasyon</w:t>
      </w:r>
      <w:proofErr w:type="gramEnd"/>
      <w:r w:rsidRPr="003B6985">
        <w:rPr>
          <w:bCs/>
          <w:lang w:eastAsia="tr-TR"/>
        </w:rPr>
        <w:t>, senkronizasyon sağlanmasına yönelik iş ve işlem ayarlamaların yapılması. Üniversiteler ve Diğer kamu kurumların ihtiyacı doğrultusunda güvenli veri paylaşımı için gerekli çalışmaları yapmak ve geliştirmek,</w:t>
      </w:r>
    </w:p>
    <w:p w:rsidR="001A005E" w:rsidRPr="003B6985" w:rsidRDefault="001A005E" w:rsidP="003B6985">
      <w:pPr>
        <w:numPr>
          <w:ilvl w:val="0"/>
          <w:numId w:val="2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Yönetimi ve Bilişim Güvenliği Yazılım çalışmaları: Sistem Yönetimi ve Bilişim Güvenliği kapsamında bulunan yazılımların ihtiyaç duyduğu tüm iş ve işlemleri yapmak,</w:t>
      </w:r>
    </w:p>
    <w:p w:rsidR="001A005E" w:rsidRPr="003B6985" w:rsidRDefault="001A005E" w:rsidP="003B6985">
      <w:pPr>
        <w:numPr>
          <w:ilvl w:val="0"/>
          <w:numId w:val="2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Sistem Yönetimi ve Bilişim Güvenliği Sunucuları: Sistem ve Bilişim Güvenliği sunucuların yönetim hizmetleri. Sistem ve Bilişim Güvenliği sunucuları üzerinde kurulum, izleme ve </w:t>
      </w:r>
      <w:proofErr w:type="gramStart"/>
      <w:r w:rsidRPr="003B6985">
        <w:rPr>
          <w:bCs/>
          <w:lang w:eastAsia="tr-TR"/>
        </w:rPr>
        <w:t>konfigürasyon</w:t>
      </w:r>
      <w:proofErr w:type="gramEnd"/>
      <w:r w:rsidRPr="003B6985">
        <w:rPr>
          <w:bCs/>
          <w:lang w:eastAsia="tr-TR"/>
        </w:rPr>
        <w:t xml:space="preserve"> işlemlerini yapmak,</w:t>
      </w:r>
    </w:p>
    <w:p w:rsidR="001A005E" w:rsidRPr="003B6985" w:rsidRDefault="001A005E" w:rsidP="003B6985">
      <w:pPr>
        <w:numPr>
          <w:ilvl w:val="0"/>
          <w:numId w:val="2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Rapor Geliştirme: Sistem ve Bilişim Güvenliği yapılarından toplanan verilerin, ihtiyaç duyulan görsel nitelikte raporlara dönüştürme çalışmaları ile ilgili Sistem ve sunucular üzerinde mevcut yazılımlar tarafından toplanan, derlenen verilerin sistem üzerinde ve/veya merkezi bir raporlama aracı üzerinden yayınlanması- paylaşılması iş ve işlemlerini oluşturma, rapor </w:t>
      </w:r>
      <w:r w:rsidRPr="003B6985">
        <w:rPr>
          <w:bCs/>
          <w:lang w:eastAsia="tr-TR"/>
        </w:rPr>
        <w:lastRenderedPageBreak/>
        <w:t>oluşturma ve yayınlanma işi. Kurumsal yönetim için yasal zorunluk kapsamında raporların oluşturulması,</w:t>
      </w:r>
    </w:p>
    <w:p w:rsidR="001A005E" w:rsidRPr="003B6985" w:rsidRDefault="001A005E" w:rsidP="003B6985">
      <w:pPr>
        <w:numPr>
          <w:ilvl w:val="0"/>
          <w:numId w:val="26"/>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Yönetimi ve Bilişim Güvenliği: Kurum içi ve dışı Sistem ve Bilişim Güvenliği kapsamındaki ihtiyaçların belirlenen süreler içerisinde hızlıca sağlanması,</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Yönetimi ve Bilişim Güvenliği Güncelleme: Sistem ve Bilişim Güvenliği kapsamındaki tüm yapıların güncelliğinin sağlanması,</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Yönetimi ve Güvenliği Sürekliliğini Sağlamak: İlgili Sistem ve Bilişim Güvenliği işlerinin tasarımı, yönetimi, bakım, onarım ve güncelleme performans ayarları vb. işlemlerini yapmak, gerekli loglarını tutmak ve sistemin sürekliliği için gerekli işlemleri yapmak,</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Entegrasyonları Sağlamak: Mevcut veya diğer Sistem ve Bilişim Güvenliği yönetim araçlarıyla </w:t>
      </w:r>
      <w:proofErr w:type="gramStart"/>
      <w:r w:rsidRPr="003B6985">
        <w:rPr>
          <w:bCs/>
          <w:lang w:eastAsia="tr-TR"/>
        </w:rPr>
        <w:t>entegre</w:t>
      </w:r>
      <w:proofErr w:type="gramEnd"/>
      <w:r w:rsidRPr="003B6985">
        <w:rPr>
          <w:bCs/>
          <w:lang w:eastAsia="tr-TR"/>
        </w:rPr>
        <w:t xml:space="preserve"> edilmesi,</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Yönetimi ve Bilişim Güvenliği Yönetimi: Sistem ve Bilişim Güvenliği Yönetimi yapılan yapıların güvenliğini standartlara göre sağlamak,</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Eğitim ve Destek: Sistem ve Bilişim Güvenliği yönetimi yapılarıyla ilgi eğitim ve destek almak veya tanımlı iş ve işlemlerinin verilmesini sağlamak,</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Doküman ve İçerik Hazırlama: Sistem ve Bilişim Güvenliği yönetimi yapılarıyla ilgili doküman, belge, içerikleri istenilen biçimlerde hazırlamak (video, ses, metin, vb.) ,</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Test ve Kontrol: Sistem ve Bilişim Güvenliği yönetimi yapılarının test ortamlarını oluşturmak, bu ön test ve kontrollerini yaparak Gerçek ortama geçirilmesi, raporlanması vb. iş ve işlemleri yapmak, </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Tasarım: Sistem Yönetimi ve Bilişim Güvenliği yönetimi yapılarının tasarımlarını, yapmak,</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Diğer Hususlar: Daire Başkanlığınca ve Yöneticilerce verilen yazılı ve/veya sözlü tüm görevleri yapmak. </w:t>
      </w:r>
      <w:proofErr w:type="gramStart"/>
      <w:r w:rsidRPr="003B6985">
        <w:rPr>
          <w:bCs/>
          <w:lang w:eastAsia="tr-TR"/>
        </w:rPr>
        <w:t xml:space="preserve">Diğer koordinatörlüklerle ortak iş alanlarının gerektirdiği işleri yapmak. </w:t>
      </w:r>
      <w:proofErr w:type="gramEnd"/>
      <w:r w:rsidRPr="003B6985">
        <w:rPr>
          <w:bCs/>
          <w:lang w:eastAsia="tr-TR"/>
        </w:rPr>
        <w:t>Görev konuları ile ilgili teknoloji ve yönetimsel işlevselliklere göre eklenecek tüm iş ve işlemleri yapmak.</w:t>
      </w:r>
    </w:p>
    <w:p w:rsidR="001A005E" w:rsidRPr="003B6985" w:rsidRDefault="001A005E" w:rsidP="00C33AC4">
      <w:pPr>
        <w:numPr>
          <w:ilvl w:val="0"/>
          <w:numId w:val="26"/>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Tabii olunan Kanunlar:</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124 sayılı Yükseköğretim Üst Kuruluşları İle Yükseköğretim Kurumlarının İdari Teşkilatı Hakkında Kanun Hükmünde Kararname</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2547 sayılı Yükseköğretim Kanunu</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657 sayılı Devlet Memurları Kanunu</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6698 sayılı Kişisel Verilerin Korunması Kanunu</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5809 sayılı Elektronik Haberleşme Kanunu</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5070 sayılı Elektronik İmza Kanunu</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5237 sayılı Türk Ceza Kanunu</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5271 sayılı Ceza Muhakemesi Kanunu</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sz w:val="24"/>
          <w:szCs w:val="24"/>
          <w:lang w:eastAsia="tr-TR"/>
        </w:rPr>
      </w:pPr>
      <w:r w:rsidRPr="003B6985">
        <w:rPr>
          <w:rFonts w:ascii="Times New Roman" w:hAnsi="Times New Roman"/>
          <w:sz w:val="24"/>
          <w:szCs w:val="24"/>
        </w:rPr>
        <w:t>5651 İnternet Ortamında Yapılan Yayınların Düzenlenmesi ve Bu Yayınlar Yoluyla İşlenen Suçlarla Mücadele Edilmesi Hakkında Kanun</w:t>
      </w:r>
    </w:p>
    <w:p w:rsidR="001A005E" w:rsidRPr="003B6985" w:rsidRDefault="001A005E" w:rsidP="003B6985">
      <w:pPr>
        <w:pStyle w:val="ListeParagraf"/>
        <w:numPr>
          <w:ilvl w:val="0"/>
          <w:numId w:val="13"/>
        </w:numPr>
        <w:tabs>
          <w:tab w:val="left" w:pos="284"/>
          <w:tab w:val="left" w:pos="426"/>
        </w:tabs>
        <w:spacing w:before="100" w:beforeAutospacing="1" w:after="100" w:afterAutospacing="1" w:line="240" w:lineRule="auto"/>
        <w:ind w:left="0" w:firstLine="0"/>
        <w:jc w:val="both"/>
        <w:rPr>
          <w:rFonts w:ascii="Times New Roman" w:hAnsi="Times New Roman"/>
          <w:bCs/>
          <w:color w:val="333333"/>
          <w:sz w:val="24"/>
          <w:szCs w:val="24"/>
          <w:lang w:eastAsia="tr-TR"/>
        </w:rPr>
      </w:pPr>
      <w:r w:rsidRPr="003B6985">
        <w:rPr>
          <w:rFonts w:ascii="Times New Roman" w:hAnsi="Times New Roman"/>
          <w:bCs/>
          <w:color w:val="333333"/>
          <w:sz w:val="24"/>
          <w:szCs w:val="24"/>
          <w:lang w:eastAsia="tr-TR"/>
        </w:rPr>
        <w:t>Bilgi Teknoloji hizmetleri ile ilgili yasal düzenlemelerin tümüne bağlı olmak.</w:t>
      </w:r>
    </w:p>
    <w:p w:rsidR="001A005E" w:rsidRPr="003B6985" w:rsidRDefault="001A005E" w:rsidP="003B6985">
      <w:pPr>
        <w:shd w:val="clear" w:color="auto" w:fill="FFFFFF"/>
        <w:tabs>
          <w:tab w:val="left" w:pos="284"/>
          <w:tab w:val="left" w:pos="426"/>
        </w:tabs>
        <w:spacing w:before="100" w:beforeAutospacing="1" w:after="100" w:afterAutospacing="1"/>
        <w:jc w:val="both"/>
        <w:rPr>
          <w:color w:val="333333"/>
          <w:lang w:eastAsia="tr-TR"/>
        </w:rPr>
      </w:pPr>
      <w:r w:rsidRPr="003B6985">
        <w:rPr>
          <w:b/>
          <w:bCs/>
          <w:color w:val="333333"/>
          <w:lang w:eastAsia="tr-TR"/>
        </w:rPr>
        <w:t>Sorumluluklar</w:t>
      </w:r>
    </w:p>
    <w:p w:rsidR="001A005E" w:rsidRPr="003B6985" w:rsidRDefault="001A005E" w:rsidP="003B6985">
      <w:pPr>
        <w:tabs>
          <w:tab w:val="left" w:pos="284"/>
          <w:tab w:val="left" w:pos="426"/>
        </w:tabs>
        <w:spacing w:before="100" w:beforeAutospacing="1" w:after="100" w:afterAutospacing="1"/>
        <w:jc w:val="both"/>
        <w:rPr>
          <w:b/>
          <w:u w:val="single"/>
        </w:rPr>
      </w:pPr>
      <w:r w:rsidRPr="003B6985">
        <w:t xml:space="preserve">Sistem Yönetimi Müdürü, Bilgi İşlem Daire Başkanlığının ilgili Müdürlük </w:t>
      </w:r>
      <w:r w:rsidRPr="003B6985">
        <w:rPr>
          <w:color w:val="333333"/>
          <w:lang w:eastAsia="tr-TR"/>
        </w:rPr>
        <w:t>görev ve sorumluluklarını kanunlara ve yönetmeliklere uygun olarak yerine getirirken, Daire Başkanına karşı sorumludur.</w:t>
      </w:r>
    </w:p>
    <w:p w:rsidR="00DF35FD" w:rsidRDefault="00DF35FD" w:rsidP="003B6985">
      <w:pPr>
        <w:tabs>
          <w:tab w:val="left" w:pos="284"/>
          <w:tab w:val="left" w:pos="426"/>
        </w:tabs>
        <w:spacing w:before="100" w:beforeAutospacing="1" w:after="100" w:afterAutospacing="1"/>
        <w:jc w:val="both"/>
        <w:rPr>
          <w:b/>
        </w:rPr>
      </w:pPr>
    </w:p>
    <w:p w:rsidR="006F131C" w:rsidRPr="003B6985" w:rsidRDefault="000A5EDE" w:rsidP="003B6985">
      <w:pPr>
        <w:tabs>
          <w:tab w:val="left" w:pos="284"/>
          <w:tab w:val="left" w:pos="426"/>
        </w:tabs>
        <w:spacing w:before="100" w:beforeAutospacing="1" w:after="100" w:afterAutospacing="1"/>
        <w:jc w:val="both"/>
        <w:rPr>
          <w:b/>
        </w:rPr>
      </w:pPr>
      <w:r w:rsidRPr="003B6985">
        <w:rPr>
          <w:b/>
        </w:rPr>
        <w:lastRenderedPageBreak/>
        <w:t>Bilişim Güvenliği</w:t>
      </w:r>
      <w:r w:rsidRPr="003B6985">
        <w:t xml:space="preserve"> </w:t>
      </w:r>
      <w:r w:rsidRPr="003B6985">
        <w:rPr>
          <w:b/>
        </w:rPr>
        <w:t xml:space="preserve">Birimi </w:t>
      </w:r>
    </w:p>
    <w:p w:rsidR="00287F30" w:rsidRPr="003B6985" w:rsidRDefault="006F131C" w:rsidP="003B6985">
      <w:pPr>
        <w:tabs>
          <w:tab w:val="left" w:pos="284"/>
          <w:tab w:val="left" w:pos="426"/>
        </w:tabs>
        <w:spacing w:before="100" w:beforeAutospacing="1" w:after="100" w:afterAutospacing="1"/>
        <w:jc w:val="both"/>
        <w:rPr>
          <w:b/>
        </w:rPr>
      </w:pPr>
      <w:r w:rsidRPr="003B6985">
        <w:t xml:space="preserve">Üniversite ve Başkanlık </w:t>
      </w:r>
      <w:proofErr w:type="gramStart"/>
      <w:r w:rsidRPr="003B6985">
        <w:t>vizyon</w:t>
      </w:r>
      <w:proofErr w:type="gramEnd"/>
      <w:r w:rsidRPr="003B6985">
        <w:t xml:space="preserve">, misyon ve görev tanımı ve sorumluluklarına göre, üniversite ihtiyaçlar ve amaçlar doğrultusunda oluşturulan bilginin korunması amacı ile, “gizlilik”, “bütünlük” ve “erişilebilirlik” olarak isimlendirilen üç temel unsuru dikkate alarak, </w:t>
      </w:r>
      <w:r w:rsidRPr="003B6985">
        <w:rPr>
          <w:color w:val="222222"/>
          <w:shd w:val="clear" w:color="auto" w:fill="FFFFFF"/>
        </w:rPr>
        <w:t xml:space="preserve">6698 Sayılı </w:t>
      </w:r>
      <w:r w:rsidRPr="003B6985">
        <w:rPr>
          <w:b/>
          <w:bCs/>
          <w:color w:val="222222"/>
        </w:rPr>
        <w:t>Kişisel Verilerin Korunması</w:t>
      </w:r>
      <w:r w:rsidRPr="003B6985">
        <w:rPr>
          <w:color w:val="222222"/>
          <w:shd w:val="clear" w:color="auto" w:fill="FFFFFF"/>
        </w:rPr>
        <w:t xml:space="preserve"> Kanunu'na göre</w:t>
      </w:r>
      <w:r w:rsidRPr="003B6985">
        <w:t xml:space="preserve"> yapılan faaliyetlerdir. </w:t>
      </w:r>
    </w:p>
    <w:p w:rsidR="006F131C" w:rsidRPr="003B6985" w:rsidRDefault="000A5EDE" w:rsidP="003B6985">
      <w:pPr>
        <w:tabs>
          <w:tab w:val="left" w:pos="284"/>
          <w:tab w:val="left" w:pos="426"/>
        </w:tabs>
        <w:spacing w:before="100" w:beforeAutospacing="1" w:after="100" w:afterAutospacing="1"/>
        <w:jc w:val="both"/>
        <w:rPr>
          <w:b/>
        </w:rPr>
      </w:pPr>
      <w:r w:rsidRPr="003B6985">
        <w:rPr>
          <w:b/>
        </w:rPr>
        <w:t>Yasal Dayanak</w:t>
      </w:r>
    </w:p>
    <w:p w:rsidR="006F131C" w:rsidRPr="003B6985" w:rsidRDefault="006F131C"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6F131C"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6F131C" w:rsidRPr="003B6985" w:rsidRDefault="006F131C" w:rsidP="003B6985">
      <w:pPr>
        <w:numPr>
          <w:ilvl w:val="0"/>
          <w:numId w:val="27"/>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müdürlüğün temel yetki, görev ve sorumlulukları kapsamında görevini yürütür.</w:t>
      </w:r>
    </w:p>
    <w:p w:rsidR="006F131C" w:rsidRPr="003B6985" w:rsidRDefault="006F131C" w:rsidP="003B6985">
      <w:pPr>
        <w:numPr>
          <w:ilvl w:val="0"/>
          <w:numId w:val="27"/>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TS-EN- ISO 27001 standardına uygun olarak, Bilgi Güvenliği Yönetim Sisteminin kurulması, uygulanması devam ettirilmesi ve sürekli geliştirilmesi için çalışmalarda bulunmak.</w:t>
      </w:r>
    </w:p>
    <w:p w:rsidR="006F131C" w:rsidRPr="003B6985" w:rsidRDefault="006F131C" w:rsidP="003B6985">
      <w:pPr>
        <w:numPr>
          <w:ilvl w:val="0"/>
          <w:numId w:val="27"/>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BGYS sistemi dokümantasyonunu hazırlamak.</w:t>
      </w:r>
    </w:p>
    <w:p w:rsidR="006F131C" w:rsidRPr="003B6985" w:rsidRDefault="006F131C" w:rsidP="003B6985">
      <w:pPr>
        <w:numPr>
          <w:ilvl w:val="0"/>
          <w:numId w:val="27"/>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proofErr w:type="gramStart"/>
      <w:r w:rsidRPr="003B6985">
        <w:rPr>
          <w:bCs/>
          <w:lang w:eastAsia="tr-TR"/>
        </w:rPr>
        <w:t>Servis risk yönetimini koordine etmek.</w:t>
      </w:r>
      <w:proofErr w:type="gramEnd"/>
    </w:p>
    <w:p w:rsidR="006F131C" w:rsidRPr="003B6985" w:rsidRDefault="006F131C" w:rsidP="003B6985">
      <w:pPr>
        <w:numPr>
          <w:ilvl w:val="0"/>
          <w:numId w:val="27"/>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İhlal Olaylarını Sistem Uzmanıyla beraber yönetmek</w:t>
      </w:r>
    </w:p>
    <w:p w:rsidR="006F131C" w:rsidRPr="003B6985" w:rsidRDefault="006F131C" w:rsidP="003B6985">
      <w:pPr>
        <w:numPr>
          <w:ilvl w:val="0"/>
          <w:numId w:val="27"/>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Güvenlik duvarı başta olmak üzere diğer güvenlik sistemlerini yönetmek,</w:t>
      </w:r>
    </w:p>
    <w:p w:rsidR="006F131C" w:rsidRPr="003B6985" w:rsidRDefault="006F131C" w:rsidP="003B6985">
      <w:pPr>
        <w:numPr>
          <w:ilvl w:val="0"/>
          <w:numId w:val="27"/>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Bilgi Güvenliği Yönetim Sisteminin planlandığı ve dokümante edildiği gibi uygulanması için gerekli çalışmaları yapmak.</w:t>
      </w:r>
    </w:p>
    <w:p w:rsidR="006F131C" w:rsidRPr="003B6985" w:rsidRDefault="006F131C" w:rsidP="003B6985">
      <w:pPr>
        <w:numPr>
          <w:ilvl w:val="0"/>
          <w:numId w:val="27"/>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Bilgi Güvenliği yönetim sistem dokümanlarında meydana gelen değişiklikleri izlemek ve tüm tarafa duyurusunu yapmak</w:t>
      </w:r>
    </w:p>
    <w:p w:rsidR="006F131C" w:rsidRPr="003B6985" w:rsidRDefault="006F131C" w:rsidP="003B6985">
      <w:pPr>
        <w:numPr>
          <w:ilvl w:val="0"/>
          <w:numId w:val="27"/>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proofErr w:type="gramStart"/>
      <w:r w:rsidRPr="003B6985">
        <w:rPr>
          <w:bCs/>
          <w:lang w:eastAsia="tr-TR"/>
        </w:rPr>
        <w:t>Yeni düzenlemelerin uygulamasını gerçekleştirmek.</w:t>
      </w:r>
      <w:proofErr w:type="gramEnd"/>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Bilgi Güvenliği Yönetim Sisteminde kullanılacak olan form, çizelge vb. destek dokümanlarının tasarım çalışmalarını yapmak.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Problem kayıtları, düzeltici ve önleyici faaliyetler gibi kritik Servis Yönetim Sistemi kayıtlarının saklanmasında ve elden çıkarılmasında ilgili birimlerle koordinasyonu sağlamak. </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Problem kayıtları, düzeltici veya önleyici faaliyetlerin uygun kanallardan başlatılmasını, yürütülmesini ve izlenmesini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Hizmetlerin gerçekleşmesi için kaynak taleplerini gözden geçirmek ve üst yönetime sunmak.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BGYS Planlarını hazırlamak.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BGYS İç denetiminin gerçekleştirilmesini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BGYS Eğitimlerini plan dâhilinde hazırlamak ve gerçekleştirilmesini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Risk yönetimi için izleme, denetim ve gözden geçirmeleri yerine getirmek.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Yıllık BGYS esaslı gözden geçirme faaliyetlerini gerçekleştirmek.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Üniversite bünyesinde verilen hizmetleri yasal mevzuat iş gerekleri ve gereksinimlerine uygun olarak uluslararası standartlar seviyesinde bir hizmet kalitesini yakalamak amacıyla TS ISO/IEC 27001 Bilgi Güvenliği Yönetim Sistemi Standardı, gerekliliklerinin yerine getirilmesi için araştırma yapmak, çalışmalar hususunda taraflara bilgi vermek.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Bilgi güvenliği faaliyetlerinin yürütülebilmesi için gerekli komisyonları, çalışına gruplarını oluşturmak ve görev tanımlarını yapmak.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proofErr w:type="gramStart"/>
      <w:r w:rsidRPr="003B6985">
        <w:rPr>
          <w:bCs/>
          <w:lang w:eastAsia="tr-TR"/>
        </w:rPr>
        <w:t>Bilgi güvenliği standartlarını belirlemek.</w:t>
      </w:r>
      <w:proofErr w:type="gramEnd"/>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Bilgi Güvenliği konularının altyapısını oluşturacak projeler hazırlanmasını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lastRenderedPageBreak/>
        <w:t>Son kullanıcı güvenliğini sağlamak üzere eğitim programları ve eğitim materyalleri geliştirmek, kongre, seminer, konferans vb. etkinlikler düzenlemek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Sorumluluk alanıyla ilgili yasal mevzuata hâkim olmak,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Geliştirilen tüm uygulamaların bilgi güvenliği kapsamında kalite kontrollerini yapmak, oluşabilecek risklere karşı gerekli tedbirlerin alınmasını ve iş süreçlerine uygunluğunu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Bilgi güvenliği uygunsuzluklarının tespit edilmesi, "düzeltici faaliyet" çalışmalarının başlatılması, sonuçları ile ilgilenilmesini ve diğer sürekli iyileştirme çalışmalarının yapılmasını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Daire Başkanı ve Şube Müdürü tarafından verilen diğer iş ve işlemleri yerine getirmek.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Bilgi güvenliği uygunsuzluklarının tespit edilmesi, "düzeltici faaliyet" çalışmalarının başlatılması, sonuçları ile ilgilenilmesini ve diğer sürekli iyileştirme çalışmalarının yapılmasını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Sektörel ve Kurumsal SOME'lerin kurulmasına yönelik koordinasyonun ve denetim mekanizmalarının oluşturulmasına yönelik çalışmaları yürütmek.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Kurumsal bilişim sistemlerine yönelik güvenlik testlerinin yapılması/yaptırılması sürecinde bulunmak.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Ulusal Siber Olaylara Müdahale (USOM) ve istihbarat birimleri olmak üzere ilgili kurumların aldığı sektöre özel siber güvenlik önlemlerinin Üniversitemize bağlı tüm birimlerde uygulanmasını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Dünyada benzer sektörlerde gerçekleşen olayları izlemek ve üniversiteye bağlı birimlerin bilgilendirilmesini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proofErr w:type="gramStart"/>
      <w:r w:rsidRPr="003B6985">
        <w:rPr>
          <w:bCs/>
          <w:lang w:eastAsia="tr-TR"/>
        </w:rPr>
        <w:t>Siber Olay esnasında, müdahale aşamasında ve sonrasındaki süreçlerin yönetilmesini sağlamak.</w:t>
      </w:r>
      <w:proofErr w:type="gramEnd"/>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proofErr w:type="gramStart"/>
      <w:r w:rsidRPr="003B6985">
        <w:rPr>
          <w:bCs/>
          <w:lang w:eastAsia="tr-TR"/>
        </w:rPr>
        <w:t>Siber Olayların azaltılmasına yönelik faaliyetleri planlamak.</w:t>
      </w:r>
      <w:proofErr w:type="gramEnd"/>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Sorumluluk alanını oluşturan kritik sektörü kapsayacak şekilde genel siber saldırı uyarısı ve güvenlik açığı duyurularının yapılmasını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Siber güvenlik organizasyonları düzenlemek, gerekli mevzuatları hazırlamak, uyarı ve bilgilendirme yapmak ve sektörü ilgilendiren siber olaylarda koordinasyon görevlerinin yerine getirilmesini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Başta Ulusal Siber Olaylara Müdahale Merkezi (USOM), MİT vb. gibi istihbarat sağlayan kurumlardan aldığı sektöre özel siber güvenlik önlemlerinin Üniversitemize bağlı tüm birimlerde uygulanmasını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Siber güvenlik konularının altyapısını oluşturacak projeler hazırlanmasını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Üniversitemize bağlı birimlerde yapılacak olan çalışmaların proje planlarının hazırlanması, gerekli bilgilendirme raporları, sunumları ve eğitimlerin organize edilmesi ve gerçekleştirilmesini sağlamak.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Üniversitemize bağlı birimlerde uygulanması gereken siber güvenlik politikalarının geliştirilmesi için gerekli araştırmaları yapmak.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Kurum bilgisinin korunması amacıyla uyulması gereken politikaları belirlemek, uyumu denetlemek ve gerekli aksiyonları almak, Üniversitemize bağlı birimlerde siber güvenliğin sağlanmasına yönelik olan çalışmalarda bulunmak ve bu çalışmaları planlamak.</w:t>
      </w:r>
    </w:p>
    <w:p w:rsidR="006F131C" w:rsidRPr="003B6985" w:rsidRDefault="006F131C" w:rsidP="00DF35FD">
      <w:pPr>
        <w:numPr>
          <w:ilvl w:val="0"/>
          <w:numId w:val="27"/>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Bilgi güvenliğini sağlamak amacıyla sosyal mühendislik testleri ve tatbikatlar yapmak ya da düzenlenen tatbikatlara katılımı sağlamak.</w:t>
      </w:r>
    </w:p>
    <w:p w:rsidR="006F131C" w:rsidRPr="003B6985" w:rsidRDefault="006F131C" w:rsidP="003B6985">
      <w:pPr>
        <w:shd w:val="clear" w:color="auto" w:fill="FFFFFF"/>
        <w:tabs>
          <w:tab w:val="left" w:pos="284"/>
          <w:tab w:val="left" w:pos="426"/>
        </w:tabs>
        <w:spacing w:before="100" w:beforeAutospacing="1" w:after="100" w:afterAutospacing="1"/>
        <w:jc w:val="both"/>
        <w:rPr>
          <w:lang w:eastAsia="tr-TR"/>
        </w:rPr>
      </w:pPr>
      <w:r w:rsidRPr="003B6985">
        <w:rPr>
          <w:b/>
          <w:bCs/>
          <w:lang w:eastAsia="tr-TR"/>
        </w:rPr>
        <w:t>Sorumluluklar</w:t>
      </w:r>
    </w:p>
    <w:p w:rsidR="00081F53" w:rsidRPr="003B6985" w:rsidRDefault="006F131C" w:rsidP="003B6985">
      <w:pPr>
        <w:tabs>
          <w:tab w:val="left" w:pos="284"/>
          <w:tab w:val="left" w:pos="426"/>
        </w:tabs>
        <w:spacing w:before="100" w:beforeAutospacing="1" w:after="100" w:afterAutospacing="1"/>
        <w:jc w:val="both"/>
        <w:rPr>
          <w:lang w:eastAsia="tr-TR"/>
        </w:rPr>
      </w:pPr>
      <w:r w:rsidRPr="003B6985">
        <w:t xml:space="preserve">Bilişim Güvenliği Birimi Sorumlusu, Bilgi İşlem Daire Başkanlığının ilgili birim </w:t>
      </w:r>
      <w:r w:rsidRPr="003B6985">
        <w:rPr>
          <w:lang w:eastAsia="tr-TR"/>
        </w:rPr>
        <w:t xml:space="preserve">görev ve sorumluluklarını kanunlara ve yönetmeliklere uygun olarak yerine getirirken, Daire Başkanına ve </w:t>
      </w:r>
      <w:r w:rsidRPr="003B6985">
        <w:t>Sistem Yönetimi Müdürüne</w:t>
      </w:r>
      <w:r w:rsidRPr="003B6985">
        <w:rPr>
          <w:lang w:eastAsia="tr-TR"/>
        </w:rPr>
        <w:t xml:space="preserve"> karşı sorumludur.</w:t>
      </w:r>
    </w:p>
    <w:p w:rsidR="008947A2" w:rsidRPr="003B6985" w:rsidRDefault="000A5EDE" w:rsidP="003B6985">
      <w:pPr>
        <w:shd w:val="clear" w:color="auto" w:fill="FFFFFF"/>
        <w:tabs>
          <w:tab w:val="left" w:pos="284"/>
          <w:tab w:val="left" w:pos="426"/>
        </w:tabs>
        <w:spacing w:before="100" w:beforeAutospacing="1" w:after="100" w:afterAutospacing="1"/>
        <w:jc w:val="both"/>
        <w:rPr>
          <w:b/>
        </w:rPr>
      </w:pPr>
      <w:r w:rsidRPr="003B6985">
        <w:rPr>
          <w:b/>
        </w:rPr>
        <w:lastRenderedPageBreak/>
        <w:t>Sistem Yönetim Birimi</w:t>
      </w:r>
    </w:p>
    <w:p w:rsidR="008947A2" w:rsidRPr="003B6985" w:rsidRDefault="008947A2" w:rsidP="003B6985">
      <w:pPr>
        <w:shd w:val="clear" w:color="auto" w:fill="FFFFFF"/>
        <w:tabs>
          <w:tab w:val="left" w:pos="284"/>
          <w:tab w:val="left" w:pos="426"/>
        </w:tabs>
        <w:spacing w:before="100" w:beforeAutospacing="1" w:after="100" w:afterAutospacing="1"/>
        <w:jc w:val="both"/>
      </w:pPr>
      <w:r w:rsidRPr="003B6985">
        <w:t xml:space="preserve">Üniversite ve Başkanlık </w:t>
      </w:r>
      <w:proofErr w:type="gramStart"/>
      <w:r w:rsidRPr="003B6985">
        <w:t>vizyon</w:t>
      </w:r>
      <w:proofErr w:type="gramEnd"/>
      <w:r w:rsidRPr="003B6985">
        <w:t>, misyon ve görev tanımı ve sorumluluklarına göre, üniversite ihtiyaçlar ve amaçlar doğrultusunda Sistem Yönetimi ve Güvenliği iş ve işlemlerinin tümünün yönetimini yapmak.</w:t>
      </w:r>
    </w:p>
    <w:p w:rsidR="008947A2"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8947A2" w:rsidRPr="003B6985" w:rsidRDefault="008947A2" w:rsidP="003B6985">
      <w:pPr>
        <w:numPr>
          <w:ilvl w:val="0"/>
          <w:numId w:val="2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müdürlüğün temel yetki, görev ve sorumlulukları kapsamında görevini yürütür.</w:t>
      </w:r>
    </w:p>
    <w:p w:rsidR="008947A2" w:rsidRPr="003B6985" w:rsidRDefault="008947A2" w:rsidP="003B6985">
      <w:pPr>
        <w:numPr>
          <w:ilvl w:val="0"/>
          <w:numId w:val="2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Yeni teknolojileri takip ederek mevcut altyapıya yenilikler ekleme konusunda araştırmalar yapmak,</w:t>
      </w:r>
    </w:p>
    <w:p w:rsidR="008947A2" w:rsidRPr="003B6985" w:rsidRDefault="008947A2" w:rsidP="003B6985">
      <w:pPr>
        <w:numPr>
          <w:ilvl w:val="0"/>
          <w:numId w:val="2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Yönetim fonksiyonlarını (Planlama, Örgütleme, Yöneltme, Koordinasyon, Denetim) kullanarak personelinin etkin ve uyumlu bir biçimde çalışmasını sağlamak,</w:t>
      </w:r>
    </w:p>
    <w:p w:rsidR="008947A2" w:rsidRPr="003B6985" w:rsidRDefault="008947A2" w:rsidP="003B6985">
      <w:pPr>
        <w:numPr>
          <w:ilvl w:val="0"/>
          <w:numId w:val="2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Gelişen teknolojileri takip etmek, kurum için uygun olanları tespit edip, hazırlanacak teknik şartnamelerle bu teknolojilerin satın alınması sağlamak,</w:t>
      </w:r>
    </w:p>
    <w:p w:rsidR="008947A2" w:rsidRPr="003B6985" w:rsidRDefault="008947A2" w:rsidP="003B6985">
      <w:pPr>
        <w:numPr>
          <w:ilvl w:val="0"/>
          <w:numId w:val="2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Yapılacak çalışmalar ile geliştirilecek projelere karar vermek ve bu işlerin gerçekleştirilmesi için Şube Müdürlüğü personelini sevk ve idare etmek,</w:t>
      </w:r>
    </w:p>
    <w:p w:rsidR="008947A2" w:rsidRPr="003B6985" w:rsidRDefault="008947A2" w:rsidP="003B6985">
      <w:pPr>
        <w:numPr>
          <w:ilvl w:val="0"/>
          <w:numId w:val="2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Diğer birimlerle koordineli olarak yapılması gereken işlerde bu birimlerle gerekli görüşmeleri yapmak,</w:t>
      </w:r>
    </w:p>
    <w:p w:rsidR="008947A2" w:rsidRPr="003B6985" w:rsidRDefault="008947A2" w:rsidP="003B6985">
      <w:pPr>
        <w:numPr>
          <w:ilvl w:val="0"/>
          <w:numId w:val="2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Daire Başkanlığı içerisinde düzenli olarak tertiplenen toplantılarda birimi temsil etmek,</w:t>
      </w:r>
    </w:p>
    <w:p w:rsidR="008947A2" w:rsidRPr="003B6985" w:rsidRDefault="008947A2" w:rsidP="003B6985">
      <w:pPr>
        <w:numPr>
          <w:ilvl w:val="0"/>
          <w:numId w:val="2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Fiziksel sunucuların kurulumu, yapılandırması, işletimi, bakım ve idamesini sağlamak,</w:t>
      </w:r>
    </w:p>
    <w:p w:rsidR="008947A2" w:rsidRPr="003B6985" w:rsidRDefault="008947A2" w:rsidP="003B6985">
      <w:pPr>
        <w:numPr>
          <w:ilvl w:val="0"/>
          <w:numId w:val="28"/>
        </w:numPr>
        <w:shd w:val="clear" w:color="auto" w:fill="FFFFFF"/>
        <w:tabs>
          <w:tab w:val="left" w:pos="284"/>
        </w:tabs>
        <w:suppressAutoHyphens w:val="0"/>
        <w:spacing w:before="100" w:beforeAutospacing="1" w:after="100" w:afterAutospacing="1"/>
        <w:ind w:left="0" w:firstLine="0"/>
        <w:contextualSpacing/>
        <w:jc w:val="both"/>
        <w:outlineLvl w:val="3"/>
        <w:rPr>
          <w:bCs/>
          <w:lang w:eastAsia="tr-TR"/>
        </w:rPr>
      </w:pPr>
      <w:r w:rsidRPr="003B6985">
        <w:rPr>
          <w:bCs/>
          <w:lang w:eastAsia="tr-TR"/>
        </w:rPr>
        <w:t>Sanal sunucu platformlarının tasarlanması, yapılandırması, işletimi, bakım ve idamesini sağlamak,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Veri depolama ünitelerinin ve yedekleme cihazlarının işletilmesi, bakım ve idamesini sağlamak,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Depolama alan ağı (SAN) ‘nın tasarlanması ve yapılandırılmasını sağlamak,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 xml:space="preserve">“gazi.edu.tr” uzantılı DNS yönlendirmelerini yapmak ve </w:t>
      </w:r>
      <w:proofErr w:type="gramStart"/>
      <w:r w:rsidRPr="003B6985">
        <w:rPr>
          <w:bCs/>
          <w:lang w:eastAsia="tr-TR"/>
        </w:rPr>
        <w:t>envanterini</w:t>
      </w:r>
      <w:proofErr w:type="gramEnd"/>
      <w:r w:rsidRPr="003B6985">
        <w:rPr>
          <w:bCs/>
          <w:lang w:eastAsia="tr-TR"/>
        </w:rPr>
        <w:t xml:space="preserve"> tutmak,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Üniversite veri merkezlerinin yönetimini ve fiziksel ortamının idamesi sağlamak,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Yapılan işlerle ilgili gerekli raporları hazırlamak ve Daire Başkanına sunmak,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Mal-muayene komisyonlarında görev almak,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Bağlı olduğu üst yönetici/yöneticileri tarafından verilen diğer işleri yapmak,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Görevleriyle ilgili mevzuatın uygulanmasına ilişkin görüş ve önerilerini bildirmek,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Görev alanıyla ilgili araştırma, inceleme ve etüt yapmak ve bunları raporlamak,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İdare tarafından yapılacak eğitim programı hazırlık çalışmalarına ve uygulamalarına katılmak,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Üniversite sistem yapısında bulunan fiziksel ve sanal sunucuların, veri depolama Üniteleri ve yedekleme cihazlarının, donanım ve yazılım olarak planlama, kurulum ve yönetimini yapmak,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Tüm sunucuların yedekleme işlemlerini yapmak ve takip etmek,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yapısında bulunan herhangi bir cihaz, sunucu ve sistem yazılımında oluşan arızalarda en kısa sürede arızaya müdahale etmek,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yapısında bulunan sunucu ve sistem yazılımları için arıza veya güncelleme gibi durumlarda gerektiğinde ilgili firmalardan destek almak,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yapısı için gerekli yazılım ve donanım ihtiyaçlarını belirlemek ve alımı için gerekli teknik şartnameleri hazırlamak,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Sistem yapısında bulunan sunucu ve sistem yazılımlarının performanslarını ve trafik değerlerini düzenli olarak gözlemleyerek, hataları analiz etmek, performansı artırmak ve kaynakları doğru kullanmak için gerekli iyileştirmeleri yapmak,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t>Yönetilen sistemler ile ilgili bilgilerin gizliliğini ve güvenliğini sağlamak,</w:t>
      </w:r>
    </w:p>
    <w:p w:rsidR="008947A2" w:rsidRPr="003B6985" w:rsidRDefault="008947A2" w:rsidP="00E347A6">
      <w:pPr>
        <w:numPr>
          <w:ilvl w:val="0"/>
          <w:numId w:val="28"/>
        </w:numPr>
        <w:shd w:val="clear" w:color="auto" w:fill="FFFFFF"/>
        <w:tabs>
          <w:tab w:val="left" w:pos="426"/>
        </w:tabs>
        <w:suppressAutoHyphens w:val="0"/>
        <w:spacing w:before="100" w:beforeAutospacing="1" w:after="100" w:afterAutospacing="1"/>
        <w:ind w:left="0" w:firstLine="0"/>
        <w:contextualSpacing/>
        <w:jc w:val="both"/>
        <w:outlineLvl w:val="3"/>
        <w:rPr>
          <w:bCs/>
          <w:lang w:eastAsia="tr-TR"/>
        </w:rPr>
      </w:pPr>
      <w:r w:rsidRPr="003B6985">
        <w:rPr>
          <w:bCs/>
          <w:lang w:eastAsia="tr-TR"/>
        </w:rPr>
        <w:lastRenderedPageBreak/>
        <w:t>Belirtilen görevlerle ilgili olarak yaptığı çalışmalar</w:t>
      </w:r>
      <w:r w:rsidR="00C42239" w:rsidRPr="003B6985">
        <w:rPr>
          <w:bCs/>
          <w:lang w:eastAsia="tr-TR"/>
        </w:rPr>
        <w:t xml:space="preserve"> konusunda üstüne bilgi vermek.</w:t>
      </w:r>
    </w:p>
    <w:p w:rsidR="008947A2" w:rsidRPr="003B6985" w:rsidRDefault="008947A2" w:rsidP="003B6985">
      <w:pPr>
        <w:shd w:val="clear" w:color="auto" w:fill="FFFFFF"/>
        <w:tabs>
          <w:tab w:val="left" w:pos="284"/>
          <w:tab w:val="left" w:pos="426"/>
        </w:tabs>
        <w:spacing w:before="100" w:beforeAutospacing="1" w:after="100" w:afterAutospacing="1"/>
        <w:jc w:val="both"/>
        <w:rPr>
          <w:lang w:eastAsia="tr-TR"/>
        </w:rPr>
      </w:pPr>
      <w:r w:rsidRPr="003B6985">
        <w:rPr>
          <w:b/>
          <w:bCs/>
          <w:lang w:eastAsia="tr-TR"/>
        </w:rPr>
        <w:t>Sorumlulukları</w:t>
      </w:r>
    </w:p>
    <w:p w:rsidR="006F131C" w:rsidRPr="003B6985" w:rsidRDefault="008947A2" w:rsidP="003B6985">
      <w:pPr>
        <w:tabs>
          <w:tab w:val="left" w:pos="284"/>
          <w:tab w:val="left" w:pos="426"/>
        </w:tabs>
        <w:spacing w:before="100" w:beforeAutospacing="1" w:after="100" w:afterAutospacing="1"/>
        <w:jc w:val="both"/>
        <w:rPr>
          <w:color w:val="333333"/>
          <w:lang w:eastAsia="tr-TR"/>
        </w:rPr>
      </w:pPr>
      <w:r w:rsidRPr="003B6985">
        <w:t xml:space="preserve">Sistem Yönetimi Birimi Sorumlusu Bilgi İşlem Daire Başkanlığının ilgili birim </w:t>
      </w:r>
      <w:r w:rsidRPr="003B6985">
        <w:rPr>
          <w:color w:val="333333"/>
          <w:lang w:eastAsia="tr-TR"/>
        </w:rPr>
        <w:t>görev ve sorumluluklarını kanunlara ve yönetmeliklere uygun olarak yerine getirirken</w:t>
      </w:r>
      <w:r w:rsidRPr="003B6985">
        <w:rPr>
          <w:lang w:eastAsia="tr-TR"/>
        </w:rPr>
        <w:t xml:space="preserve"> Daire Başkanına ve </w:t>
      </w:r>
      <w:r w:rsidRPr="003B6985">
        <w:t>Sistem Yönetimi Müdürüne</w:t>
      </w:r>
      <w:r w:rsidRPr="003B6985">
        <w:rPr>
          <w:color w:val="333333"/>
          <w:lang w:eastAsia="tr-TR"/>
        </w:rPr>
        <w:t xml:space="preserve"> karşı sorumludur.</w:t>
      </w:r>
    </w:p>
    <w:p w:rsidR="0024113E" w:rsidRPr="003B6985" w:rsidRDefault="000A5EDE" w:rsidP="003B6985">
      <w:pPr>
        <w:tabs>
          <w:tab w:val="left" w:pos="284"/>
          <w:tab w:val="left" w:pos="426"/>
        </w:tabs>
        <w:spacing w:before="100" w:beforeAutospacing="1" w:after="100" w:afterAutospacing="1"/>
        <w:jc w:val="both"/>
        <w:rPr>
          <w:b/>
          <w:lang w:eastAsia="tr-TR"/>
        </w:rPr>
      </w:pPr>
      <w:r w:rsidRPr="003B6985">
        <w:rPr>
          <w:b/>
          <w:lang w:eastAsia="tr-TR"/>
        </w:rPr>
        <w:t>Yazılım Ve Programlama Müdürlüğü</w:t>
      </w:r>
    </w:p>
    <w:p w:rsidR="00ED47D1" w:rsidRPr="003B6985" w:rsidRDefault="00ED47D1" w:rsidP="003B6985">
      <w:pPr>
        <w:shd w:val="clear" w:color="auto" w:fill="FFFFFF"/>
        <w:tabs>
          <w:tab w:val="left" w:pos="284"/>
          <w:tab w:val="left" w:pos="426"/>
        </w:tabs>
        <w:suppressAutoHyphens w:val="0"/>
        <w:spacing w:before="100" w:beforeAutospacing="1" w:after="100" w:afterAutospacing="1"/>
        <w:jc w:val="both"/>
        <w:rPr>
          <w:lang w:eastAsia="tr-TR"/>
        </w:rPr>
      </w:pPr>
      <w:r w:rsidRPr="003B6985">
        <w:rPr>
          <w:rFonts w:eastAsia="Calibri"/>
          <w:lang w:eastAsia="en-US"/>
        </w:rPr>
        <w:t xml:space="preserve">Üniversite ve Başkanlık </w:t>
      </w:r>
      <w:proofErr w:type="gramStart"/>
      <w:r w:rsidRPr="003B6985">
        <w:rPr>
          <w:rFonts w:eastAsia="Calibri"/>
          <w:lang w:eastAsia="en-US"/>
        </w:rPr>
        <w:t>vizyon</w:t>
      </w:r>
      <w:proofErr w:type="gramEnd"/>
      <w:r w:rsidRPr="003B6985">
        <w:rPr>
          <w:rFonts w:eastAsia="Calibri"/>
          <w:lang w:eastAsia="en-US"/>
        </w:rPr>
        <w:t>, misyon ve görev tanımlamalarına göre, Üniversite ihtiyaç ve amaçları doğrultusunda Analiz ve Test, Veritabanı, Yazılım, Web Hizmetleri Birimlerinin koordinasyonunu ve yönetimini yapmak.</w:t>
      </w:r>
    </w:p>
    <w:p w:rsidR="00ED47D1" w:rsidRPr="003B6985" w:rsidRDefault="000A5EDE" w:rsidP="003B6985">
      <w:pPr>
        <w:tabs>
          <w:tab w:val="left" w:pos="284"/>
          <w:tab w:val="left" w:pos="426"/>
        </w:tabs>
        <w:suppressAutoHyphens w:val="0"/>
        <w:spacing w:before="100" w:beforeAutospacing="1" w:after="100" w:afterAutospacing="1"/>
        <w:jc w:val="both"/>
        <w:rPr>
          <w:rFonts w:eastAsia="Calibri"/>
          <w:b/>
          <w:lang w:eastAsia="en-US"/>
        </w:rPr>
      </w:pPr>
      <w:r w:rsidRPr="003B6985">
        <w:rPr>
          <w:rFonts w:eastAsia="Calibri"/>
          <w:b/>
          <w:lang w:eastAsia="en-US"/>
        </w:rPr>
        <w:t>Yasal Dayanak</w:t>
      </w:r>
    </w:p>
    <w:p w:rsidR="00ED47D1" w:rsidRPr="003B6985" w:rsidRDefault="00ED47D1" w:rsidP="003B6985">
      <w:pPr>
        <w:tabs>
          <w:tab w:val="left" w:pos="284"/>
          <w:tab w:val="left" w:pos="426"/>
        </w:tabs>
        <w:suppressAutoHyphens w:val="0"/>
        <w:spacing w:before="100" w:beforeAutospacing="1" w:after="100" w:afterAutospacing="1"/>
        <w:jc w:val="both"/>
        <w:rPr>
          <w:rFonts w:eastAsia="Calibri"/>
          <w:lang w:eastAsia="en-US"/>
        </w:rPr>
      </w:pPr>
      <w:r w:rsidRPr="003B6985">
        <w:rPr>
          <w:rFonts w:eastAsia="Calibri"/>
          <w:lang w:eastAsia="en-US"/>
        </w:rPr>
        <w:t>26.12.2007 tarihli ve 26738 sayılı Resmi Gazetede yayımlanan Kamu İç Kontrol Standartları Tebliği ile kamu idarelerinde iç kontrol sisteminin oluşturulması, uygulanması, izlenmesi ve geliştirilmesi kapsamında hazırlanmıştır.</w:t>
      </w:r>
    </w:p>
    <w:p w:rsidR="00ED47D1" w:rsidRPr="003B6985" w:rsidRDefault="00ED47D1" w:rsidP="003B6985">
      <w:pPr>
        <w:tabs>
          <w:tab w:val="left" w:pos="284"/>
          <w:tab w:val="left" w:pos="426"/>
        </w:tabs>
        <w:suppressAutoHyphens w:val="0"/>
        <w:spacing w:before="100" w:beforeAutospacing="1" w:after="100" w:afterAutospacing="1"/>
        <w:jc w:val="both"/>
        <w:rPr>
          <w:rFonts w:eastAsia="Calibri"/>
          <w:lang w:eastAsia="en-US"/>
        </w:rPr>
      </w:pPr>
      <w:proofErr w:type="gramStart"/>
      <w:r w:rsidRPr="003B6985">
        <w:rPr>
          <w:rFonts w:eastAsia="Calibri"/>
          <w:lang w:eastAsia="en-US"/>
        </w:rPr>
        <w:t>4/11/1981</w:t>
      </w:r>
      <w:proofErr w:type="gramEnd"/>
      <w:r w:rsidRPr="003B6985">
        <w:rPr>
          <w:rFonts w:eastAsia="Calibri"/>
          <w:lang w:eastAsia="en-US"/>
        </w:rPr>
        <w:t xml:space="preserve"> tarihli ve 2547 sayılı Resmi Gazetede yayımlanan Yükseköğretim Kanunu</w:t>
      </w:r>
    </w:p>
    <w:p w:rsidR="00ED47D1" w:rsidRPr="003B6985" w:rsidRDefault="00ED47D1" w:rsidP="003B6985">
      <w:pPr>
        <w:tabs>
          <w:tab w:val="left" w:pos="284"/>
          <w:tab w:val="left" w:pos="426"/>
        </w:tabs>
        <w:suppressAutoHyphens w:val="0"/>
        <w:spacing w:before="100" w:beforeAutospacing="1" w:after="100" w:afterAutospacing="1"/>
        <w:jc w:val="both"/>
        <w:rPr>
          <w:rFonts w:eastAsia="Calibri"/>
          <w:lang w:eastAsia="en-US"/>
        </w:rPr>
      </w:pPr>
      <w:r w:rsidRPr="003B6985">
        <w:rPr>
          <w:rFonts w:eastAsia="Calibri"/>
          <w:lang w:eastAsia="en-US"/>
        </w:rPr>
        <w:t xml:space="preserve">SEKİZİNCİ BÖLÜM Memurlar ve Diğer Görevliler Yönetim örgütleri: </w:t>
      </w:r>
    </w:p>
    <w:p w:rsidR="00ED47D1" w:rsidRPr="003B6985" w:rsidRDefault="00ED47D1" w:rsidP="003B6985">
      <w:pPr>
        <w:tabs>
          <w:tab w:val="left" w:pos="284"/>
          <w:tab w:val="left" w:pos="426"/>
        </w:tabs>
        <w:suppressAutoHyphens w:val="0"/>
        <w:spacing w:before="100" w:beforeAutospacing="1" w:after="100" w:afterAutospacing="1"/>
        <w:jc w:val="both"/>
        <w:rPr>
          <w:rFonts w:eastAsia="Calibri"/>
          <w:lang w:eastAsia="en-US"/>
        </w:rPr>
      </w:pPr>
      <w:r w:rsidRPr="003B6985">
        <w:rPr>
          <w:rFonts w:eastAsia="Calibri"/>
          <w:lang w:eastAsia="en-US"/>
        </w:rPr>
        <w:t>Madde 51 – a. Yükseköğretim üst kuruluşlarında başkana, üniversitelerde rektöre bağlı, merkez yönetim örgütünün başında bir genel sekreter ve hizmetlerin gerekli kıldığı daire başkanları, müdürler, danışmanlar, hukuk müşavirleri, uzmanlar ile büro ve iç hizmet görevlerini yapmak üzere, 657 sayılı Devlet Memurları Kanununa tabi memurlar ve diğer görevliler bulunur. Daire başkanlıkları ve müdürlükler üst kuruluşlarda kurulların, üniversitelerde yönetim kurulunun kararı ile genel hükümlere göre kurulur.</w:t>
      </w:r>
    </w:p>
    <w:p w:rsidR="00ED47D1" w:rsidRPr="003B6985" w:rsidRDefault="000A5EDE" w:rsidP="003B6985">
      <w:pPr>
        <w:tabs>
          <w:tab w:val="left" w:pos="284"/>
          <w:tab w:val="left" w:pos="426"/>
        </w:tabs>
        <w:suppressAutoHyphens w:val="0"/>
        <w:spacing w:before="100" w:beforeAutospacing="1" w:after="100" w:afterAutospacing="1"/>
        <w:jc w:val="both"/>
        <w:rPr>
          <w:rFonts w:eastAsia="Calibri"/>
          <w:b/>
          <w:lang w:eastAsia="en-US"/>
        </w:rPr>
      </w:pPr>
      <w:r w:rsidRPr="003B6985">
        <w:rPr>
          <w:rFonts w:eastAsia="Calibri"/>
          <w:b/>
          <w:lang w:eastAsia="en-US"/>
        </w:rPr>
        <w:t>Temel Yetki, Görev Ve Sorumluluklar</w:t>
      </w:r>
    </w:p>
    <w:p w:rsidR="00ED47D1" w:rsidRPr="003B6985" w:rsidRDefault="00ED47D1" w:rsidP="003B6985">
      <w:pPr>
        <w:numPr>
          <w:ilvl w:val="0"/>
          <w:numId w:val="29"/>
        </w:numPr>
        <w:shd w:val="clear" w:color="auto" w:fill="FFFFFF"/>
        <w:tabs>
          <w:tab w:val="left" w:pos="284"/>
        </w:tabs>
        <w:suppressAutoHyphens w:val="0"/>
        <w:spacing w:before="100" w:beforeAutospacing="1" w:after="100" w:afterAutospacing="1"/>
        <w:ind w:left="0" w:firstLine="0"/>
        <w:contextualSpacing/>
        <w:jc w:val="both"/>
        <w:outlineLvl w:val="3"/>
        <w:rPr>
          <w:rFonts w:eastAsia="Calibri"/>
          <w:lang w:eastAsia="en-US"/>
        </w:rPr>
      </w:pPr>
      <w:r w:rsidRPr="003B6985">
        <w:rPr>
          <w:b/>
          <w:bCs/>
          <w:lang w:eastAsia="tr-TR"/>
        </w:rPr>
        <w:t xml:space="preserve">Birimlerin Yönetimi: </w:t>
      </w:r>
      <w:r w:rsidRPr="003B6985">
        <w:rPr>
          <w:rFonts w:eastAsia="Calibri"/>
          <w:lang w:eastAsia="en-US"/>
        </w:rPr>
        <w:t xml:space="preserve">Üniversitedeki Müdürlük ile ilgili bilgi işlem sistemini işletmek; eğitim, öğretim ve araştırmalara destek olmak ve </w:t>
      </w:r>
      <w:r w:rsidRPr="003B6985">
        <w:rPr>
          <w:bCs/>
          <w:lang w:eastAsia="tr-TR"/>
        </w:rPr>
        <w:t xml:space="preserve">Üniversite birimlerinin ihtiyaçları ile ilgili Kanun, Yönetmelik, Mevzuatlar ve Kararlar doğrultusunda, </w:t>
      </w:r>
      <w:r w:rsidRPr="003B6985">
        <w:rPr>
          <w:rFonts w:eastAsia="Calibri"/>
          <w:lang w:eastAsia="en-US"/>
        </w:rPr>
        <w:t xml:space="preserve">Yazılım ve Programlama </w:t>
      </w:r>
      <w:r w:rsidRPr="003B6985">
        <w:rPr>
          <w:bCs/>
          <w:lang w:eastAsia="tr-TR"/>
        </w:rPr>
        <w:t>işleri kapsamında mevcut, geliştirilen ve ihtiyaçlara göre satın alınan yapıların yönetimini yapmak</w:t>
      </w:r>
      <w:r w:rsidRPr="003B6985">
        <w:rPr>
          <w:rFonts w:eastAsia="Calibri"/>
          <w:lang w:eastAsia="en-US"/>
        </w:rPr>
        <w:t>. Üniversitenin ihtiyaç duyacağı müdürlük ile ilgili diğer bilgi işlem hizmetlerini yerine getirmek,</w:t>
      </w:r>
    </w:p>
    <w:p w:rsidR="00ED47D1" w:rsidRPr="003B6985" w:rsidRDefault="00ED47D1" w:rsidP="003B6985">
      <w:pPr>
        <w:numPr>
          <w:ilvl w:val="0"/>
          <w:numId w:val="29"/>
        </w:numPr>
        <w:shd w:val="clear" w:color="auto" w:fill="FFFFFF"/>
        <w:tabs>
          <w:tab w:val="left" w:pos="284"/>
        </w:tabs>
        <w:suppressAutoHyphens w:val="0"/>
        <w:spacing w:before="100" w:beforeAutospacing="1" w:after="100" w:afterAutospacing="1"/>
        <w:ind w:left="0" w:firstLine="0"/>
        <w:contextualSpacing/>
        <w:jc w:val="both"/>
        <w:outlineLvl w:val="3"/>
        <w:rPr>
          <w:rFonts w:eastAsia="Calibri"/>
          <w:lang w:eastAsia="en-US"/>
        </w:rPr>
      </w:pPr>
      <w:r w:rsidRPr="003B6985">
        <w:rPr>
          <w:rFonts w:eastAsia="Calibri"/>
          <w:b/>
          <w:lang w:eastAsia="en-US"/>
        </w:rPr>
        <w:t>Uygulama ve Yazılımların Yönetimi</w:t>
      </w:r>
      <w:r w:rsidRPr="003B6985">
        <w:rPr>
          <w:rFonts w:eastAsia="Calibri"/>
          <w:lang w:eastAsia="en-US"/>
        </w:rPr>
        <w:t>: Ulusal ve Uluslararası Kurumlar, Kuruluşlar, Üniversiteler, Paydaşlar ve Kurum birimleri ve ihtiyaçları doğrultusunda paket olarak veya kod yazılarak satın alınan veya geliştirilen yazılımların tümünün yönetimini yapmak,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Uygulama ve Yazılım geliştirme (Yeni Yazılım):</w:t>
      </w:r>
      <w:r w:rsidRPr="003B6985">
        <w:rPr>
          <w:rFonts w:eastAsia="Calibri"/>
          <w:lang w:eastAsia="en-US"/>
        </w:rPr>
        <w:tab/>
        <w:t>Mevcut uygulamalardan teknolojik ihtiyaçlar doğrultusunda yazılımlarda yapılan ekleme ve geliştirmeler bütünü. Birimlerin ihtiyacı doğrultusunda analiz, tasarım ve kodlama işlemleri yapılarak uygulamanın üretilmesi,</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Mevcut Uygulama ve Yazılımların Bakım Destek ve Güncelleme İşlemleri:</w:t>
      </w:r>
      <w:r w:rsidRPr="003B6985">
        <w:rPr>
          <w:rFonts w:eastAsia="Calibri"/>
          <w:lang w:eastAsia="en-US"/>
        </w:rPr>
        <w:t xml:space="preserve"> Mevcut yazılımların Yıllık bakım, destek ve güncelleştirmelerinin yapılması. Versiyon güncelleme, hatalar ve arızaların giderilmesi ve yazılımlarla ilgili yapılan periyodik bakımlar bütünü,</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Web Servis Geliştirme ve Sunma İşlemleri:</w:t>
      </w:r>
      <w:r w:rsidRPr="003B6985">
        <w:rPr>
          <w:rFonts w:eastAsia="Calibri"/>
          <w:lang w:eastAsia="en-US"/>
        </w:rPr>
        <w:t xml:space="preserve"> Kurum içi Yazılım ve uygulamaların ve/veya kurum dışı diğer paydaşlarla veri alış verişinin sağlanması için diğer yazılım ve uygulamalarla </w:t>
      </w:r>
      <w:proofErr w:type="gramStart"/>
      <w:r w:rsidRPr="003B6985">
        <w:rPr>
          <w:rFonts w:eastAsia="Calibri"/>
          <w:lang w:eastAsia="en-US"/>
        </w:rPr>
        <w:lastRenderedPageBreak/>
        <w:t>entegrasyon</w:t>
      </w:r>
      <w:proofErr w:type="gramEnd"/>
      <w:r w:rsidRPr="003B6985">
        <w:rPr>
          <w:rFonts w:eastAsia="Calibri"/>
          <w:lang w:eastAsia="en-US"/>
        </w:rPr>
        <w:t>, senkronizasyon sağlanmasına yönelik kod yazımı ve ayarlamaların yapılması. Üniversiteler ve Diğer kamu kurumların ihtiyacı doğrultusunda güvenli veri paylaşımı için (web servis) uygulamaların geliştirilmesi,</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Veri tabanları Üzerinde Yapılan Yazılım Çalışmaları: 1</w:t>
      </w:r>
      <w:proofErr w:type="gramStart"/>
      <w:r w:rsidRPr="003B6985">
        <w:rPr>
          <w:rFonts w:eastAsia="Calibri"/>
          <w:b/>
          <w:lang w:eastAsia="en-US"/>
        </w:rPr>
        <w:t>)</w:t>
      </w:r>
      <w:proofErr w:type="gramEnd"/>
      <w:r w:rsidRPr="003B6985">
        <w:rPr>
          <w:rFonts w:eastAsia="Calibri"/>
          <w:lang w:eastAsia="en-US"/>
        </w:rPr>
        <w:t>Veri tabanına aktarılmış hatalı verilerin script yazılarak bulunması ve bunların düzeltilmesi.  Birim ağaçla ilgili hatalar çıkartılması ve bu hataların düzeltilme çalışmaları. Birim ağacı standartlaştırma çalışmaları</w:t>
      </w:r>
      <w:r w:rsidRPr="003B6985">
        <w:rPr>
          <w:rFonts w:eastAsia="Calibri"/>
          <w:b/>
          <w:lang w:eastAsia="en-US"/>
        </w:rPr>
        <w:t xml:space="preserve">. 2) </w:t>
      </w:r>
      <w:r w:rsidRPr="003B6985">
        <w:rPr>
          <w:rFonts w:eastAsia="Calibri"/>
          <w:lang w:eastAsia="en-US"/>
        </w:rPr>
        <w:t xml:space="preserve">Üniversitelerin öğrenci verilerinde girmiş olduğu hatalı verilerin (tarih, referans kodlar...) script yazılarak düzeltilmesi ve raporlamaya hazır duruma getirilmesi. </w:t>
      </w:r>
      <w:r w:rsidRPr="003B6985">
        <w:rPr>
          <w:rFonts w:eastAsia="Calibri"/>
          <w:b/>
          <w:lang w:eastAsia="en-US"/>
        </w:rPr>
        <w:t>3)</w:t>
      </w:r>
      <w:r w:rsidRPr="003B6985">
        <w:rPr>
          <w:rFonts w:eastAsia="Calibri"/>
          <w:lang w:eastAsia="en-US"/>
        </w:rPr>
        <w:t xml:space="preserve"> Veri tabanı bakım onarım yedekleme ve süreklilik çalışmaları. </w:t>
      </w:r>
      <w:r w:rsidRPr="003B6985">
        <w:rPr>
          <w:rFonts w:eastAsia="Calibri"/>
          <w:b/>
          <w:lang w:eastAsia="en-US"/>
        </w:rPr>
        <w:t>4)</w:t>
      </w:r>
      <w:r w:rsidRPr="003B6985">
        <w:rPr>
          <w:rFonts w:eastAsia="Calibri"/>
          <w:lang w:eastAsia="en-US"/>
        </w:rPr>
        <w:t xml:space="preserve">Veri tabanı üzerinde yazılımların ve raporlama araçlarının kullanacağı fonksiyon, </w:t>
      </w:r>
      <w:proofErr w:type="gramStart"/>
      <w:r w:rsidRPr="003B6985">
        <w:rPr>
          <w:rFonts w:eastAsia="Calibri"/>
          <w:lang w:eastAsia="en-US"/>
        </w:rPr>
        <w:t>prosedür</w:t>
      </w:r>
      <w:proofErr w:type="gramEnd"/>
      <w:r w:rsidRPr="003B6985">
        <w:rPr>
          <w:rFonts w:eastAsia="Calibri"/>
          <w:lang w:eastAsia="en-US"/>
        </w:rPr>
        <w:t>, view gibi uygulamaların oluşturulması,</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Uygulama sunucuları (Hizmetleri)</w:t>
      </w:r>
      <w:r w:rsidRPr="003B6985">
        <w:rPr>
          <w:rFonts w:eastAsia="Calibri"/>
          <w:b/>
          <w:lang w:eastAsia="en-US"/>
        </w:rPr>
        <w:tab/>
        <w:t>:</w:t>
      </w:r>
      <w:r w:rsidRPr="003B6985">
        <w:rPr>
          <w:rFonts w:eastAsia="Calibri"/>
          <w:lang w:eastAsia="en-US"/>
        </w:rPr>
        <w:t xml:space="preserve"> Hizmet verilen Uygulamaların yüklü bulunduğu sunucuların işletim sistemi haricindeki yönetim hizmetleri. Uygulamaların çalıştığı  (Weblogic, IIS, Apache vb.) sunucu üzerinde yükleme, izleme ve konfigrasyon işlemlerini bütünü,</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 xml:space="preserve">Rapor Yazılımları Geliştirme (ORACLE Bİ vb.): </w:t>
      </w:r>
      <w:r w:rsidRPr="003B6985">
        <w:rPr>
          <w:rFonts w:eastAsia="Calibri"/>
          <w:lang w:eastAsia="en-US"/>
        </w:rPr>
        <w:t>Uygulamalarla toplanan verilerin sorgu ve kodlama işlemleriyle ihtiyaç duyulan görsel nitelikte raporlara dönüştürme çalışmaları. Yazılımlar tarafından toplanan, derlenen verilerin merkezi bir raporlama aracı üzerinden yayınlanması- paylaşılması işi için veritabanı (</w:t>
      </w:r>
      <w:proofErr w:type="gramStart"/>
      <w:r w:rsidRPr="003B6985">
        <w:rPr>
          <w:rFonts w:eastAsia="Calibri"/>
          <w:lang w:eastAsia="en-US"/>
        </w:rPr>
        <w:t>pivot</w:t>
      </w:r>
      <w:proofErr w:type="gramEnd"/>
      <w:r w:rsidRPr="003B6985">
        <w:rPr>
          <w:rFonts w:eastAsia="Calibri"/>
          <w:lang w:eastAsia="en-US"/>
        </w:rPr>
        <w:t xml:space="preserve"> tablo) oluşturma, rapor yaratma ve yayınlanma işi,</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proofErr w:type="gramStart"/>
      <w:r w:rsidRPr="003B6985">
        <w:rPr>
          <w:rFonts w:eastAsia="Calibri"/>
          <w:b/>
          <w:lang w:eastAsia="en-US"/>
        </w:rPr>
        <w:t>Web İçerik Yönetim Sistemleri</w:t>
      </w:r>
      <w:r w:rsidRPr="003B6985">
        <w:rPr>
          <w:rFonts w:eastAsia="Calibri"/>
          <w:lang w:eastAsia="en-US"/>
        </w:rPr>
        <w:t xml:space="preserve">: İhtiyaç duyulan web sayfası taleplerinin karşılanması. İçerisinde yönetim araçları bulunduran web tabanlı yazılımların geliştirilmesi. </w:t>
      </w:r>
      <w:proofErr w:type="gramEnd"/>
      <w:r w:rsidRPr="003B6985">
        <w:rPr>
          <w:rFonts w:eastAsia="Calibri"/>
          <w:lang w:eastAsia="en-US"/>
        </w:rPr>
        <w:t xml:space="preserve">Bu sistemler üzerinde gerektiğinde ek </w:t>
      </w:r>
      <w:proofErr w:type="gramStart"/>
      <w:r w:rsidRPr="003B6985">
        <w:rPr>
          <w:rFonts w:eastAsia="Calibri"/>
          <w:lang w:eastAsia="en-US"/>
        </w:rPr>
        <w:t>modül</w:t>
      </w:r>
      <w:proofErr w:type="gramEnd"/>
      <w:r w:rsidRPr="003B6985">
        <w:rPr>
          <w:rFonts w:eastAsia="Calibri"/>
          <w:lang w:eastAsia="en-US"/>
        </w:rPr>
        <w:t xml:space="preserve"> geliştirme ve tasarım iş ve işlerini yapmaktır. Geliştirilen web sayfalarına içerikler (metin, video, dosya, resim ve benzeri öğelerin) eklenmesi veya mevcut içeriklerin yayınlanması ve güncelleştirilmesine yönelik çalışmaları gerçekleştirmek,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 xml:space="preserve">Uygulamaların sürekliliğini Sağlanmak: </w:t>
      </w:r>
      <w:r w:rsidRPr="003B6985">
        <w:rPr>
          <w:rFonts w:eastAsia="Calibri"/>
          <w:lang w:eastAsia="en-US"/>
        </w:rPr>
        <w:t>Paket veya geliştirilmiş uygulama ve yazılımların tasarımı, yönetimi, bakım, onarım ve güncelleme işlemlerini yapmak, gerekli loglarını tutmak ve sistemin sürekliliği için gerekli işlemleri yapmak,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 xml:space="preserve">Uygulama Entegrasyonları Sağlamak: </w:t>
      </w:r>
      <w:r w:rsidRPr="003B6985">
        <w:rPr>
          <w:rFonts w:eastAsia="Calibri"/>
          <w:lang w:eastAsia="en-US"/>
        </w:rPr>
        <w:t xml:space="preserve">Uygulamaların paket veya geliştirilmiş uygulama ve yazılımların </w:t>
      </w:r>
      <w:proofErr w:type="gramStart"/>
      <w:r w:rsidRPr="003B6985">
        <w:rPr>
          <w:rFonts w:eastAsia="Calibri"/>
          <w:lang w:eastAsia="en-US"/>
        </w:rPr>
        <w:t>entegre</w:t>
      </w:r>
      <w:proofErr w:type="gramEnd"/>
      <w:r w:rsidRPr="003B6985">
        <w:rPr>
          <w:rFonts w:eastAsia="Calibri"/>
          <w:lang w:eastAsia="en-US"/>
        </w:rPr>
        <w:t xml:space="preserve"> edilmesini sağlamak,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 xml:space="preserve">Uygulamaların Güvenliği: </w:t>
      </w:r>
      <w:r w:rsidRPr="003B6985">
        <w:rPr>
          <w:rFonts w:eastAsia="Calibri"/>
          <w:lang w:eastAsia="en-US"/>
        </w:rPr>
        <w:t>Uygulamaların paket veya geliştirilmiş uygulama ve yazılımların güvenliği ve performans ayarlarını yapmak,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Eğitim ve Destek:</w:t>
      </w:r>
      <w:r w:rsidRPr="003B6985">
        <w:rPr>
          <w:rFonts w:eastAsia="Calibri"/>
          <w:lang w:eastAsia="en-US"/>
        </w:rPr>
        <w:t xml:space="preserve"> Uygulamaların paket veya geliştirilmiş uygulama ve yazılımların eğitim ve destek iş ve işlemlerinin alınması ve verilmesi,</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 xml:space="preserve">Doküman ve İçerik Hazırlama: </w:t>
      </w:r>
      <w:r w:rsidRPr="003B6985">
        <w:rPr>
          <w:rFonts w:eastAsia="Calibri"/>
          <w:lang w:eastAsia="en-US"/>
        </w:rPr>
        <w:t>Uygulamaların paket veya geliştirilmiş uygulama ve yazılımlarla ilgili doküman, belge, içerikleri istenilen biçimlerde hazırlamak ve/veya hazırlaması için gerkli işlemleri yapmak (video, ses, metin, vb.) Kurumun Birim hafızasının sağlamak,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 xml:space="preserve">Test, Kontrol ve Destek: </w:t>
      </w:r>
      <w:r w:rsidRPr="003B6985">
        <w:rPr>
          <w:rFonts w:eastAsia="Calibri"/>
          <w:lang w:eastAsia="en-US"/>
        </w:rPr>
        <w:t>Uygulamaların paket veya geliştirilmiş uygulama ve yazılımların yayımlanmadan önce ön test ve kontrollerini yaparak geliştiricilere rapor etmek. Son kullanıcılara destek vermek,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Tasarım:</w:t>
      </w:r>
      <w:r w:rsidRPr="003B6985">
        <w:rPr>
          <w:rFonts w:eastAsia="Calibri"/>
          <w:lang w:eastAsia="en-US"/>
        </w:rPr>
        <w:t xml:space="preserve"> Uygulamaların paket veya geliştirilmiş uygulama ve yazılımların tasarımlarını yapmak,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İdari İşlemler:</w:t>
      </w:r>
      <w:r w:rsidRPr="003B6985">
        <w:rPr>
          <w:rFonts w:eastAsia="Calibri"/>
          <w:lang w:eastAsia="en-US"/>
        </w:rPr>
        <w:t xml:space="preserve"> Müdürlük işleri ile ilgili Sözleşme, Teknik Şartname hazırlama Komisyon üyeliği,  Muayene Kabul Komisyonu üyeliği, Rapor, Tutanak vb. mal ve hizmet alım işlerinin yapılmasını sağlamak,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Toplantı, Eğitim, Etkinlik, İletişim ve Bağlantı, Plan:</w:t>
      </w:r>
      <w:r w:rsidRPr="003B6985">
        <w:rPr>
          <w:rFonts w:eastAsia="Calibri"/>
          <w:lang w:eastAsia="en-US"/>
        </w:rPr>
        <w:t xml:space="preserve"> Müdürlük sorumluluğuna giren konular kapsamındaki Toplantı, Eğitim, Etkinlik, İletişim ve Bağlantıları vb. iş ve işlemlerini Planlarını yapmak,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t xml:space="preserve">Diğer Müdürlüklerin İşleri: </w:t>
      </w:r>
      <w:r w:rsidRPr="003B6985">
        <w:rPr>
          <w:rFonts w:eastAsia="Calibri"/>
          <w:lang w:eastAsia="en-US"/>
        </w:rPr>
        <w:t>Birim içerisinde mevcut diğer müdürlüklerin iş ve işlemlerini gerektiğinde yapmak,</w:t>
      </w:r>
    </w:p>
    <w:p w:rsidR="00ED47D1" w:rsidRPr="003B6985" w:rsidRDefault="00ED47D1" w:rsidP="003B6985">
      <w:pPr>
        <w:numPr>
          <w:ilvl w:val="0"/>
          <w:numId w:val="29"/>
        </w:numPr>
        <w:tabs>
          <w:tab w:val="left" w:pos="284"/>
        </w:tabs>
        <w:suppressAutoHyphens w:val="0"/>
        <w:spacing w:before="100" w:beforeAutospacing="1" w:after="100" w:afterAutospacing="1"/>
        <w:ind w:left="0" w:firstLine="0"/>
        <w:contextualSpacing/>
        <w:jc w:val="both"/>
        <w:rPr>
          <w:rFonts w:eastAsia="Calibri"/>
          <w:lang w:eastAsia="en-US"/>
        </w:rPr>
      </w:pPr>
      <w:r w:rsidRPr="003B6985">
        <w:rPr>
          <w:rFonts w:eastAsia="Calibri"/>
          <w:b/>
          <w:lang w:eastAsia="en-US"/>
        </w:rPr>
        <w:lastRenderedPageBreak/>
        <w:t>Diğer Hususlar:</w:t>
      </w:r>
      <w:r w:rsidRPr="003B6985">
        <w:rPr>
          <w:rFonts w:eastAsia="Calibri"/>
          <w:lang w:eastAsia="en-US"/>
        </w:rPr>
        <w:t xml:space="preserve"> Daire Başkanlığınca ve Yöneticilerce verilen yazılı ve/veya sözlü tüm görevleri yapmak. </w:t>
      </w:r>
      <w:proofErr w:type="gramStart"/>
      <w:r w:rsidRPr="003B6985">
        <w:rPr>
          <w:rFonts w:eastAsia="Calibri"/>
          <w:lang w:eastAsia="en-US"/>
        </w:rPr>
        <w:t xml:space="preserve">Diğer birimlerle ortak iş alanlarının gerektirdiği işleri yapmak. </w:t>
      </w:r>
      <w:proofErr w:type="gramEnd"/>
      <w:r w:rsidRPr="003B6985">
        <w:rPr>
          <w:rFonts w:eastAsia="Calibri"/>
          <w:lang w:eastAsia="en-US"/>
        </w:rPr>
        <w:t>Kurum birimleri ile irtibat halindeki proje ve çalışmaları yapmak. Gelişen teknoloji ve yönetimsel işlevselliklere göre eklenecek tüm iş ve işlemleri yapmak. Birim tanım maddelerinin gerektirdiği hizmetleri gerçekleştirmek,</w:t>
      </w:r>
    </w:p>
    <w:p w:rsidR="00ED47D1" w:rsidRPr="003B6985" w:rsidRDefault="00ED47D1" w:rsidP="003B6985">
      <w:pPr>
        <w:numPr>
          <w:ilvl w:val="0"/>
          <w:numId w:val="29"/>
        </w:numPr>
        <w:shd w:val="clear" w:color="auto" w:fill="FFFFFF"/>
        <w:tabs>
          <w:tab w:val="left" w:pos="284"/>
          <w:tab w:val="left" w:pos="426"/>
        </w:tabs>
        <w:suppressAutoHyphens w:val="0"/>
        <w:spacing w:before="100" w:beforeAutospacing="1" w:after="100" w:afterAutospacing="1"/>
        <w:ind w:left="0" w:firstLine="0"/>
        <w:contextualSpacing/>
        <w:jc w:val="both"/>
        <w:outlineLvl w:val="3"/>
        <w:rPr>
          <w:b/>
          <w:bCs/>
          <w:lang w:eastAsia="tr-TR"/>
        </w:rPr>
      </w:pPr>
      <w:r w:rsidRPr="003B6985">
        <w:rPr>
          <w:b/>
          <w:bCs/>
          <w:lang w:eastAsia="tr-TR"/>
        </w:rPr>
        <w:t>Tabii olunan Kanunlar:</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124 sayılı Yükseköğretim Üst Kuruluşları İle Yükseköğretim Kurumlarının İdari Teşkilatı Hakkında Kanun Hükmünde Kararname</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2547 sayılı Yükseköğretim Kanunu</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657 sayılı Devlet Memurları Kanunu</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6698 sayılı Kişisel Verilerin Korunması Kanunu</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5809 sayılı Elektronik Haberleşme Kanunu</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5070 sayılı Elektronik İmza Kanunu</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5237 sayılı Türk Ceza Kanunu</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5271 sayılı Ceza Muhakemesi Kanunu</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5651 İnternet Ortamında Yapılan Yayınların Düzenlenmesi ve Bu Yayınlar Yoluyla İşlenen Suçlarla Mücadele Edilmesi Hakkında Kanun</w:t>
      </w:r>
    </w:p>
    <w:p w:rsidR="00ED47D1" w:rsidRPr="003B6985" w:rsidRDefault="00ED47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Bilgi Teknoloji hizmetleri ile ilgili yasal düzenlemelerin tümüne bağlı olmak.</w:t>
      </w:r>
    </w:p>
    <w:p w:rsidR="00287F30" w:rsidRPr="003B6985" w:rsidRDefault="00ED47D1" w:rsidP="003B6985">
      <w:pPr>
        <w:shd w:val="clear" w:color="auto" w:fill="FFFFFF"/>
        <w:tabs>
          <w:tab w:val="left" w:pos="284"/>
          <w:tab w:val="left" w:pos="426"/>
        </w:tabs>
        <w:suppressAutoHyphens w:val="0"/>
        <w:spacing w:before="100" w:beforeAutospacing="1" w:after="100" w:afterAutospacing="1"/>
        <w:jc w:val="both"/>
        <w:rPr>
          <w:lang w:eastAsia="tr-TR"/>
        </w:rPr>
      </w:pPr>
      <w:r w:rsidRPr="003B6985">
        <w:rPr>
          <w:b/>
          <w:bCs/>
          <w:lang w:eastAsia="tr-TR"/>
        </w:rPr>
        <w:t>Sorumlulukları</w:t>
      </w:r>
    </w:p>
    <w:p w:rsidR="00ED47D1" w:rsidRPr="003B6985" w:rsidRDefault="00ED47D1" w:rsidP="003B6985">
      <w:pPr>
        <w:shd w:val="clear" w:color="auto" w:fill="FFFFFF"/>
        <w:tabs>
          <w:tab w:val="left" w:pos="284"/>
          <w:tab w:val="left" w:pos="426"/>
        </w:tabs>
        <w:suppressAutoHyphens w:val="0"/>
        <w:spacing w:before="100" w:beforeAutospacing="1" w:after="100" w:afterAutospacing="1"/>
        <w:jc w:val="both"/>
        <w:rPr>
          <w:lang w:eastAsia="tr-TR"/>
        </w:rPr>
      </w:pPr>
      <w:r w:rsidRPr="003B6985">
        <w:rPr>
          <w:lang w:eastAsia="tr-TR"/>
        </w:rPr>
        <w:t xml:space="preserve">Yazılım ve Programlama Müdürü, </w:t>
      </w:r>
      <w:r w:rsidRPr="003B6985">
        <w:rPr>
          <w:rFonts w:eastAsia="Calibri"/>
          <w:lang w:eastAsia="en-US"/>
        </w:rPr>
        <w:t xml:space="preserve">Bilgi İşlem Daire Başkanlığının ilgili Müdürlük </w:t>
      </w:r>
      <w:r w:rsidRPr="003B6985">
        <w:rPr>
          <w:lang w:eastAsia="tr-TR"/>
        </w:rPr>
        <w:t>görev ve sorumluluklarını kanunlara ve yönetmeliklere uygun olarak yerine getirirken, Daire Başkanına karşı sorumludur.</w:t>
      </w:r>
    </w:p>
    <w:p w:rsidR="0090056A" w:rsidRPr="003B6985" w:rsidRDefault="000A5EDE" w:rsidP="003B6985">
      <w:pPr>
        <w:tabs>
          <w:tab w:val="left" w:pos="284"/>
          <w:tab w:val="left" w:pos="426"/>
        </w:tabs>
        <w:spacing w:before="100" w:beforeAutospacing="1" w:after="100" w:afterAutospacing="1"/>
        <w:jc w:val="both"/>
        <w:rPr>
          <w:b/>
          <w:lang w:eastAsia="tr-TR"/>
        </w:rPr>
      </w:pPr>
      <w:r w:rsidRPr="003B6985">
        <w:rPr>
          <w:b/>
          <w:lang w:eastAsia="tr-TR"/>
        </w:rPr>
        <w:t>Analiz Ve Test Birimi</w:t>
      </w:r>
    </w:p>
    <w:p w:rsidR="002E798A" w:rsidRPr="003B6985" w:rsidRDefault="002E798A" w:rsidP="003B6985">
      <w:pPr>
        <w:tabs>
          <w:tab w:val="left" w:pos="284"/>
          <w:tab w:val="left" w:pos="426"/>
        </w:tabs>
        <w:spacing w:before="100" w:beforeAutospacing="1" w:after="100" w:afterAutospacing="1"/>
        <w:jc w:val="both"/>
        <w:rPr>
          <w:color w:val="000000"/>
        </w:rPr>
      </w:pPr>
      <w:r w:rsidRPr="003B6985">
        <w:rPr>
          <w:color w:val="000000"/>
        </w:rPr>
        <w:t xml:space="preserve">Üniversite ve birimlerin ihtiyaç ve amaçlar doğrultusunda üretilmiş, geliştirilmiş veya paket halinde alınmış yazılım ve uygulamaların sorunsuz kullanımlarını test etmek, problemlerin </w:t>
      </w:r>
      <w:r w:rsidRPr="003B6985">
        <w:rPr>
          <w:bCs/>
          <w:color w:val="333333"/>
          <w:lang w:eastAsia="tr-TR"/>
        </w:rPr>
        <w:t>nedenlerini tanımlamak amacıyla test planları geliştirmek ve yürütmek başlıca görev alanlarıdır.</w:t>
      </w:r>
    </w:p>
    <w:p w:rsidR="002E798A" w:rsidRPr="003B6985" w:rsidRDefault="000A5EDE" w:rsidP="003B6985">
      <w:pPr>
        <w:tabs>
          <w:tab w:val="left" w:pos="284"/>
          <w:tab w:val="left" w:pos="426"/>
        </w:tabs>
        <w:spacing w:before="100" w:beforeAutospacing="1" w:after="100" w:afterAutospacing="1"/>
        <w:jc w:val="both"/>
        <w:rPr>
          <w:b/>
        </w:rPr>
      </w:pPr>
      <w:r w:rsidRPr="003B6985">
        <w:rPr>
          <w:b/>
        </w:rPr>
        <w:t xml:space="preserve"> Yasal Dayanak</w:t>
      </w:r>
    </w:p>
    <w:p w:rsidR="002E798A" w:rsidRPr="003B6985" w:rsidRDefault="002E798A"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2E798A"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2E798A" w:rsidRPr="003B6985" w:rsidRDefault="002E798A" w:rsidP="003B6985">
      <w:pPr>
        <w:pStyle w:val="ListeParagraf"/>
        <w:numPr>
          <w:ilvl w:val="0"/>
          <w:numId w:val="30"/>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Bağlı olduğu müdürlüğün temel yetki, görev ve sorumlulukları kapsamında görevini yürütür.</w:t>
      </w:r>
    </w:p>
    <w:p w:rsidR="002E798A" w:rsidRPr="003B6985" w:rsidRDefault="002E798A" w:rsidP="003B6985">
      <w:pPr>
        <w:pStyle w:val="ListeParagraf"/>
        <w:numPr>
          <w:ilvl w:val="0"/>
          <w:numId w:val="30"/>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Programların gereksinimleri karşıladığından emin olmak için yeni yazılım ürünleri üzerinde çeşitli testler yürütmek,</w:t>
      </w:r>
    </w:p>
    <w:p w:rsidR="002E798A" w:rsidRPr="003B6985" w:rsidRDefault="002E798A" w:rsidP="003B6985">
      <w:pPr>
        <w:pStyle w:val="ListeParagraf"/>
        <w:numPr>
          <w:ilvl w:val="0"/>
          <w:numId w:val="30"/>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Sorunları tanımlamak ve gidermek için hata ayıklama programları çalıştırmak,</w:t>
      </w:r>
    </w:p>
    <w:p w:rsidR="002E798A" w:rsidRPr="003B6985" w:rsidRDefault="002E798A" w:rsidP="003B6985">
      <w:pPr>
        <w:pStyle w:val="ListeParagraf"/>
        <w:numPr>
          <w:ilvl w:val="0"/>
          <w:numId w:val="30"/>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Bulunan hata türlerini ve bu sorunları çözmek için atılan adımları özetleyen raporlar oluşturmak,</w:t>
      </w:r>
    </w:p>
    <w:p w:rsidR="002E798A" w:rsidRPr="003B6985" w:rsidRDefault="002E798A" w:rsidP="003B6985">
      <w:pPr>
        <w:pStyle w:val="ListeParagraf"/>
        <w:numPr>
          <w:ilvl w:val="0"/>
          <w:numId w:val="30"/>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lastRenderedPageBreak/>
        <w:t>Hata potansiyellerini tanımlamak, riskleri değerlendirmek ve yeni yazılım tamamlanmadan önce sorunları çözmek için yazılım geliştiricilerle iş birliği içerisinde çalışmak.</w:t>
      </w:r>
    </w:p>
    <w:p w:rsidR="002E798A" w:rsidRPr="003B6985" w:rsidRDefault="002E798A" w:rsidP="003B6985">
      <w:pPr>
        <w:pStyle w:val="ListeParagraf"/>
        <w:numPr>
          <w:ilvl w:val="0"/>
          <w:numId w:val="30"/>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Hazırlayıp yorumladığı raporları yöneticisi ile paylaşmak,</w:t>
      </w:r>
    </w:p>
    <w:p w:rsidR="002E798A" w:rsidRPr="003B6985" w:rsidRDefault="002E798A" w:rsidP="003B6985">
      <w:pPr>
        <w:pStyle w:val="ListeParagraf"/>
        <w:numPr>
          <w:ilvl w:val="0"/>
          <w:numId w:val="30"/>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Yapılan analizler sonrası hazırlanan tasarlamaların uyumluluğunu kontrol ve test etmek,</w:t>
      </w:r>
    </w:p>
    <w:p w:rsidR="002E798A" w:rsidRPr="003B6985" w:rsidRDefault="002E798A" w:rsidP="003B6985">
      <w:pPr>
        <w:pStyle w:val="ListeParagraf"/>
        <w:numPr>
          <w:ilvl w:val="0"/>
          <w:numId w:val="30"/>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Veri kalitesi çalışmaları hazırlamak, koordine etmek ve uygulamak,</w:t>
      </w:r>
    </w:p>
    <w:p w:rsidR="002E798A" w:rsidRPr="003B6985" w:rsidRDefault="002E798A" w:rsidP="003B6985">
      <w:pPr>
        <w:pStyle w:val="ListeParagraf"/>
        <w:numPr>
          <w:ilvl w:val="0"/>
          <w:numId w:val="30"/>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Geliştirilen yazılım sistemlerinin güvenlik gereksinimlerini takip etmek, erişim kayıtlarını tutmak, verilerin yedeklerini almak veya koordine etmek</w:t>
      </w:r>
    </w:p>
    <w:p w:rsidR="002E798A" w:rsidRPr="003B6985" w:rsidRDefault="002E798A" w:rsidP="0054799C">
      <w:pPr>
        <w:pStyle w:val="ListeParagraf"/>
        <w:numPr>
          <w:ilvl w:val="0"/>
          <w:numId w:val="30"/>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Yazılımla ilgili kullanıcı ihtiyaçlarını anlamak için süreç sahipleriyle, kullanıcılarla, bölüm yetkilileriyle konuşmak ve birlikte çalışmak,</w:t>
      </w:r>
    </w:p>
    <w:p w:rsidR="002E798A" w:rsidRPr="003B6985" w:rsidRDefault="002E798A" w:rsidP="0054799C">
      <w:pPr>
        <w:pStyle w:val="ListeParagraf"/>
        <w:numPr>
          <w:ilvl w:val="0"/>
          <w:numId w:val="30"/>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Yazılımla ilgili analiz dokümanını hazırlamak,</w:t>
      </w:r>
    </w:p>
    <w:p w:rsidR="002E798A" w:rsidRPr="003B6985" w:rsidRDefault="002E798A" w:rsidP="0054799C">
      <w:pPr>
        <w:pStyle w:val="ListeParagraf"/>
        <w:numPr>
          <w:ilvl w:val="0"/>
          <w:numId w:val="30"/>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Sorumlu olduğu yazılımları test etmek,</w:t>
      </w:r>
    </w:p>
    <w:p w:rsidR="002E798A" w:rsidRPr="003B6985" w:rsidRDefault="002E798A" w:rsidP="0054799C">
      <w:pPr>
        <w:pStyle w:val="ListeParagraf"/>
        <w:numPr>
          <w:ilvl w:val="0"/>
          <w:numId w:val="30"/>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Teknoloji ile ilgili gelişmeleri yakından takip etmek.</w:t>
      </w:r>
    </w:p>
    <w:p w:rsidR="002E798A" w:rsidRPr="003B6985" w:rsidRDefault="002E798A" w:rsidP="003B6985">
      <w:pPr>
        <w:shd w:val="clear" w:color="auto" w:fill="FFFFFF"/>
        <w:tabs>
          <w:tab w:val="left" w:pos="284"/>
          <w:tab w:val="left" w:pos="426"/>
        </w:tabs>
        <w:spacing w:before="100" w:beforeAutospacing="1" w:after="100" w:afterAutospacing="1"/>
        <w:jc w:val="both"/>
        <w:rPr>
          <w:color w:val="333333"/>
          <w:lang w:eastAsia="tr-TR"/>
        </w:rPr>
      </w:pPr>
      <w:r w:rsidRPr="003B6985">
        <w:rPr>
          <w:b/>
          <w:bCs/>
          <w:color w:val="333333"/>
          <w:lang w:eastAsia="tr-TR"/>
        </w:rPr>
        <w:t>Sorumlulukları</w:t>
      </w:r>
    </w:p>
    <w:p w:rsidR="00D34160" w:rsidRPr="003B6985" w:rsidRDefault="002E798A" w:rsidP="003B6985">
      <w:pPr>
        <w:tabs>
          <w:tab w:val="left" w:pos="284"/>
          <w:tab w:val="left" w:pos="426"/>
        </w:tabs>
        <w:spacing w:before="100" w:beforeAutospacing="1" w:after="100" w:afterAutospacing="1"/>
        <w:jc w:val="both"/>
        <w:rPr>
          <w:b/>
          <w:lang w:eastAsia="tr-TR"/>
        </w:rPr>
      </w:pPr>
      <w:r w:rsidRPr="003B6985">
        <w:rPr>
          <w:color w:val="333333"/>
          <w:lang w:eastAsia="tr-TR"/>
        </w:rPr>
        <w:t xml:space="preserve">Analiz ve Test Birimi Sorumlusu,  </w:t>
      </w:r>
      <w:r w:rsidRPr="003B6985">
        <w:t xml:space="preserve">Bilgi İşlem Daire Başkanlığının ilgili birim </w:t>
      </w:r>
      <w:r w:rsidRPr="003B6985">
        <w:rPr>
          <w:color w:val="333333"/>
          <w:lang w:eastAsia="tr-TR"/>
        </w:rPr>
        <w:t xml:space="preserve">görev ve sorumluluklarını kanunlara ve yönetmeliklere uygun olarak yerine getirirken, Daire Başkanına ve </w:t>
      </w:r>
      <w:r w:rsidRPr="003B6985">
        <w:t>Yazılım ve Programlama Müdürüne</w:t>
      </w:r>
      <w:r w:rsidRPr="003B6985">
        <w:rPr>
          <w:color w:val="333333"/>
          <w:lang w:eastAsia="tr-TR"/>
        </w:rPr>
        <w:t xml:space="preserve"> karşı sorumludur.</w:t>
      </w:r>
    </w:p>
    <w:p w:rsidR="00E27167" w:rsidRPr="003B6985" w:rsidRDefault="000A5EDE" w:rsidP="003B6985">
      <w:pPr>
        <w:shd w:val="clear" w:color="auto" w:fill="FFFFFF"/>
        <w:tabs>
          <w:tab w:val="left" w:pos="284"/>
          <w:tab w:val="left" w:pos="426"/>
        </w:tabs>
        <w:spacing w:before="100" w:beforeAutospacing="1" w:after="100" w:afterAutospacing="1"/>
        <w:jc w:val="both"/>
        <w:rPr>
          <w:b/>
        </w:rPr>
      </w:pPr>
      <w:r w:rsidRPr="003B6985">
        <w:rPr>
          <w:b/>
        </w:rPr>
        <w:t xml:space="preserve">Veritabanı Birimi </w:t>
      </w:r>
    </w:p>
    <w:p w:rsidR="00E27167" w:rsidRPr="003B6985" w:rsidRDefault="00E27167" w:rsidP="003B6985">
      <w:pPr>
        <w:shd w:val="clear" w:color="auto" w:fill="FFFFFF"/>
        <w:tabs>
          <w:tab w:val="left" w:pos="284"/>
          <w:tab w:val="left" w:pos="426"/>
        </w:tabs>
        <w:spacing w:before="100" w:beforeAutospacing="1" w:after="100" w:afterAutospacing="1"/>
        <w:jc w:val="both"/>
        <w:rPr>
          <w:color w:val="333333"/>
          <w:lang w:eastAsia="tr-TR"/>
        </w:rPr>
      </w:pPr>
      <w:r w:rsidRPr="003B6985">
        <w:t>Üniversite ve üniversite birimlerinin ihtiyaçları için oluşturulmuş tüm veritabanı ve İlişkisel Veri tabanlarını yönetmek.</w:t>
      </w:r>
    </w:p>
    <w:p w:rsidR="00E27167" w:rsidRPr="003B6985" w:rsidRDefault="000A5EDE" w:rsidP="003B6985">
      <w:pPr>
        <w:tabs>
          <w:tab w:val="left" w:pos="284"/>
          <w:tab w:val="left" w:pos="426"/>
        </w:tabs>
        <w:spacing w:before="100" w:beforeAutospacing="1" w:after="100" w:afterAutospacing="1"/>
        <w:jc w:val="both"/>
        <w:rPr>
          <w:b/>
        </w:rPr>
      </w:pPr>
      <w:r w:rsidRPr="003B6985">
        <w:rPr>
          <w:b/>
        </w:rPr>
        <w:t>Yasal Dayanak</w:t>
      </w:r>
    </w:p>
    <w:p w:rsidR="00E27167" w:rsidRPr="003B6985" w:rsidRDefault="00E27167"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E27167"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E27167" w:rsidRPr="003B6985" w:rsidRDefault="00E27167" w:rsidP="003B6985">
      <w:pPr>
        <w:pStyle w:val="ListeParagraf"/>
        <w:numPr>
          <w:ilvl w:val="0"/>
          <w:numId w:val="31"/>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Bağlı olduğu müdürlüğün temel yetki, görev ve sorumlulukları kapsamında görevini yürütür.</w:t>
      </w:r>
    </w:p>
    <w:p w:rsidR="00E27167" w:rsidRPr="003B6985" w:rsidRDefault="00E27167" w:rsidP="003B6985">
      <w:pPr>
        <w:pStyle w:val="ListeParagraf"/>
        <w:numPr>
          <w:ilvl w:val="0"/>
          <w:numId w:val="31"/>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Tüm Veritabanları yönetim, bakım, onarım ve güncelleme işlemlerini yapmak, gerekli loglarını tutmak ve sistemin sürekliliği için gerekli tüm işlemleri yapmak,</w:t>
      </w:r>
    </w:p>
    <w:p w:rsidR="00E27167" w:rsidRPr="003B6985" w:rsidRDefault="00E27167" w:rsidP="003B6985">
      <w:pPr>
        <w:pStyle w:val="ListeParagraf"/>
        <w:numPr>
          <w:ilvl w:val="0"/>
          <w:numId w:val="31"/>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Oracle Database yönetimi,</w:t>
      </w:r>
    </w:p>
    <w:p w:rsidR="00E27167" w:rsidRPr="003B6985" w:rsidRDefault="00E27167" w:rsidP="003B6985">
      <w:pPr>
        <w:pStyle w:val="ListeParagraf"/>
        <w:numPr>
          <w:ilvl w:val="0"/>
          <w:numId w:val="31"/>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Informix Database yönetimi,</w:t>
      </w:r>
    </w:p>
    <w:p w:rsidR="00E27167" w:rsidRPr="003B6985" w:rsidRDefault="00E27167" w:rsidP="003B6985">
      <w:pPr>
        <w:pStyle w:val="ListeParagraf"/>
        <w:numPr>
          <w:ilvl w:val="0"/>
          <w:numId w:val="31"/>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Mysql ve SQL veri tabanları yönetimi,</w:t>
      </w:r>
    </w:p>
    <w:p w:rsidR="00E27167" w:rsidRPr="003B6985" w:rsidRDefault="00E27167" w:rsidP="003B6985">
      <w:pPr>
        <w:pStyle w:val="ListeParagraf"/>
        <w:numPr>
          <w:ilvl w:val="0"/>
          <w:numId w:val="31"/>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Windows, Linux veya Unix işletim sistemleri üzerinde yüklenmiş veritabanı güvenliği, iş ve işlemlerini yapmak,</w:t>
      </w:r>
    </w:p>
    <w:p w:rsidR="00E27167" w:rsidRPr="003B6985" w:rsidRDefault="00E27167" w:rsidP="003B6985">
      <w:pPr>
        <w:pStyle w:val="ListeParagraf"/>
        <w:numPr>
          <w:ilvl w:val="0"/>
          <w:numId w:val="31"/>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Oracle 10g/11g sistemlerini Linux ortamında RAC ve ASM kullanarak kurma, optimize etme, patch uygulama işlemlerini yapmak,</w:t>
      </w:r>
    </w:p>
    <w:p w:rsidR="00E27167" w:rsidRPr="003B6985" w:rsidRDefault="00E27167" w:rsidP="003B6985">
      <w:pPr>
        <w:pStyle w:val="ListeParagraf"/>
        <w:numPr>
          <w:ilvl w:val="0"/>
          <w:numId w:val="31"/>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Oracle RAC/Grid/ASM olarak çalışan büyük ölçekli Oracle veritabanı yönetmek,</w:t>
      </w:r>
    </w:p>
    <w:p w:rsidR="00E27167" w:rsidRPr="003B6985" w:rsidRDefault="00E27167" w:rsidP="003B6985">
      <w:pPr>
        <w:pStyle w:val="ListeParagraf"/>
        <w:numPr>
          <w:ilvl w:val="0"/>
          <w:numId w:val="31"/>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Veritabanı mimarisi, tasarımı ve </w:t>
      </w:r>
      <w:proofErr w:type="gramStart"/>
      <w:r w:rsidRPr="003B6985">
        <w:rPr>
          <w:rFonts w:ascii="Times New Roman" w:hAnsi="Times New Roman"/>
          <w:sz w:val="24"/>
          <w:szCs w:val="24"/>
        </w:rPr>
        <w:t>optimizasyonu</w:t>
      </w:r>
      <w:proofErr w:type="gramEnd"/>
      <w:r w:rsidRPr="003B6985">
        <w:rPr>
          <w:rFonts w:ascii="Times New Roman" w:hAnsi="Times New Roman"/>
          <w:sz w:val="24"/>
          <w:szCs w:val="24"/>
        </w:rPr>
        <w:t>/normalleştirme işlemlerini yapmak</w:t>
      </w:r>
    </w:p>
    <w:p w:rsidR="00E27167" w:rsidRPr="003B6985" w:rsidRDefault="00E27167" w:rsidP="004B0766">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SQL ve PL/SQL sorgu işlemlerinin yapılması,</w:t>
      </w:r>
    </w:p>
    <w:p w:rsidR="00E27167" w:rsidRPr="003B6985" w:rsidRDefault="00E27167" w:rsidP="004B0766">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Veritabanı tabloları, dizinleri, yordam/fonksiyonları ve gerekli diğer nesneleri oluşturmak, kota yönetimlerini ve izinleri ayarlamak, değişik seviyelerde Audit ayarlarını düzenleme işlemlerini yapmak,</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lastRenderedPageBreak/>
        <w:t xml:space="preserve">Veritabanı kullanıcılarının kullandığı SQL’lerin analizlerini yapıp performans ve kaynak kullanımı düzeyinde </w:t>
      </w:r>
      <w:proofErr w:type="gramStart"/>
      <w:r w:rsidRPr="003B6985">
        <w:rPr>
          <w:rFonts w:ascii="Times New Roman" w:hAnsi="Times New Roman"/>
          <w:sz w:val="24"/>
          <w:szCs w:val="24"/>
        </w:rPr>
        <w:t>optimizasyonlar</w:t>
      </w:r>
      <w:proofErr w:type="gramEnd"/>
      <w:r w:rsidRPr="003B6985">
        <w:rPr>
          <w:rFonts w:ascii="Times New Roman" w:hAnsi="Times New Roman"/>
          <w:sz w:val="24"/>
          <w:szCs w:val="24"/>
        </w:rPr>
        <w:t xml:space="preserve"> yapmak,</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Oracle için tahsis edilen disk ortamında nesneler düzeyinde disk </w:t>
      </w:r>
      <w:proofErr w:type="gramStart"/>
      <w:r w:rsidRPr="003B6985">
        <w:rPr>
          <w:rFonts w:ascii="Times New Roman" w:hAnsi="Times New Roman"/>
          <w:sz w:val="24"/>
          <w:szCs w:val="24"/>
        </w:rPr>
        <w:t>optimizasyonları</w:t>
      </w:r>
      <w:proofErr w:type="gramEnd"/>
      <w:r w:rsidRPr="003B6985">
        <w:rPr>
          <w:rFonts w:ascii="Times New Roman" w:hAnsi="Times New Roman"/>
          <w:sz w:val="24"/>
          <w:szCs w:val="24"/>
        </w:rPr>
        <w:t>,</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Oracle FRA/Redo log yönetimi iş vbe işlemleri yapmak,</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Oracle LogMiner ayarları yapıp gerekli raporları alma konusunda,</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Oracle Standby Server veya Oracle DataGuard kurulumu,  </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Oracle veritabanı yedekleme ve geri yükleme işlemleri, RMAN felaket yönetim ve iş sürekliliği politikalarını hazırlamak ve yürütmek,</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Linux düzeyinde Oracle Import/Export,  Data Pump Import/Export ve RMAN scripleri yazmak ve Linux Crontab’a </w:t>
      </w:r>
      <w:proofErr w:type="gramStart"/>
      <w:r w:rsidRPr="003B6985">
        <w:rPr>
          <w:rFonts w:ascii="Times New Roman" w:hAnsi="Times New Roman"/>
          <w:sz w:val="24"/>
          <w:szCs w:val="24"/>
        </w:rPr>
        <w:t>entegre</w:t>
      </w:r>
      <w:proofErr w:type="gramEnd"/>
      <w:r w:rsidRPr="003B6985">
        <w:rPr>
          <w:rFonts w:ascii="Times New Roman" w:hAnsi="Times New Roman"/>
          <w:sz w:val="24"/>
          <w:szCs w:val="24"/>
        </w:rPr>
        <w:t xml:space="preserve"> etmek,</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Üniversitelerin öğrenci verilerinde girmiş olduğu hatalı verilerin (tarih, referans kodlar...) script yazılarak düzeltilmesi ve raporlamaya hazır duruma getirilmesi,</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Veritabanına aktarılmış hatalı verilerin script yazılarak bulunması ve bunların düzeltilmesi,</w:t>
      </w:r>
    </w:p>
    <w:p w:rsidR="00E27167"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Veri tabanlarının Ağ ve veri güvenliği nin sağlanaması, Oracle veri güvenliği konularında politikalar oluşturmak, izlemek, kaydetmek iş ve işlemlerini yapmak,</w:t>
      </w:r>
    </w:p>
    <w:p w:rsidR="00EB5C49" w:rsidRPr="003B6985" w:rsidRDefault="00E27167" w:rsidP="00DD0D78">
      <w:pPr>
        <w:pStyle w:val="ListeParagraf"/>
        <w:numPr>
          <w:ilvl w:val="0"/>
          <w:numId w:val="31"/>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Veritabanı yönetimi sistemleri işleriyle ilgili gelişen teknoloji ve ihtiyaçlara göre tanımlanmış diğer iş ve işlemleri yapmak.</w:t>
      </w:r>
    </w:p>
    <w:p w:rsidR="00E27167" w:rsidRPr="003B6985" w:rsidRDefault="00E27167" w:rsidP="003B6985">
      <w:pPr>
        <w:shd w:val="clear" w:color="auto" w:fill="FFFFFF"/>
        <w:tabs>
          <w:tab w:val="left" w:pos="284"/>
          <w:tab w:val="left" w:pos="426"/>
        </w:tabs>
        <w:spacing w:before="100" w:beforeAutospacing="1" w:after="100" w:afterAutospacing="1"/>
        <w:jc w:val="both"/>
        <w:rPr>
          <w:color w:val="333333"/>
          <w:lang w:eastAsia="tr-TR"/>
        </w:rPr>
      </w:pPr>
      <w:r w:rsidRPr="003B6985">
        <w:rPr>
          <w:b/>
          <w:bCs/>
          <w:color w:val="333333"/>
          <w:lang w:eastAsia="tr-TR"/>
        </w:rPr>
        <w:t>Sorumlulukları</w:t>
      </w:r>
    </w:p>
    <w:p w:rsidR="00360E40" w:rsidRPr="003B6985" w:rsidRDefault="00E27167" w:rsidP="003B6985">
      <w:pPr>
        <w:tabs>
          <w:tab w:val="left" w:pos="284"/>
          <w:tab w:val="left" w:pos="426"/>
        </w:tabs>
        <w:spacing w:before="100" w:beforeAutospacing="1" w:after="100" w:afterAutospacing="1"/>
        <w:jc w:val="both"/>
        <w:rPr>
          <w:b/>
          <w:lang w:eastAsia="tr-TR"/>
        </w:rPr>
      </w:pPr>
      <w:r w:rsidRPr="003B6985">
        <w:rPr>
          <w:color w:val="333333"/>
          <w:lang w:eastAsia="tr-TR"/>
        </w:rPr>
        <w:t xml:space="preserve">Veritabanı Birimi Sorumlusu, </w:t>
      </w:r>
      <w:r w:rsidRPr="003B6985">
        <w:t xml:space="preserve">Bilgi İşlem Daire Başkanlığının ilgili birim </w:t>
      </w:r>
      <w:r w:rsidRPr="003B6985">
        <w:rPr>
          <w:color w:val="333333"/>
          <w:lang w:eastAsia="tr-TR"/>
        </w:rPr>
        <w:t xml:space="preserve">görev ve sorumluluklarını kanunlara ve yönetmeliklere uygun olarak yerine getirirken, Daire Başkanına ve </w:t>
      </w:r>
      <w:r w:rsidRPr="003B6985">
        <w:t xml:space="preserve">Yazılım ve Programlama Müdürüne </w:t>
      </w:r>
      <w:r w:rsidRPr="003B6985">
        <w:rPr>
          <w:color w:val="333333"/>
          <w:lang w:eastAsia="tr-TR"/>
        </w:rPr>
        <w:t>karşı sorumludur.</w:t>
      </w:r>
    </w:p>
    <w:p w:rsidR="00CA698F" w:rsidRPr="003B6985" w:rsidRDefault="000A5EDE" w:rsidP="003B6985">
      <w:pPr>
        <w:shd w:val="clear" w:color="auto" w:fill="FFFFFF"/>
        <w:tabs>
          <w:tab w:val="left" w:pos="284"/>
          <w:tab w:val="left" w:pos="426"/>
        </w:tabs>
        <w:spacing w:before="100" w:beforeAutospacing="1" w:after="100" w:afterAutospacing="1"/>
        <w:jc w:val="both"/>
        <w:rPr>
          <w:b/>
        </w:rPr>
      </w:pPr>
      <w:r w:rsidRPr="003B6985">
        <w:rPr>
          <w:b/>
        </w:rPr>
        <w:t xml:space="preserve">Yazılım Birimi </w:t>
      </w:r>
    </w:p>
    <w:p w:rsidR="00CA698F" w:rsidRPr="003B6985" w:rsidRDefault="00CA698F" w:rsidP="003B6985">
      <w:pPr>
        <w:shd w:val="clear" w:color="auto" w:fill="FFFFFF"/>
        <w:tabs>
          <w:tab w:val="left" w:pos="284"/>
          <w:tab w:val="left" w:pos="426"/>
        </w:tabs>
        <w:spacing w:before="100" w:beforeAutospacing="1" w:after="100" w:afterAutospacing="1"/>
        <w:jc w:val="both"/>
        <w:rPr>
          <w:color w:val="333333"/>
          <w:lang w:eastAsia="tr-TR"/>
        </w:rPr>
      </w:pPr>
      <w:r w:rsidRPr="003B6985">
        <w:rPr>
          <w:color w:val="000000"/>
        </w:rPr>
        <w:t xml:space="preserve">Üniversite ve birimlerinin ihtiyaç ve amaçları doğrultusunda kullanılan, üretilmiş, geliştirilmiş veya paket halinde alınmış yazılım ve </w:t>
      </w:r>
      <w:r w:rsidRPr="003B6985">
        <w:rPr>
          <w:color w:val="333333"/>
          <w:lang w:eastAsia="tr-TR"/>
        </w:rPr>
        <w:t>otomasyon çözümlerini projelendirmek yoluyla bilişim desteği sunmak görev kapsamındadır.</w:t>
      </w:r>
    </w:p>
    <w:p w:rsidR="00CA698F" w:rsidRPr="003B6985" w:rsidRDefault="000A5EDE" w:rsidP="003B6985">
      <w:pPr>
        <w:tabs>
          <w:tab w:val="left" w:pos="284"/>
          <w:tab w:val="left" w:pos="426"/>
        </w:tabs>
        <w:spacing w:before="100" w:beforeAutospacing="1" w:after="100" w:afterAutospacing="1"/>
        <w:jc w:val="both"/>
        <w:rPr>
          <w:b/>
        </w:rPr>
      </w:pPr>
      <w:r w:rsidRPr="003B6985">
        <w:rPr>
          <w:b/>
        </w:rPr>
        <w:t>Yasal Dayanak</w:t>
      </w:r>
    </w:p>
    <w:p w:rsidR="00CA698F" w:rsidRPr="003B6985" w:rsidRDefault="00CA698F"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CA698F"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CA698F" w:rsidRPr="003B6985" w:rsidRDefault="00CA698F" w:rsidP="003B6985">
      <w:pPr>
        <w:pStyle w:val="ListeParagraf"/>
        <w:numPr>
          <w:ilvl w:val="0"/>
          <w:numId w:val="32"/>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Bağlı olduğu müdürlüğün temel yetki, görev ve sorumlulukları kapsamında görevini yürütür.</w:t>
      </w:r>
    </w:p>
    <w:p w:rsidR="00CA698F" w:rsidRPr="003B6985" w:rsidRDefault="00CA698F" w:rsidP="003B6985">
      <w:pPr>
        <w:pStyle w:val="ListeParagraf"/>
        <w:numPr>
          <w:ilvl w:val="0"/>
          <w:numId w:val="32"/>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Üniversitemizce kullanılan otomasyon sistemlerinin geliştirilmesini sağlamak ve koordine etmek,</w:t>
      </w:r>
    </w:p>
    <w:p w:rsidR="00CA698F" w:rsidRPr="003B6985" w:rsidRDefault="00CA698F" w:rsidP="003B6985">
      <w:pPr>
        <w:pStyle w:val="ListeParagraf"/>
        <w:numPr>
          <w:ilvl w:val="0"/>
          <w:numId w:val="32"/>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Yazılım alımlarında teknik destek vermek,</w:t>
      </w:r>
    </w:p>
    <w:p w:rsidR="00CA698F" w:rsidRPr="003B6985" w:rsidRDefault="00CA698F" w:rsidP="003B6985">
      <w:pPr>
        <w:pStyle w:val="ListeParagraf"/>
        <w:numPr>
          <w:ilvl w:val="0"/>
          <w:numId w:val="32"/>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Geliştirilen yazılım sistemlerinin güvenlik gereksinimlerini takip etmek, erişim kayıtlarını tutmak, verilerin yedeklerini almak veya koordine etmek,</w:t>
      </w:r>
    </w:p>
    <w:p w:rsidR="00CA698F" w:rsidRPr="003B6985" w:rsidRDefault="00CA698F" w:rsidP="003B6985">
      <w:pPr>
        <w:pStyle w:val="ListeParagraf"/>
        <w:numPr>
          <w:ilvl w:val="0"/>
          <w:numId w:val="32"/>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Kurum için gerekli olan yeni yazılımların geliştirilmesi için çalışmalar yapmak,</w:t>
      </w:r>
    </w:p>
    <w:p w:rsidR="00CA698F" w:rsidRPr="003B6985" w:rsidRDefault="00CA698F" w:rsidP="003B6985">
      <w:pPr>
        <w:pStyle w:val="ListeParagraf"/>
        <w:numPr>
          <w:ilvl w:val="0"/>
          <w:numId w:val="32"/>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Tüm yazılım sistemlerinde kullanmak üzere kullanıcı yetkilendirme alt yapısını güncel tutmak,</w:t>
      </w:r>
    </w:p>
    <w:p w:rsidR="00CA698F" w:rsidRPr="003B6985" w:rsidRDefault="00CA698F" w:rsidP="003B6985">
      <w:pPr>
        <w:pStyle w:val="ListeParagraf"/>
        <w:numPr>
          <w:ilvl w:val="0"/>
          <w:numId w:val="32"/>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Geliştirilen yazılımların veri tabanı güvenliğini ve yedeklenmesini sağlamak veya koordine etmek,</w:t>
      </w:r>
    </w:p>
    <w:p w:rsidR="00CA698F" w:rsidRPr="003B6985" w:rsidRDefault="00CA698F" w:rsidP="003B6985">
      <w:pPr>
        <w:pStyle w:val="ListeParagraf"/>
        <w:numPr>
          <w:ilvl w:val="0"/>
          <w:numId w:val="32"/>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lastRenderedPageBreak/>
        <w:t>Yazılımla ilgili kullanıcı ihtiyaçlarını anlamak için süreç sahipleriyle, kullanıcılarla, bölüm yetkilileriyle konuşmak ve birlikte çalışmak,</w:t>
      </w:r>
    </w:p>
    <w:p w:rsidR="00CA698F" w:rsidRPr="003B6985" w:rsidRDefault="00CA698F" w:rsidP="003B6985">
      <w:pPr>
        <w:pStyle w:val="ListeParagraf"/>
        <w:numPr>
          <w:ilvl w:val="0"/>
          <w:numId w:val="32"/>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Yazılımla ilgili sistem ihtiyaçlarını anlamak,</w:t>
      </w:r>
    </w:p>
    <w:p w:rsidR="00CA698F" w:rsidRPr="003B6985" w:rsidRDefault="00CA698F" w:rsidP="00253F40">
      <w:pPr>
        <w:pStyle w:val="ListeParagraf"/>
        <w:numPr>
          <w:ilvl w:val="0"/>
          <w:numId w:val="32"/>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Yazılımda ihtiyaç duyulan tasarımları gerçekleştirmek,</w:t>
      </w:r>
    </w:p>
    <w:p w:rsidR="00CA698F" w:rsidRPr="003B6985" w:rsidRDefault="00CA698F" w:rsidP="00253F40">
      <w:pPr>
        <w:pStyle w:val="ListeParagraf"/>
        <w:numPr>
          <w:ilvl w:val="0"/>
          <w:numId w:val="32"/>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Tasarım dokümanlarını hazırlamak,</w:t>
      </w:r>
    </w:p>
    <w:p w:rsidR="00CA698F" w:rsidRPr="003B6985" w:rsidRDefault="00CA698F" w:rsidP="00253F40">
      <w:pPr>
        <w:pStyle w:val="ListeParagraf"/>
        <w:numPr>
          <w:ilvl w:val="0"/>
          <w:numId w:val="32"/>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Analiz ve tasarım dokümanını anlamak ve uygulamak,</w:t>
      </w:r>
    </w:p>
    <w:p w:rsidR="00CA698F" w:rsidRPr="003B6985" w:rsidRDefault="00CA698F" w:rsidP="00253F40">
      <w:pPr>
        <w:pStyle w:val="ListeParagraf"/>
        <w:numPr>
          <w:ilvl w:val="0"/>
          <w:numId w:val="32"/>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Uygulama için gerekli kodları yazmak veya düzeltmek,</w:t>
      </w:r>
    </w:p>
    <w:p w:rsidR="00CA698F" w:rsidRPr="003B6985" w:rsidRDefault="00CA698F" w:rsidP="00253F40">
      <w:pPr>
        <w:pStyle w:val="ListeParagraf"/>
        <w:numPr>
          <w:ilvl w:val="0"/>
          <w:numId w:val="32"/>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Akış şeması, analiz ve tasarım dokümanlarını anlamak ve uygulamak,</w:t>
      </w:r>
    </w:p>
    <w:p w:rsidR="00CA698F" w:rsidRPr="003B6985" w:rsidRDefault="00CA698F" w:rsidP="00253F40">
      <w:pPr>
        <w:pStyle w:val="ListeParagraf"/>
        <w:numPr>
          <w:ilvl w:val="0"/>
          <w:numId w:val="32"/>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Uygulama için gerekli kodları yazmak veya düzeltmek, tüm değişikliklerini ilgili dokümantasyonda güncellemek,</w:t>
      </w:r>
    </w:p>
    <w:p w:rsidR="00CA698F" w:rsidRPr="003B6985" w:rsidRDefault="00CA698F" w:rsidP="00253F40">
      <w:pPr>
        <w:pStyle w:val="ListeParagraf"/>
        <w:numPr>
          <w:ilvl w:val="0"/>
          <w:numId w:val="32"/>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Sorumlu olduğu yazılımları test etmek,</w:t>
      </w:r>
    </w:p>
    <w:p w:rsidR="00CA698F" w:rsidRDefault="00CA698F" w:rsidP="00253F40">
      <w:pPr>
        <w:pStyle w:val="ListeParagraf"/>
        <w:numPr>
          <w:ilvl w:val="0"/>
          <w:numId w:val="32"/>
        </w:numPr>
        <w:tabs>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Yazılıma ait gerekli eğitim dokümanlarının hazırlanmasına katkıda bulunmak.</w:t>
      </w:r>
    </w:p>
    <w:p w:rsidR="00C725A3" w:rsidRDefault="00C725A3" w:rsidP="00253F40">
      <w:pPr>
        <w:pStyle w:val="ListeParagraf"/>
        <w:tabs>
          <w:tab w:val="left" w:pos="426"/>
        </w:tabs>
        <w:spacing w:before="100" w:beforeAutospacing="1" w:after="100" w:afterAutospacing="1" w:line="240" w:lineRule="auto"/>
        <w:ind w:left="0"/>
        <w:jc w:val="both"/>
        <w:rPr>
          <w:rFonts w:ascii="Times New Roman" w:hAnsi="Times New Roman"/>
          <w:sz w:val="24"/>
          <w:szCs w:val="24"/>
        </w:rPr>
      </w:pPr>
    </w:p>
    <w:p w:rsidR="00C725A3" w:rsidRPr="003B6985" w:rsidRDefault="00C725A3" w:rsidP="00C725A3">
      <w:pPr>
        <w:pStyle w:val="ListeParagraf"/>
        <w:tabs>
          <w:tab w:val="left" w:pos="284"/>
        </w:tabs>
        <w:spacing w:before="100" w:beforeAutospacing="1" w:after="100" w:afterAutospacing="1" w:line="240" w:lineRule="auto"/>
        <w:ind w:left="0"/>
        <w:jc w:val="both"/>
        <w:rPr>
          <w:rFonts w:ascii="Times New Roman" w:hAnsi="Times New Roman"/>
          <w:sz w:val="24"/>
          <w:szCs w:val="24"/>
        </w:rPr>
      </w:pPr>
    </w:p>
    <w:p w:rsidR="00CA698F" w:rsidRPr="003B6985" w:rsidRDefault="00CA698F" w:rsidP="003B6985">
      <w:pPr>
        <w:shd w:val="clear" w:color="auto" w:fill="FFFFFF"/>
        <w:tabs>
          <w:tab w:val="left" w:pos="284"/>
          <w:tab w:val="left" w:pos="426"/>
        </w:tabs>
        <w:spacing w:before="100" w:beforeAutospacing="1" w:after="100" w:afterAutospacing="1"/>
        <w:jc w:val="both"/>
        <w:rPr>
          <w:color w:val="333333"/>
          <w:lang w:eastAsia="tr-TR"/>
        </w:rPr>
      </w:pPr>
      <w:r w:rsidRPr="003B6985">
        <w:rPr>
          <w:b/>
          <w:bCs/>
          <w:color w:val="333333"/>
          <w:lang w:eastAsia="tr-TR"/>
        </w:rPr>
        <w:t>Sorumlulukları</w:t>
      </w:r>
    </w:p>
    <w:p w:rsidR="00360E40" w:rsidRPr="003B6985" w:rsidRDefault="00CA698F" w:rsidP="003B6985">
      <w:pPr>
        <w:tabs>
          <w:tab w:val="left" w:pos="284"/>
          <w:tab w:val="left" w:pos="426"/>
        </w:tabs>
        <w:spacing w:before="100" w:beforeAutospacing="1" w:after="100" w:afterAutospacing="1"/>
        <w:jc w:val="both"/>
        <w:rPr>
          <w:b/>
          <w:lang w:eastAsia="tr-TR"/>
        </w:rPr>
      </w:pPr>
      <w:r w:rsidRPr="003B6985">
        <w:rPr>
          <w:color w:val="333333"/>
          <w:lang w:eastAsia="tr-TR"/>
        </w:rPr>
        <w:t xml:space="preserve">Yazılım Birimi sorumlusu, </w:t>
      </w:r>
      <w:r w:rsidRPr="003B6985">
        <w:t xml:space="preserve">Bilgi İşlem Daire Başkanlığının ilgili birim </w:t>
      </w:r>
      <w:r w:rsidRPr="003B6985">
        <w:rPr>
          <w:color w:val="333333"/>
          <w:lang w:eastAsia="tr-TR"/>
        </w:rPr>
        <w:t xml:space="preserve">görev ve sorumluluklarını kanunlara ve yönetmeliklere uygun olarak yerine getirirken, Daire Başkanına ve </w:t>
      </w:r>
      <w:r w:rsidRPr="003B6985">
        <w:t>Yazılım ve Programlama Müdürüne</w:t>
      </w:r>
      <w:r w:rsidRPr="003B6985">
        <w:rPr>
          <w:color w:val="333333"/>
          <w:lang w:eastAsia="tr-TR"/>
        </w:rPr>
        <w:t>, karşı sorumludur.</w:t>
      </w:r>
    </w:p>
    <w:p w:rsidR="00F831D5" w:rsidRPr="003B6985" w:rsidRDefault="000A5EDE" w:rsidP="003B6985">
      <w:pPr>
        <w:shd w:val="clear" w:color="auto" w:fill="FFFFFF"/>
        <w:tabs>
          <w:tab w:val="left" w:pos="284"/>
          <w:tab w:val="left" w:pos="426"/>
        </w:tabs>
        <w:spacing w:before="100" w:beforeAutospacing="1" w:after="100" w:afterAutospacing="1"/>
        <w:jc w:val="both"/>
        <w:rPr>
          <w:b/>
        </w:rPr>
      </w:pPr>
      <w:r w:rsidRPr="003B6985">
        <w:rPr>
          <w:b/>
        </w:rPr>
        <w:t xml:space="preserve">Web Hizmetleri Birimi </w:t>
      </w:r>
    </w:p>
    <w:p w:rsidR="00866C1E" w:rsidRPr="003B6985" w:rsidRDefault="00866C1E" w:rsidP="003B6985">
      <w:pPr>
        <w:shd w:val="clear" w:color="auto" w:fill="FFFFFF"/>
        <w:tabs>
          <w:tab w:val="left" w:pos="284"/>
          <w:tab w:val="left" w:pos="426"/>
        </w:tabs>
        <w:spacing w:before="100" w:beforeAutospacing="1" w:after="100" w:afterAutospacing="1"/>
        <w:jc w:val="both"/>
        <w:rPr>
          <w:color w:val="333333"/>
          <w:lang w:eastAsia="tr-TR"/>
        </w:rPr>
      </w:pPr>
      <w:r w:rsidRPr="003B6985">
        <w:rPr>
          <w:color w:val="333333"/>
          <w:lang w:eastAsia="tr-TR"/>
        </w:rPr>
        <w:t>Rektörlük ve bağlı birimlerinden gelen web tasarım istek ve hizmetlerinin yerine getirilmesinden web servisleri ve hizmetleri işleyişinin yürütülmesinden sorumludur.</w:t>
      </w:r>
    </w:p>
    <w:p w:rsidR="00866C1E" w:rsidRPr="003B6985" w:rsidRDefault="000A5EDE" w:rsidP="003B6985">
      <w:pPr>
        <w:tabs>
          <w:tab w:val="left" w:pos="284"/>
          <w:tab w:val="left" w:pos="426"/>
        </w:tabs>
        <w:spacing w:before="100" w:beforeAutospacing="1" w:after="100" w:afterAutospacing="1"/>
        <w:jc w:val="both"/>
        <w:rPr>
          <w:b/>
        </w:rPr>
      </w:pPr>
      <w:r w:rsidRPr="003B6985">
        <w:rPr>
          <w:b/>
        </w:rPr>
        <w:t>Yasal Dayanak</w:t>
      </w:r>
    </w:p>
    <w:p w:rsidR="00866C1E" w:rsidRPr="003B6985" w:rsidRDefault="00866C1E" w:rsidP="003B6985">
      <w:pPr>
        <w:tabs>
          <w:tab w:val="left" w:pos="284"/>
          <w:tab w:val="left" w:pos="426"/>
        </w:tabs>
        <w:spacing w:before="100" w:beforeAutospacing="1" w:after="100" w:afterAutospacing="1"/>
        <w:jc w:val="both"/>
      </w:pPr>
      <w:r w:rsidRPr="003B6985">
        <w:t>26.12.2007 tarihli ve 26738 sayılı Resmi Gazetede yayımlanan Kamu İç Kontrol Standartları Tebliği ile kamu idarelerinde iç kontrol sisteminin oluşturulması, uygulanması, izlenmesi ve geliştirilmesi kapsamında hazırlanmıştır.</w:t>
      </w:r>
    </w:p>
    <w:p w:rsidR="00866C1E" w:rsidRPr="003B6985" w:rsidRDefault="000A5EDE" w:rsidP="003B6985">
      <w:pPr>
        <w:tabs>
          <w:tab w:val="left" w:pos="284"/>
          <w:tab w:val="left" w:pos="426"/>
        </w:tabs>
        <w:spacing w:before="100" w:beforeAutospacing="1" w:after="100" w:afterAutospacing="1"/>
        <w:jc w:val="both"/>
        <w:rPr>
          <w:b/>
        </w:rPr>
      </w:pPr>
      <w:r w:rsidRPr="003B6985">
        <w:rPr>
          <w:b/>
        </w:rPr>
        <w:t>Temel Yetki, Görev Ve Sorumluluklar</w:t>
      </w:r>
    </w:p>
    <w:p w:rsidR="00866C1E" w:rsidRPr="003B6985" w:rsidRDefault="00866C1E" w:rsidP="003B6985">
      <w:pPr>
        <w:pStyle w:val="ListeParagraf"/>
        <w:numPr>
          <w:ilvl w:val="0"/>
          <w:numId w:val="33"/>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Bağlı olduğu müdürlüğün temel yetki, görev ve sorumlulukları kapsamında görevini yürütür.</w:t>
      </w:r>
    </w:p>
    <w:p w:rsidR="00866C1E" w:rsidRPr="003B6985" w:rsidRDefault="00866C1E" w:rsidP="003B6985">
      <w:pPr>
        <w:pStyle w:val="ListeParagraf"/>
        <w:numPr>
          <w:ilvl w:val="0"/>
          <w:numId w:val="33"/>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Gazi Üniversitesi ve birimlerin web sayfalarını tasarlamak, tasarlanan web sayfalarının takibini yapmak,</w:t>
      </w:r>
    </w:p>
    <w:p w:rsidR="00866C1E" w:rsidRPr="003B6985" w:rsidRDefault="00866C1E" w:rsidP="003B6985">
      <w:pPr>
        <w:pStyle w:val="ListeParagraf"/>
        <w:numPr>
          <w:ilvl w:val="0"/>
          <w:numId w:val="33"/>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İçerik Yönetim Sistemi’nde talep edilen birimlere alan adı ve web sayfaları oluşturmak,</w:t>
      </w:r>
    </w:p>
    <w:p w:rsidR="00866C1E" w:rsidRPr="003B6985" w:rsidRDefault="00866C1E" w:rsidP="003B6985">
      <w:pPr>
        <w:pStyle w:val="ListeParagraf"/>
        <w:numPr>
          <w:ilvl w:val="0"/>
          <w:numId w:val="33"/>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Gazi Üniversitesi ve birimlerin web sayfalarına, duyurular, haberler ve güncel dosyaların aktarılmasını sağlayarak, iletişim ve bilgilendirme işlevini yerine getirmek,</w:t>
      </w:r>
    </w:p>
    <w:p w:rsidR="00866C1E" w:rsidRPr="003B6985" w:rsidRDefault="00866C1E" w:rsidP="003B6985">
      <w:pPr>
        <w:pStyle w:val="ListeParagraf"/>
        <w:numPr>
          <w:ilvl w:val="0"/>
          <w:numId w:val="33"/>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Birimlerden gelen taleplere göre tasarlanan web sayfalarını güncellenmesi, web sayfasındaki bağlantıların ve sayfaların sürekli kontrol edilerek, güncelliklerinin korunması, güncelliğini kaybetmiş veya bağlantısı kesilmişlerin yayından kaldırılması,</w:t>
      </w:r>
    </w:p>
    <w:p w:rsidR="00866C1E" w:rsidRPr="003B6985" w:rsidRDefault="00866C1E" w:rsidP="003B6985">
      <w:pPr>
        <w:pStyle w:val="ListeParagraf"/>
        <w:numPr>
          <w:ilvl w:val="0"/>
          <w:numId w:val="33"/>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Akademik ve idari birimlere verilen web sayfaları için içerik sorumlusu tanımlamak, şifreleme işlemlerini yapmak ve bu içerik sorumlularına hizmet içi eğitim vermek,</w:t>
      </w:r>
    </w:p>
    <w:p w:rsidR="00866C1E" w:rsidRPr="003B6985" w:rsidRDefault="00866C1E" w:rsidP="003B6985">
      <w:pPr>
        <w:pStyle w:val="ListeParagraf"/>
        <w:numPr>
          <w:ilvl w:val="0"/>
          <w:numId w:val="33"/>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Rektörlük ve birimlerin kontrolünde bulunan web sayfalarının yürütülmesinde birim İçerik Yönetim Sistemi sorumlularına teknik destek vermek,</w:t>
      </w:r>
    </w:p>
    <w:p w:rsidR="00866C1E" w:rsidRPr="003B6985" w:rsidRDefault="00866C1E" w:rsidP="003B6985">
      <w:pPr>
        <w:pStyle w:val="ListeParagraf"/>
        <w:numPr>
          <w:ilvl w:val="0"/>
          <w:numId w:val="33"/>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Akademik ve idari personellere İnteraktif servis </w:t>
      </w:r>
      <w:proofErr w:type="gramStart"/>
      <w:r w:rsidRPr="003B6985">
        <w:rPr>
          <w:rFonts w:ascii="Times New Roman" w:hAnsi="Times New Roman"/>
          <w:sz w:val="24"/>
          <w:szCs w:val="24"/>
        </w:rPr>
        <w:t>modülleri</w:t>
      </w:r>
      <w:proofErr w:type="gramEnd"/>
      <w:r w:rsidRPr="003B6985">
        <w:rPr>
          <w:rFonts w:ascii="Times New Roman" w:hAnsi="Times New Roman"/>
          <w:sz w:val="24"/>
          <w:szCs w:val="24"/>
        </w:rPr>
        <w:t xml:space="preserve"> hazırlamak ve bu servislerin kullanımı hakkında eğitim vermek.</w:t>
      </w:r>
    </w:p>
    <w:p w:rsidR="00866C1E" w:rsidRPr="003B6985" w:rsidRDefault="00866C1E" w:rsidP="003B6985">
      <w:pPr>
        <w:shd w:val="clear" w:color="auto" w:fill="FFFFFF"/>
        <w:tabs>
          <w:tab w:val="left" w:pos="284"/>
          <w:tab w:val="left" w:pos="426"/>
        </w:tabs>
        <w:spacing w:before="100" w:beforeAutospacing="1" w:after="100" w:afterAutospacing="1"/>
        <w:jc w:val="both"/>
        <w:rPr>
          <w:color w:val="333333"/>
          <w:lang w:eastAsia="tr-TR"/>
        </w:rPr>
      </w:pPr>
      <w:r w:rsidRPr="003B6985">
        <w:rPr>
          <w:b/>
          <w:bCs/>
          <w:color w:val="333333"/>
          <w:lang w:eastAsia="tr-TR"/>
        </w:rPr>
        <w:lastRenderedPageBreak/>
        <w:t>Sorumlulukları</w:t>
      </w:r>
    </w:p>
    <w:p w:rsidR="00D4570A" w:rsidRDefault="00D4570A" w:rsidP="003B6985">
      <w:pPr>
        <w:pStyle w:val="Balk3"/>
        <w:tabs>
          <w:tab w:val="left" w:pos="284"/>
        </w:tabs>
        <w:rPr>
          <w:rFonts w:cs="Times New Roman"/>
        </w:rPr>
      </w:pPr>
      <w:bookmarkStart w:id="10" w:name="_Toc31979797"/>
      <w:r w:rsidRPr="003B6985">
        <w:rPr>
          <w:rFonts w:cs="Times New Roman"/>
        </w:rPr>
        <w:t xml:space="preserve">3 – </w:t>
      </w:r>
      <w:r w:rsidR="00547D7F">
        <w:rPr>
          <w:rFonts w:cs="Times New Roman"/>
        </w:rPr>
        <w:t xml:space="preserve">Birim </w:t>
      </w:r>
      <w:r w:rsidRPr="003B6985">
        <w:rPr>
          <w:rFonts w:cs="Times New Roman"/>
        </w:rPr>
        <w:t>Bilgi ve Teknolojik Kaynaklar</w:t>
      </w:r>
      <w:bookmarkEnd w:id="10"/>
      <w:r w:rsidRPr="003B6985">
        <w:rPr>
          <w:rFonts w:cs="Times New Roman"/>
        </w:rPr>
        <w:t xml:space="preserve"> </w:t>
      </w:r>
    </w:p>
    <w:p w:rsidR="00547D7F" w:rsidRPr="00547D7F" w:rsidRDefault="00547D7F" w:rsidP="00547D7F"/>
    <w:tbl>
      <w:tblPr>
        <w:tblW w:w="439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70"/>
        <w:gridCol w:w="1560"/>
      </w:tblGrid>
      <w:tr w:rsidR="00F81359" w:rsidRPr="00214131" w:rsidTr="00B325AA">
        <w:trPr>
          <w:tblCellSpacing w:w="0" w:type="dxa"/>
          <w:jc w:val="center"/>
        </w:trPr>
        <w:tc>
          <w:tcPr>
            <w:tcW w:w="2850" w:type="dxa"/>
            <w:noWrap/>
            <w:vAlign w:val="center"/>
          </w:tcPr>
          <w:p w:rsidR="00357FEE" w:rsidRPr="00214131" w:rsidRDefault="00B325AA" w:rsidP="003B6985">
            <w:pPr>
              <w:tabs>
                <w:tab w:val="left" w:pos="284"/>
                <w:tab w:val="left" w:pos="426"/>
              </w:tabs>
              <w:spacing w:before="100" w:beforeAutospacing="1" w:after="100" w:afterAutospacing="1"/>
              <w:jc w:val="both"/>
              <w:rPr>
                <w:bCs/>
              </w:rPr>
            </w:pPr>
            <w:r w:rsidRPr="00214131">
              <w:rPr>
                <w:bCs/>
              </w:rPr>
              <w:t>Cinsi</w:t>
            </w:r>
          </w:p>
        </w:tc>
        <w:tc>
          <w:tcPr>
            <w:tcW w:w="1540" w:type="dxa"/>
            <w:noWrap/>
            <w:vAlign w:val="center"/>
          </w:tcPr>
          <w:p w:rsidR="00357FEE" w:rsidRPr="00214131" w:rsidRDefault="00B325AA" w:rsidP="003B6985">
            <w:pPr>
              <w:tabs>
                <w:tab w:val="left" w:pos="284"/>
                <w:tab w:val="left" w:pos="426"/>
              </w:tabs>
              <w:spacing w:before="100" w:beforeAutospacing="1" w:after="100" w:afterAutospacing="1"/>
              <w:jc w:val="both"/>
              <w:rPr>
                <w:bCs/>
              </w:rPr>
            </w:pPr>
            <w:r w:rsidRPr="00214131">
              <w:rPr>
                <w:bCs/>
              </w:rPr>
              <w:t>Sayı</w:t>
            </w:r>
          </w:p>
        </w:tc>
      </w:tr>
      <w:tr w:rsidR="00F81359" w:rsidRPr="00214131" w:rsidTr="00B325AA">
        <w:trPr>
          <w:tblCellSpacing w:w="0" w:type="dxa"/>
          <w:jc w:val="center"/>
        </w:trPr>
        <w:tc>
          <w:tcPr>
            <w:tcW w:w="2850" w:type="dxa"/>
            <w:noWrap/>
            <w:vAlign w:val="center"/>
          </w:tcPr>
          <w:p w:rsidR="00357FEE" w:rsidRPr="00214131" w:rsidRDefault="00357FEE" w:rsidP="003B6985">
            <w:pPr>
              <w:tabs>
                <w:tab w:val="left" w:pos="284"/>
                <w:tab w:val="left" w:pos="426"/>
              </w:tabs>
              <w:spacing w:before="100" w:beforeAutospacing="1" w:after="100" w:afterAutospacing="1"/>
              <w:jc w:val="both"/>
              <w:rPr>
                <w:bCs/>
              </w:rPr>
            </w:pPr>
            <w:r w:rsidRPr="00214131">
              <w:rPr>
                <w:bCs/>
              </w:rPr>
              <w:t>Masaüstü Bilgisayar</w:t>
            </w:r>
          </w:p>
        </w:tc>
        <w:tc>
          <w:tcPr>
            <w:tcW w:w="1540" w:type="dxa"/>
            <w:noWrap/>
            <w:vAlign w:val="center"/>
          </w:tcPr>
          <w:p w:rsidR="00357FEE" w:rsidRPr="00214131" w:rsidRDefault="007C6787" w:rsidP="003B6985">
            <w:pPr>
              <w:tabs>
                <w:tab w:val="left" w:pos="284"/>
                <w:tab w:val="left" w:pos="426"/>
              </w:tabs>
              <w:spacing w:before="100" w:beforeAutospacing="1" w:after="100" w:afterAutospacing="1"/>
              <w:jc w:val="both"/>
              <w:rPr>
                <w:bCs/>
              </w:rPr>
            </w:pPr>
            <w:r w:rsidRPr="00214131">
              <w:rPr>
                <w:bCs/>
              </w:rPr>
              <w:t>3</w:t>
            </w:r>
            <w:r w:rsidR="00495CB4" w:rsidRPr="00214131">
              <w:rPr>
                <w:bCs/>
              </w:rPr>
              <w:t>5</w:t>
            </w:r>
          </w:p>
        </w:tc>
      </w:tr>
      <w:tr w:rsidR="00F81359" w:rsidRPr="00214131" w:rsidTr="00B325AA">
        <w:trPr>
          <w:tblCellSpacing w:w="0" w:type="dxa"/>
          <w:jc w:val="center"/>
        </w:trPr>
        <w:tc>
          <w:tcPr>
            <w:tcW w:w="2850" w:type="dxa"/>
            <w:vAlign w:val="center"/>
          </w:tcPr>
          <w:p w:rsidR="00357FEE" w:rsidRPr="00214131" w:rsidRDefault="00357FEE" w:rsidP="003B6985">
            <w:pPr>
              <w:tabs>
                <w:tab w:val="left" w:pos="284"/>
                <w:tab w:val="left" w:pos="426"/>
              </w:tabs>
              <w:spacing w:before="100" w:beforeAutospacing="1" w:after="100" w:afterAutospacing="1"/>
              <w:jc w:val="both"/>
              <w:rPr>
                <w:bCs/>
              </w:rPr>
            </w:pPr>
            <w:r w:rsidRPr="00214131">
              <w:rPr>
                <w:bCs/>
              </w:rPr>
              <w:t>Dizüstü Bilgisayar</w:t>
            </w:r>
          </w:p>
        </w:tc>
        <w:tc>
          <w:tcPr>
            <w:tcW w:w="1540" w:type="dxa"/>
            <w:noWrap/>
            <w:vAlign w:val="center"/>
          </w:tcPr>
          <w:p w:rsidR="00357FEE" w:rsidRPr="00214131" w:rsidRDefault="00495CB4" w:rsidP="003B6985">
            <w:pPr>
              <w:tabs>
                <w:tab w:val="left" w:pos="284"/>
                <w:tab w:val="left" w:pos="426"/>
              </w:tabs>
              <w:spacing w:before="100" w:beforeAutospacing="1" w:after="100" w:afterAutospacing="1"/>
              <w:jc w:val="both"/>
              <w:rPr>
                <w:bCs/>
              </w:rPr>
            </w:pPr>
            <w:r w:rsidRPr="00214131">
              <w:rPr>
                <w:bCs/>
              </w:rPr>
              <w:t>45</w:t>
            </w:r>
          </w:p>
        </w:tc>
      </w:tr>
      <w:tr w:rsidR="00F81359" w:rsidRPr="00214131" w:rsidTr="00B325AA">
        <w:trPr>
          <w:tblCellSpacing w:w="0" w:type="dxa"/>
          <w:jc w:val="center"/>
        </w:trPr>
        <w:tc>
          <w:tcPr>
            <w:tcW w:w="2850" w:type="dxa"/>
            <w:vAlign w:val="center"/>
          </w:tcPr>
          <w:p w:rsidR="00357FEE" w:rsidRPr="00214131" w:rsidRDefault="00357FEE" w:rsidP="003B6985">
            <w:pPr>
              <w:tabs>
                <w:tab w:val="left" w:pos="284"/>
                <w:tab w:val="left" w:pos="426"/>
              </w:tabs>
              <w:spacing w:before="100" w:beforeAutospacing="1" w:after="100" w:afterAutospacing="1"/>
              <w:jc w:val="both"/>
              <w:rPr>
                <w:bCs/>
              </w:rPr>
            </w:pPr>
            <w:r w:rsidRPr="00214131">
              <w:rPr>
                <w:bCs/>
              </w:rPr>
              <w:t>Projeksiyon</w:t>
            </w:r>
          </w:p>
        </w:tc>
        <w:tc>
          <w:tcPr>
            <w:tcW w:w="1540" w:type="dxa"/>
            <w:noWrap/>
            <w:vAlign w:val="center"/>
          </w:tcPr>
          <w:p w:rsidR="00357FEE" w:rsidRPr="00214131" w:rsidRDefault="009B19C6" w:rsidP="003B6985">
            <w:pPr>
              <w:tabs>
                <w:tab w:val="left" w:pos="284"/>
                <w:tab w:val="left" w:pos="426"/>
              </w:tabs>
              <w:spacing w:before="100" w:beforeAutospacing="1" w:after="100" w:afterAutospacing="1"/>
              <w:jc w:val="both"/>
              <w:rPr>
                <w:bCs/>
              </w:rPr>
            </w:pPr>
            <w:r w:rsidRPr="00214131">
              <w:rPr>
                <w:bCs/>
              </w:rPr>
              <w:t>3</w:t>
            </w:r>
          </w:p>
        </w:tc>
      </w:tr>
      <w:tr w:rsidR="00F81359" w:rsidRPr="00214131" w:rsidTr="00B325AA">
        <w:trPr>
          <w:tblCellSpacing w:w="0" w:type="dxa"/>
          <w:jc w:val="center"/>
        </w:trPr>
        <w:tc>
          <w:tcPr>
            <w:tcW w:w="2850" w:type="dxa"/>
            <w:vAlign w:val="center"/>
          </w:tcPr>
          <w:p w:rsidR="00357FEE" w:rsidRPr="00214131" w:rsidRDefault="00357FEE" w:rsidP="003B6985">
            <w:pPr>
              <w:tabs>
                <w:tab w:val="left" w:pos="284"/>
                <w:tab w:val="left" w:pos="426"/>
              </w:tabs>
              <w:spacing w:before="100" w:beforeAutospacing="1" w:after="100" w:afterAutospacing="1"/>
              <w:jc w:val="both"/>
              <w:rPr>
                <w:bCs/>
              </w:rPr>
            </w:pPr>
            <w:r w:rsidRPr="00214131">
              <w:rPr>
                <w:bCs/>
              </w:rPr>
              <w:t>Yazıcı</w:t>
            </w:r>
          </w:p>
        </w:tc>
        <w:tc>
          <w:tcPr>
            <w:tcW w:w="1540" w:type="dxa"/>
            <w:noWrap/>
            <w:vAlign w:val="center"/>
          </w:tcPr>
          <w:p w:rsidR="00357FEE" w:rsidRPr="00214131" w:rsidRDefault="00BE6835" w:rsidP="003B6985">
            <w:pPr>
              <w:tabs>
                <w:tab w:val="left" w:pos="284"/>
                <w:tab w:val="left" w:pos="426"/>
              </w:tabs>
              <w:spacing w:before="100" w:beforeAutospacing="1" w:after="100" w:afterAutospacing="1"/>
              <w:jc w:val="both"/>
              <w:rPr>
                <w:bCs/>
              </w:rPr>
            </w:pPr>
            <w:r w:rsidRPr="00214131">
              <w:rPr>
                <w:bCs/>
              </w:rPr>
              <w:t>5</w:t>
            </w:r>
          </w:p>
        </w:tc>
      </w:tr>
      <w:tr w:rsidR="00F81359" w:rsidRPr="00214131" w:rsidTr="00B325AA">
        <w:trPr>
          <w:tblCellSpacing w:w="0" w:type="dxa"/>
          <w:jc w:val="center"/>
        </w:trPr>
        <w:tc>
          <w:tcPr>
            <w:tcW w:w="2850" w:type="dxa"/>
            <w:vAlign w:val="center"/>
          </w:tcPr>
          <w:p w:rsidR="00357FEE" w:rsidRPr="00214131" w:rsidRDefault="00495CB4" w:rsidP="003B6985">
            <w:pPr>
              <w:tabs>
                <w:tab w:val="left" w:pos="284"/>
                <w:tab w:val="left" w:pos="426"/>
              </w:tabs>
              <w:spacing w:before="100" w:beforeAutospacing="1" w:after="100" w:afterAutospacing="1"/>
              <w:jc w:val="both"/>
              <w:rPr>
                <w:bCs/>
              </w:rPr>
            </w:pPr>
            <w:r w:rsidRPr="00214131">
              <w:rPr>
                <w:bCs/>
              </w:rPr>
              <w:t>Tablet</w:t>
            </w:r>
          </w:p>
        </w:tc>
        <w:tc>
          <w:tcPr>
            <w:tcW w:w="1540" w:type="dxa"/>
            <w:noWrap/>
            <w:vAlign w:val="center"/>
          </w:tcPr>
          <w:p w:rsidR="00357FEE" w:rsidRPr="00214131" w:rsidRDefault="00440837" w:rsidP="003B6985">
            <w:pPr>
              <w:tabs>
                <w:tab w:val="left" w:pos="284"/>
                <w:tab w:val="left" w:pos="426"/>
              </w:tabs>
              <w:spacing w:before="100" w:beforeAutospacing="1" w:after="100" w:afterAutospacing="1"/>
              <w:jc w:val="both"/>
              <w:rPr>
                <w:bCs/>
              </w:rPr>
            </w:pPr>
            <w:r w:rsidRPr="00214131">
              <w:rPr>
                <w:bCs/>
              </w:rPr>
              <w:t>1</w:t>
            </w:r>
            <w:r w:rsidR="00495CB4" w:rsidRPr="00214131">
              <w:rPr>
                <w:bCs/>
              </w:rPr>
              <w:t>5</w:t>
            </w:r>
          </w:p>
        </w:tc>
      </w:tr>
    </w:tbl>
    <w:p w:rsidR="00E90D36" w:rsidRDefault="00C42239" w:rsidP="003B6985">
      <w:pPr>
        <w:pStyle w:val="Balk3"/>
        <w:tabs>
          <w:tab w:val="left" w:pos="284"/>
        </w:tabs>
        <w:rPr>
          <w:rFonts w:cs="Times New Roman"/>
        </w:rPr>
      </w:pPr>
      <w:r w:rsidRPr="003B6985">
        <w:rPr>
          <w:rFonts w:cs="Times New Roman"/>
        </w:rPr>
        <w:t xml:space="preserve"> </w:t>
      </w:r>
    </w:p>
    <w:p w:rsidR="00BB7366" w:rsidRPr="003B6985" w:rsidRDefault="00E90D36" w:rsidP="003B6985">
      <w:pPr>
        <w:pStyle w:val="Balk3"/>
        <w:tabs>
          <w:tab w:val="left" w:pos="284"/>
        </w:tabs>
        <w:rPr>
          <w:rFonts w:cs="Times New Roman"/>
        </w:rPr>
      </w:pPr>
      <w:bookmarkStart w:id="11" w:name="_Toc31979798"/>
      <w:r w:rsidRPr="003B6985">
        <w:rPr>
          <w:rFonts w:cs="Times New Roman"/>
        </w:rPr>
        <w:t>4 -</w:t>
      </w:r>
      <w:r w:rsidR="00C42239" w:rsidRPr="003B6985">
        <w:rPr>
          <w:rFonts w:cs="Times New Roman"/>
        </w:rPr>
        <w:t>İnsan Kaynakları</w:t>
      </w:r>
      <w:bookmarkEnd w:id="11"/>
    </w:p>
    <w:p w:rsidR="00C42239" w:rsidRPr="003B6985" w:rsidRDefault="00C42239" w:rsidP="003B6985">
      <w:pPr>
        <w:tabs>
          <w:tab w:val="left" w:pos="284"/>
          <w:tab w:val="left" w:pos="426"/>
        </w:tabs>
        <w:spacing w:before="100" w:beforeAutospacing="1" w:after="100" w:afterAutospacing="1"/>
        <w:jc w:val="both"/>
        <w:rPr>
          <w:b/>
        </w:rPr>
      </w:pPr>
      <w:r w:rsidRPr="003B6985">
        <w:rPr>
          <w:b/>
        </w:rPr>
        <w:t>Öğrenim Durumu Tablosu</w:t>
      </w:r>
    </w:p>
    <w:tbl>
      <w:tblPr>
        <w:tblStyle w:val="TabloKlavuzu"/>
        <w:tblW w:w="0" w:type="auto"/>
        <w:jc w:val="center"/>
        <w:tblLayout w:type="fixed"/>
        <w:tblLook w:val="0420" w:firstRow="1" w:lastRow="0" w:firstColumn="0" w:lastColumn="0" w:noHBand="0" w:noVBand="1"/>
      </w:tblPr>
      <w:tblGrid>
        <w:gridCol w:w="1980"/>
        <w:gridCol w:w="992"/>
      </w:tblGrid>
      <w:tr w:rsidR="00C42239" w:rsidRPr="003B6985" w:rsidTr="002116D1">
        <w:trPr>
          <w:trHeight w:val="375"/>
          <w:jc w:val="center"/>
        </w:trPr>
        <w:tc>
          <w:tcPr>
            <w:tcW w:w="1980" w:type="dxa"/>
            <w:hideMark/>
          </w:tcPr>
          <w:p w:rsidR="00C42239" w:rsidRPr="003B6985" w:rsidRDefault="00C42239" w:rsidP="003B6985">
            <w:pPr>
              <w:tabs>
                <w:tab w:val="left" w:pos="284"/>
                <w:tab w:val="left" w:pos="426"/>
              </w:tabs>
              <w:spacing w:before="100" w:beforeAutospacing="1" w:after="100" w:afterAutospacing="1"/>
              <w:jc w:val="both"/>
              <w:rPr>
                <w:b/>
                <w:lang w:val="en-US"/>
              </w:rPr>
            </w:pPr>
            <w:r w:rsidRPr="003B6985">
              <w:rPr>
                <w:b/>
                <w:bCs/>
              </w:rPr>
              <w:t>Öğrenim Türü</w:t>
            </w:r>
          </w:p>
        </w:tc>
        <w:tc>
          <w:tcPr>
            <w:tcW w:w="992" w:type="dxa"/>
            <w:hideMark/>
          </w:tcPr>
          <w:p w:rsidR="00C42239" w:rsidRPr="003B6985" w:rsidRDefault="00C42239" w:rsidP="003B6985">
            <w:pPr>
              <w:tabs>
                <w:tab w:val="left" w:pos="284"/>
                <w:tab w:val="left" w:pos="426"/>
              </w:tabs>
              <w:spacing w:before="100" w:beforeAutospacing="1" w:after="100" w:afterAutospacing="1"/>
              <w:jc w:val="both"/>
              <w:rPr>
                <w:b/>
                <w:lang w:val="en-US"/>
              </w:rPr>
            </w:pPr>
            <w:r w:rsidRPr="003B6985">
              <w:rPr>
                <w:b/>
                <w:bCs/>
              </w:rPr>
              <w:t>Sayısı</w:t>
            </w:r>
          </w:p>
        </w:tc>
      </w:tr>
      <w:tr w:rsidR="00C42239" w:rsidRPr="003B6985" w:rsidTr="002116D1">
        <w:trPr>
          <w:trHeight w:val="282"/>
          <w:jc w:val="center"/>
        </w:trPr>
        <w:tc>
          <w:tcPr>
            <w:tcW w:w="1980" w:type="dxa"/>
            <w:hideMark/>
          </w:tcPr>
          <w:p w:rsidR="00C42239" w:rsidRPr="003B6985" w:rsidRDefault="00C42239" w:rsidP="003B6985">
            <w:pPr>
              <w:tabs>
                <w:tab w:val="left" w:pos="284"/>
                <w:tab w:val="left" w:pos="426"/>
              </w:tabs>
              <w:spacing w:before="100" w:beforeAutospacing="1" w:after="100" w:afterAutospacing="1"/>
              <w:jc w:val="both"/>
              <w:rPr>
                <w:lang w:val="en-US"/>
              </w:rPr>
            </w:pPr>
            <w:r w:rsidRPr="003B6985">
              <w:t>Doktora</w:t>
            </w:r>
          </w:p>
        </w:tc>
        <w:tc>
          <w:tcPr>
            <w:tcW w:w="992" w:type="dxa"/>
            <w:hideMark/>
          </w:tcPr>
          <w:p w:rsidR="00C42239" w:rsidRPr="003B6985" w:rsidRDefault="00413A77" w:rsidP="003B6985">
            <w:pPr>
              <w:tabs>
                <w:tab w:val="left" w:pos="284"/>
                <w:tab w:val="left" w:pos="426"/>
              </w:tabs>
              <w:spacing w:before="100" w:beforeAutospacing="1" w:after="100" w:afterAutospacing="1"/>
              <w:jc w:val="both"/>
              <w:rPr>
                <w:lang w:val="en-US"/>
              </w:rPr>
            </w:pPr>
            <w:r w:rsidRPr="003B6985">
              <w:t>4</w:t>
            </w:r>
          </w:p>
        </w:tc>
      </w:tr>
      <w:tr w:rsidR="00C42239" w:rsidRPr="003B6985" w:rsidTr="00C725A3">
        <w:trPr>
          <w:trHeight w:val="268"/>
          <w:jc w:val="center"/>
        </w:trPr>
        <w:tc>
          <w:tcPr>
            <w:tcW w:w="1980" w:type="dxa"/>
            <w:hideMark/>
          </w:tcPr>
          <w:p w:rsidR="00C42239" w:rsidRPr="003B6985" w:rsidRDefault="00C42239" w:rsidP="003B6985">
            <w:pPr>
              <w:tabs>
                <w:tab w:val="left" w:pos="284"/>
                <w:tab w:val="left" w:pos="426"/>
              </w:tabs>
              <w:spacing w:before="100" w:beforeAutospacing="1" w:after="100" w:afterAutospacing="1"/>
              <w:jc w:val="both"/>
              <w:rPr>
                <w:lang w:val="en-US"/>
              </w:rPr>
            </w:pPr>
            <w:r w:rsidRPr="003B6985">
              <w:t>Yüksek Lisans</w:t>
            </w:r>
          </w:p>
        </w:tc>
        <w:tc>
          <w:tcPr>
            <w:tcW w:w="992" w:type="dxa"/>
            <w:hideMark/>
          </w:tcPr>
          <w:p w:rsidR="00C42239" w:rsidRPr="003B6985" w:rsidRDefault="00C725A3" w:rsidP="003B6985">
            <w:pPr>
              <w:tabs>
                <w:tab w:val="left" w:pos="284"/>
                <w:tab w:val="left" w:pos="426"/>
              </w:tabs>
              <w:spacing w:before="100" w:beforeAutospacing="1" w:after="100" w:afterAutospacing="1"/>
              <w:jc w:val="both"/>
              <w:rPr>
                <w:lang w:val="en-US"/>
              </w:rPr>
            </w:pPr>
            <w:r>
              <w:t>4</w:t>
            </w:r>
          </w:p>
        </w:tc>
      </w:tr>
      <w:tr w:rsidR="00C42239" w:rsidRPr="003B6985" w:rsidTr="002116D1">
        <w:trPr>
          <w:trHeight w:val="264"/>
          <w:jc w:val="center"/>
        </w:trPr>
        <w:tc>
          <w:tcPr>
            <w:tcW w:w="1980" w:type="dxa"/>
            <w:hideMark/>
          </w:tcPr>
          <w:p w:rsidR="00C42239" w:rsidRPr="003B6985" w:rsidRDefault="00C42239" w:rsidP="003B6985">
            <w:pPr>
              <w:tabs>
                <w:tab w:val="left" w:pos="284"/>
                <w:tab w:val="left" w:pos="426"/>
              </w:tabs>
              <w:spacing w:before="100" w:beforeAutospacing="1" w:after="100" w:afterAutospacing="1"/>
              <w:jc w:val="both"/>
              <w:rPr>
                <w:lang w:val="en-US"/>
              </w:rPr>
            </w:pPr>
            <w:r w:rsidRPr="003B6985">
              <w:t>Lisans</w:t>
            </w:r>
          </w:p>
        </w:tc>
        <w:tc>
          <w:tcPr>
            <w:tcW w:w="992" w:type="dxa"/>
            <w:hideMark/>
          </w:tcPr>
          <w:p w:rsidR="00C42239" w:rsidRPr="003B6985" w:rsidRDefault="00C725A3" w:rsidP="003B6985">
            <w:pPr>
              <w:tabs>
                <w:tab w:val="left" w:pos="284"/>
                <w:tab w:val="left" w:pos="426"/>
              </w:tabs>
              <w:spacing w:before="100" w:beforeAutospacing="1" w:after="100" w:afterAutospacing="1"/>
              <w:jc w:val="both"/>
              <w:rPr>
                <w:lang w:val="en-US"/>
              </w:rPr>
            </w:pPr>
            <w:r>
              <w:t>19</w:t>
            </w:r>
          </w:p>
        </w:tc>
      </w:tr>
      <w:tr w:rsidR="00C42239" w:rsidRPr="003B6985" w:rsidTr="002116D1">
        <w:trPr>
          <w:trHeight w:val="284"/>
          <w:jc w:val="center"/>
        </w:trPr>
        <w:tc>
          <w:tcPr>
            <w:tcW w:w="1980" w:type="dxa"/>
            <w:hideMark/>
          </w:tcPr>
          <w:p w:rsidR="00C42239" w:rsidRPr="003B6985" w:rsidRDefault="00C42239" w:rsidP="003B6985">
            <w:pPr>
              <w:tabs>
                <w:tab w:val="left" w:pos="284"/>
                <w:tab w:val="left" w:pos="426"/>
              </w:tabs>
              <w:spacing w:before="100" w:beforeAutospacing="1" w:after="100" w:afterAutospacing="1"/>
              <w:jc w:val="both"/>
              <w:rPr>
                <w:lang w:val="en-US"/>
              </w:rPr>
            </w:pPr>
            <w:r w:rsidRPr="003B6985">
              <w:t>Ön Lisans</w:t>
            </w:r>
          </w:p>
        </w:tc>
        <w:tc>
          <w:tcPr>
            <w:tcW w:w="992" w:type="dxa"/>
            <w:hideMark/>
          </w:tcPr>
          <w:p w:rsidR="00C42239" w:rsidRPr="003B6985" w:rsidRDefault="00C42239" w:rsidP="003B6985">
            <w:pPr>
              <w:tabs>
                <w:tab w:val="left" w:pos="284"/>
                <w:tab w:val="left" w:pos="426"/>
              </w:tabs>
              <w:spacing w:before="100" w:beforeAutospacing="1" w:after="100" w:afterAutospacing="1"/>
              <w:jc w:val="both"/>
              <w:rPr>
                <w:lang w:val="en-US"/>
              </w:rPr>
            </w:pPr>
            <w:r w:rsidRPr="003B6985">
              <w:t>2</w:t>
            </w:r>
          </w:p>
        </w:tc>
      </w:tr>
      <w:tr w:rsidR="00C42239" w:rsidRPr="003B6985" w:rsidTr="002116D1">
        <w:trPr>
          <w:trHeight w:val="276"/>
          <w:jc w:val="center"/>
        </w:trPr>
        <w:tc>
          <w:tcPr>
            <w:tcW w:w="1980" w:type="dxa"/>
            <w:hideMark/>
          </w:tcPr>
          <w:p w:rsidR="00C42239" w:rsidRPr="003B6985" w:rsidRDefault="00C42239" w:rsidP="003B6985">
            <w:pPr>
              <w:tabs>
                <w:tab w:val="left" w:pos="284"/>
                <w:tab w:val="left" w:pos="426"/>
              </w:tabs>
              <w:spacing w:before="100" w:beforeAutospacing="1" w:after="100" w:afterAutospacing="1"/>
              <w:jc w:val="both"/>
              <w:rPr>
                <w:lang w:val="en-US"/>
              </w:rPr>
            </w:pPr>
            <w:r w:rsidRPr="003B6985">
              <w:t>Lise</w:t>
            </w:r>
          </w:p>
        </w:tc>
        <w:tc>
          <w:tcPr>
            <w:tcW w:w="992" w:type="dxa"/>
            <w:hideMark/>
          </w:tcPr>
          <w:p w:rsidR="00C42239" w:rsidRPr="003B6985" w:rsidRDefault="00C42239" w:rsidP="003B6985">
            <w:pPr>
              <w:tabs>
                <w:tab w:val="left" w:pos="284"/>
                <w:tab w:val="left" w:pos="426"/>
              </w:tabs>
              <w:spacing w:before="100" w:beforeAutospacing="1" w:after="100" w:afterAutospacing="1"/>
              <w:jc w:val="both"/>
              <w:rPr>
                <w:lang w:val="en-US"/>
              </w:rPr>
            </w:pPr>
            <w:r w:rsidRPr="003B6985">
              <w:t>4</w:t>
            </w:r>
          </w:p>
        </w:tc>
      </w:tr>
      <w:tr w:rsidR="00C42239" w:rsidRPr="003B6985" w:rsidTr="002116D1">
        <w:trPr>
          <w:trHeight w:val="125"/>
          <w:jc w:val="center"/>
        </w:trPr>
        <w:tc>
          <w:tcPr>
            <w:tcW w:w="1980" w:type="dxa"/>
          </w:tcPr>
          <w:p w:rsidR="00C42239" w:rsidRPr="003B6985" w:rsidRDefault="00C42239" w:rsidP="003B6985">
            <w:pPr>
              <w:tabs>
                <w:tab w:val="left" w:pos="284"/>
                <w:tab w:val="left" w:pos="426"/>
              </w:tabs>
              <w:spacing w:before="100" w:beforeAutospacing="1" w:after="100" w:afterAutospacing="1"/>
              <w:jc w:val="both"/>
            </w:pPr>
            <w:r w:rsidRPr="003B6985">
              <w:t>Toplam</w:t>
            </w:r>
          </w:p>
        </w:tc>
        <w:tc>
          <w:tcPr>
            <w:tcW w:w="992" w:type="dxa"/>
          </w:tcPr>
          <w:p w:rsidR="00C42239" w:rsidRPr="003B6985" w:rsidRDefault="00C42239" w:rsidP="003B6985">
            <w:pPr>
              <w:tabs>
                <w:tab w:val="left" w:pos="284"/>
                <w:tab w:val="left" w:pos="426"/>
              </w:tabs>
              <w:spacing w:before="100" w:beforeAutospacing="1" w:after="100" w:afterAutospacing="1"/>
              <w:jc w:val="both"/>
            </w:pPr>
            <w:r w:rsidRPr="003B6985">
              <w:t>3</w:t>
            </w:r>
            <w:r w:rsidR="00413A77" w:rsidRPr="003B6985">
              <w:t>3</w:t>
            </w:r>
          </w:p>
        </w:tc>
      </w:tr>
    </w:tbl>
    <w:p w:rsidR="00C42239" w:rsidRPr="003B6985" w:rsidRDefault="00C42239" w:rsidP="003B6985">
      <w:pPr>
        <w:tabs>
          <w:tab w:val="left" w:pos="284"/>
          <w:tab w:val="left" w:pos="426"/>
        </w:tabs>
        <w:spacing w:before="100" w:beforeAutospacing="1" w:after="100" w:afterAutospacing="1"/>
        <w:jc w:val="both"/>
        <w:rPr>
          <w:b/>
        </w:rPr>
      </w:pPr>
      <w:r w:rsidRPr="003B6985">
        <w:rPr>
          <w:b/>
        </w:rPr>
        <w:t>Değerler Tablosu</w:t>
      </w:r>
    </w:p>
    <w:tbl>
      <w:tblPr>
        <w:tblStyle w:val="TabloKlavuzu"/>
        <w:tblW w:w="0" w:type="auto"/>
        <w:jc w:val="center"/>
        <w:tblLook w:val="04A0" w:firstRow="1" w:lastRow="0" w:firstColumn="1" w:lastColumn="0" w:noHBand="0" w:noVBand="1"/>
      </w:tblPr>
      <w:tblGrid>
        <w:gridCol w:w="2309"/>
        <w:gridCol w:w="456"/>
      </w:tblGrid>
      <w:tr w:rsidR="00C42239" w:rsidRPr="003B6985" w:rsidTr="00C42239">
        <w:trPr>
          <w:jc w:val="center"/>
        </w:trPr>
        <w:tc>
          <w:tcPr>
            <w:tcW w:w="0" w:type="auto"/>
          </w:tcPr>
          <w:p w:rsidR="00C42239" w:rsidRPr="003B6985" w:rsidRDefault="00C42239" w:rsidP="003B6985">
            <w:pPr>
              <w:tabs>
                <w:tab w:val="left" w:pos="284"/>
                <w:tab w:val="left" w:pos="426"/>
              </w:tabs>
              <w:spacing w:before="100" w:beforeAutospacing="1" w:after="100" w:afterAutospacing="1"/>
              <w:jc w:val="both"/>
              <w:rPr>
                <w:bCs/>
              </w:rPr>
            </w:pPr>
            <w:r w:rsidRPr="003B6985">
              <w:rPr>
                <w:bCs/>
              </w:rPr>
              <w:t xml:space="preserve">Yaş Ortalaması </w:t>
            </w:r>
          </w:p>
        </w:tc>
        <w:tc>
          <w:tcPr>
            <w:tcW w:w="0" w:type="auto"/>
          </w:tcPr>
          <w:p w:rsidR="00C42239" w:rsidRPr="003B6985" w:rsidRDefault="00C42239" w:rsidP="003B6985">
            <w:pPr>
              <w:tabs>
                <w:tab w:val="left" w:pos="284"/>
                <w:tab w:val="left" w:pos="426"/>
              </w:tabs>
              <w:spacing w:before="100" w:beforeAutospacing="1" w:after="100" w:afterAutospacing="1"/>
              <w:jc w:val="both"/>
              <w:rPr>
                <w:bCs/>
              </w:rPr>
            </w:pPr>
            <w:r w:rsidRPr="003B6985">
              <w:rPr>
                <w:bCs/>
              </w:rPr>
              <w:t>40</w:t>
            </w:r>
          </w:p>
        </w:tc>
      </w:tr>
      <w:tr w:rsidR="00C42239" w:rsidRPr="003B6985" w:rsidTr="00C42239">
        <w:trPr>
          <w:jc w:val="center"/>
        </w:trPr>
        <w:tc>
          <w:tcPr>
            <w:tcW w:w="0" w:type="auto"/>
          </w:tcPr>
          <w:p w:rsidR="00C42239" w:rsidRPr="003B6985" w:rsidRDefault="00C42239" w:rsidP="003B6985">
            <w:pPr>
              <w:tabs>
                <w:tab w:val="left" w:pos="284"/>
                <w:tab w:val="left" w:pos="426"/>
              </w:tabs>
              <w:spacing w:before="100" w:beforeAutospacing="1" w:after="100" w:afterAutospacing="1"/>
              <w:jc w:val="both"/>
              <w:rPr>
                <w:bCs/>
              </w:rPr>
            </w:pPr>
            <w:r w:rsidRPr="003B6985">
              <w:rPr>
                <w:bCs/>
              </w:rPr>
              <w:t>Ortalama Hizmet Yılı</w:t>
            </w:r>
          </w:p>
        </w:tc>
        <w:tc>
          <w:tcPr>
            <w:tcW w:w="0" w:type="auto"/>
          </w:tcPr>
          <w:p w:rsidR="00C42239" w:rsidRPr="003B6985" w:rsidRDefault="00C42239" w:rsidP="003B6985">
            <w:pPr>
              <w:tabs>
                <w:tab w:val="left" w:pos="284"/>
                <w:tab w:val="left" w:pos="426"/>
              </w:tabs>
              <w:spacing w:before="100" w:beforeAutospacing="1" w:after="100" w:afterAutospacing="1"/>
              <w:jc w:val="both"/>
              <w:rPr>
                <w:bCs/>
              </w:rPr>
            </w:pPr>
            <w:r w:rsidRPr="003B6985">
              <w:rPr>
                <w:bCs/>
              </w:rPr>
              <w:t>17</w:t>
            </w:r>
          </w:p>
        </w:tc>
      </w:tr>
      <w:tr w:rsidR="00C42239" w:rsidRPr="003B6985" w:rsidTr="00C42239">
        <w:trPr>
          <w:jc w:val="center"/>
        </w:trPr>
        <w:tc>
          <w:tcPr>
            <w:tcW w:w="0" w:type="auto"/>
          </w:tcPr>
          <w:p w:rsidR="00C42239" w:rsidRPr="003B6985" w:rsidRDefault="00C42239" w:rsidP="003B6985">
            <w:pPr>
              <w:tabs>
                <w:tab w:val="left" w:pos="284"/>
                <w:tab w:val="left" w:pos="426"/>
              </w:tabs>
              <w:spacing w:before="100" w:beforeAutospacing="1" w:after="100" w:afterAutospacing="1"/>
              <w:jc w:val="both"/>
              <w:rPr>
                <w:bCs/>
              </w:rPr>
            </w:pPr>
            <w:r w:rsidRPr="003B6985">
              <w:rPr>
                <w:bCs/>
              </w:rPr>
              <w:t xml:space="preserve">Kadın </w:t>
            </w:r>
          </w:p>
        </w:tc>
        <w:tc>
          <w:tcPr>
            <w:tcW w:w="0" w:type="auto"/>
          </w:tcPr>
          <w:p w:rsidR="00C42239" w:rsidRPr="003B6985" w:rsidRDefault="00C42239" w:rsidP="003B6985">
            <w:pPr>
              <w:tabs>
                <w:tab w:val="left" w:pos="284"/>
                <w:tab w:val="left" w:pos="426"/>
              </w:tabs>
              <w:spacing w:before="100" w:beforeAutospacing="1" w:after="100" w:afterAutospacing="1"/>
              <w:jc w:val="both"/>
              <w:rPr>
                <w:bCs/>
              </w:rPr>
            </w:pPr>
            <w:r w:rsidRPr="003B6985">
              <w:rPr>
                <w:bCs/>
              </w:rPr>
              <w:t>11</w:t>
            </w:r>
          </w:p>
        </w:tc>
      </w:tr>
      <w:tr w:rsidR="00C42239" w:rsidRPr="003B6985" w:rsidTr="00C42239">
        <w:trPr>
          <w:jc w:val="center"/>
        </w:trPr>
        <w:tc>
          <w:tcPr>
            <w:tcW w:w="0" w:type="auto"/>
          </w:tcPr>
          <w:p w:rsidR="00C42239" w:rsidRPr="003B6985" w:rsidRDefault="00C42239" w:rsidP="003B6985">
            <w:pPr>
              <w:tabs>
                <w:tab w:val="left" w:pos="284"/>
                <w:tab w:val="left" w:pos="426"/>
              </w:tabs>
              <w:spacing w:before="100" w:beforeAutospacing="1" w:after="100" w:afterAutospacing="1"/>
              <w:jc w:val="both"/>
              <w:rPr>
                <w:bCs/>
              </w:rPr>
            </w:pPr>
            <w:r w:rsidRPr="003B6985">
              <w:rPr>
                <w:bCs/>
              </w:rPr>
              <w:t>Erkek</w:t>
            </w:r>
          </w:p>
        </w:tc>
        <w:tc>
          <w:tcPr>
            <w:tcW w:w="0" w:type="auto"/>
          </w:tcPr>
          <w:p w:rsidR="00C42239" w:rsidRPr="003B6985" w:rsidRDefault="00C42239" w:rsidP="003B6985">
            <w:pPr>
              <w:tabs>
                <w:tab w:val="left" w:pos="284"/>
                <w:tab w:val="left" w:pos="426"/>
              </w:tabs>
              <w:spacing w:before="100" w:beforeAutospacing="1" w:after="100" w:afterAutospacing="1"/>
              <w:jc w:val="both"/>
              <w:rPr>
                <w:bCs/>
              </w:rPr>
            </w:pPr>
            <w:r w:rsidRPr="003B6985">
              <w:rPr>
                <w:bCs/>
              </w:rPr>
              <w:t>21</w:t>
            </w:r>
          </w:p>
        </w:tc>
      </w:tr>
    </w:tbl>
    <w:p w:rsidR="006A48E4" w:rsidRPr="003B6985" w:rsidRDefault="00413A77" w:rsidP="003B6985">
      <w:pPr>
        <w:tabs>
          <w:tab w:val="left" w:pos="284"/>
          <w:tab w:val="left" w:pos="426"/>
        </w:tabs>
        <w:spacing w:before="100" w:beforeAutospacing="1" w:after="100" w:afterAutospacing="1"/>
        <w:jc w:val="both"/>
      </w:pPr>
      <w:r w:rsidRPr="003B6985">
        <w:rPr>
          <w:b/>
        </w:rPr>
        <w:t>Görev Sayıları Tablosu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1"/>
        <w:gridCol w:w="1131"/>
        <w:gridCol w:w="707"/>
        <w:gridCol w:w="884"/>
        <w:gridCol w:w="1737"/>
        <w:gridCol w:w="1070"/>
      </w:tblGrid>
      <w:tr w:rsidR="00413A77" w:rsidRPr="003B6985" w:rsidTr="002116D1">
        <w:tc>
          <w:tcPr>
            <w:tcW w:w="3539" w:type="dxa"/>
            <w:vMerge w:val="restart"/>
            <w:vAlign w:val="center"/>
          </w:tcPr>
          <w:p w:rsidR="006A48E4" w:rsidRPr="003B6985" w:rsidRDefault="006A48E4" w:rsidP="003B6985">
            <w:pPr>
              <w:tabs>
                <w:tab w:val="left" w:pos="284"/>
                <w:tab w:val="left" w:pos="426"/>
              </w:tabs>
              <w:spacing w:before="100" w:beforeAutospacing="1" w:after="100" w:afterAutospacing="1"/>
              <w:jc w:val="both"/>
              <w:rPr>
                <w:b/>
              </w:rPr>
            </w:pPr>
            <w:r w:rsidRPr="003B6985">
              <w:rPr>
                <w:b/>
              </w:rPr>
              <w:t>Görevi</w:t>
            </w:r>
          </w:p>
        </w:tc>
        <w:tc>
          <w:tcPr>
            <w:tcW w:w="1134" w:type="dxa"/>
            <w:vMerge w:val="restart"/>
            <w:vAlign w:val="center"/>
          </w:tcPr>
          <w:p w:rsidR="006A48E4" w:rsidRPr="003B6985" w:rsidRDefault="006A48E4" w:rsidP="003B6985">
            <w:pPr>
              <w:tabs>
                <w:tab w:val="left" w:pos="284"/>
                <w:tab w:val="left" w:pos="426"/>
              </w:tabs>
              <w:spacing w:before="100" w:beforeAutospacing="1" w:after="100" w:afterAutospacing="1"/>
              <w:jc w:val="both"/>
              <w:rPr>
                <w:b/>
              </w:rPr>
            </w:pPr>
            <w:r w:rsidRPr="003B6985">
              <w:rPr>
                <w:b/>
              </w:rPr>
              <w:t>Toplam</w:t>
            </w:r>
          </w:p>
        </w:tc>
        <w:tc>
          <w:tcPr>
            <w:tcW w:w="4387" w:type="dxa"/>
            <w:gridSpan w:val="4"/>
            <w:vAlign w:val="center"/>
          </w:tcPr>
          <w:p w:rsidR="006A48E4" w:rsidRPr="003B6985" w:rsidRDefault="006A48E4" w:rsidP="003B6985">
            <w:pPr>
              <w:tabs>
                <w:tab w:val="left" w:pos="284"/>
                <w:tab w:val="left" w:pos="426"/>
              </w:tabs>
              <w:spacing w:before="100" w:beforeAutospacing="1" w:after="100" w:afterAutospacing="1"/>
              <w:jc w:val="both"/>
              <w:rPr>
                <w:b/>
              </w:rPr>
            </w:pPr>
            <w:r w:rsidRPr="003B6985">
              <w:rPr>
                <w:b/>
              </w:rPr>
              <w:t>Eğitim Durumu</w:t>
            </w:r>
          </w:p>
        </w:tc>
      </w:tr>
      <w:tr w:rsidR="00413A77" w:rsidRPr="003B6985" w:rsidTr="002116D1">
        <w:tc>
          <w:tcPr>
            <w:tcW w:w="3539" w:type="dxa"/>
            <w:vMerge/>
            <w:vAlign w:val="center"/>
          </w:tcPr>
          <w:p w:rsidR="006A48E4" w:rsidRPr="003B6985" w:rsidRDefault="006A48E4" w:rsidP="003B6985">
            <w:pPr>
              <w:tabs>
                <w:tab w:val="left" w:pos="284"/>
                <w:tab w:val="left" w:pos="426"/>
              </w:tabs>
              <w:spacing w:before="100" w:beforeAutospacing="1" w:after="100" w:afterAutospacing="1"/>
              <w:jc w:val="both"/>
              <w:rPr>
                <w:b/>
              </w:rPr>
            </w:pPr>
          </w:p>
        </w:tc>
        <w:tc>
          <w:tcPr>
            <w:tcW w:w="1134" w:type="dxa"/>
            <w:vMerge/>
            <w:vAlign w:val="center"/>
          </w:tcPr>
          <w:p w:rsidR="006A48E4" w:rsidRPr="003B6985" w:rsidRDefault="006A48E4" w:rsidP="003B6985">
            <w:pPr>
              <w:tabs>
                <w:tab w:val="left" w:pos="284"/>
                <w:tab w:val="left" w:pos="426"/>
              </w:tabs>
              <w:spacing w:before="100" w:beforeAutospacing="1" w:after="100" w:afterAutospacing="1"/>
              <w:jc w:val="both"/>
              <w:rPr>
                <w:b/>
              </w:rPr>
            </w:pPr>
          </w:p>
        </w:tc>
        <w:tc>
          <w:tcPr>
            <w:tcW w:w="709" w:type="dxa"/>
            <w:vAlign w:val="center"/>
          </w:tcPr>
          <w:p w:rsidR="006A48E4" w:rsidRPr="003B6985" w:rsidRDefault="00413A77" w:rsidP="003B6985">
            <w:pPr>
              <w:tabs>
                <w:tab w:val="left" w:pos="284"/>
                <w:tab w:val="left" w:pos="426"/>
              </w:tabs>
              <w:spacing w:before="100" w:beforeAutospacing="1" w:after="100" w:afterAutospacing="1"/>
              <w:jc w:val="both"/>
              <w:rPr>
                <w:b/>
              </w:rPr>
            </w:pPr>
            <w:r w:rsidRPr="003B6985">
              <w:rPr>
                <w:b/>
              </w:rPr>
              <w:t>Lise</w:t>
            </w:r>
          </w:p>
        </w:tc>
        <w:tc>
          <w:tcPr>
            <w:tcW w:w="850" w:type="dxa"/>
            <w:vAlign w:val="center"/>
          </w:tcPr>
          <w:p w:rsidR="006A48E4" w:rsidRPr="003B6985" w:rsidRDefault="00413A77" w:rsidP="003B6985">
            <w:pPr>
              <w:tabs>
                <w:tab w:val="left" w:pos="284"/>
                <w:tab w:val="left" w:pos="426"/>
              </w:tabs>
              <w:spacing w:before="100" w:beforeAutospacing="1" w:after="100" w:afterAutospacing="1"/>
              <w:jc w:val="both"/>
              <w:rPr>
                <w:b/>
              </w:rPr>
            </w:pPr>
            <w:r w:rsidRPr="003B6985">
              <w:rPr>
                <w:b/>
              </w:rPr>
              <w:t>Lisans</w:t>
            </w:r>
          </w:p>
        </w:tc>
        <w:tc>
          <w:tcPr>
            <w:tcW w:w="1758" w:type="dxa"/>
            <w:vAlign w:val="center"/>
          </w:tcPr>
          <w:p w:rsidR="006A48E4" w:rsidRPr="003B6985" w:rsidRDefault="00413A77" w:rsidP="003B6985">
            <w:pPr>
              <w:tabs>
                <w:tab w:val="left" w:pos="284"/>
                <w:tab w:val="left" w:pos="426"/>
              </w:tabs>
              <w:spacing w:before="100" w:beforeAutospacing="1" w:after="100" w:afterAutospacing="1"/>
              <w:jc w:val="both"/>
              <w:rPr>
                <w:b/>
              </w:rPr>
            </w:pPr>
            <w:r w:rsidRPr="003B6985">
              <w:rPr>
                <w:b/>
              </w:rPr>
              <w:t xml:space="preserve">Yüksek </w:t>
            </w:r>
            <w:r w:rsidR="006A48E4" w:rsidRPr="003B6985">
              <w:rPr>
                <w:b/>
              </w:rPr>
              <w:t>Lisans</w:t>
            </w:r>
          </w:p>
        </w:tc>
        <w:tc>
          <w:tcPr>
            <w:tcW w:w="1070" w:type="dxa"/>
            <w:vAlign w:val="center"/>
          </w:tcPr>
          <w:p w:rsidR="006A48E4" w:rsidRPr="003B6985" w:rsidRDefault="006A48E4" w:rsidP="003B6985">
            <w:pPr>
              <w:tabs>
                <w:tab w:val="left" w:pos="284"/>
                <w:tab w:val="left" w:pos="426"/>
              </w:tabs>
              <w:spacing w:before="100" w:beforeAutospacing="1" w:after="100" w:afterAutospacing="1"/>
              <w:jc w:val="both"/>
              <w:rPr>
                <w:b/>
              </w:rPr>
            </w:pPr>
            <w:r w:rsidRPr="003B6985">
              <w:rPr>
                <w:b/>
              </w:rPr>
              <w:t>Doktora</w:t>
            </w:r>
          </w:p>
        </w:tc>
      </w:tr>
      <w:tr w:rsidR="00413A77" w:rsidRPr="003B6985" w:rsidTr="002116D1">
        <w:tc>
          <w:tcPr>
            <w:tcW w:w="3539" w:type="dxa"/>
            <w:vAlign w:val="center"/>
          </w:tcPr>
          <w:p w:rsidR="006A48E4" w:rsidRPr="003B6985" w:rsidRDefault="006A48E4" w:rsidP="003B6985">
            <w:pPr>
              <w:tabs>
                <w:tab w:val="left" w:pos="284"/>
                <w:tab w:val="left" w:pos="426"/>
              </w:tabs>
              <w:spacing w:before="100" w:beforeAutospacing="1" w:after="100" w:afterAutospacing="1"/>
              <w:jc w:val="both"/>
              <w:rPr>
                <w:b/>
              </w:rPr>
            </w:pPr>
            <w:r w:rsidRPr="003B6985">
              <w:rPr>
                <w:b/>
              </w:rPr>
              <w:t>Daire Başkanı</w:t>
            </w:r>
          </w:p>
        </w:tc>
        <w:tc>
          <w:tcPr>
            <w:tcW w:w="1134" w:type="dxa"/>
            <w:vAlign w:val="center"/>
          </w:tcPr>
          <w:p w:rsidR="006A48E4" w:rsidRPr="003B6985" w:rsidRDefault="006A48E4" w:rsidP="003B6985">
            <w:pPr>
              <w:tabs>
                <w:tab w:val="left" w:pos="284"/>
                <w:tab w:val="left" w:pos="426"/>
              </w:tabs>
              <w:spacing w:before="100" w:beforeAutospacing="1" w:after="100" w:afterAutospacing="1"/>
              <w:jc w:val="both"/>
            </w:pPr>
            <w:r w:rsidRPr="003B6985">
              <w:t>1</w:t>
            </w:r>
          </w:p>
        </w:tc>
        <w:tc>
          <w:tcPr>
            <w:tcW w:w="709" w:type="dxa"/>
            <w:vAlign w:val="center"/>
          </w:tcPr>
          <w:p w:rsidR="006A48E4" w:rsidRPr="003B6985" w:rsidRDefault="006A48E4" w:rsidP="003B6985">
            <w:pPr>
              <w:tabs>
                <w:tab w:val="left" w:pos="284"/>
                <w:tab w:val="left" w:pos="426"/>
              </w:tabs>
              <w:spacing w:before="100" w:beforeAutospacing="1" w:after="100" w:afterAutospacing="1"/>
              <w:jc w:val="both"/>
            </w:pPr>
          </w:p>
        </w:tc>
        <w:tc>
          <w:tcPr>
            <w:tcW w:w="850" w:type="dxa"/>
            <w:vAlign w:val="center"/>
          </w:tcPr>
          <w:p w:rsidR="006A48E4" w:rsidRPr="003B6985" w:rsidRDefault="001E7FD4" w:rsidP="003B6985">
            <w:pPr>
              <w:tabs>
                <w:tab w:val="left" w:pos="284"/>
                <w:tab w:val="left" w:pos="426"/>
              </w:tabs>
              <w:spacing w:before="100" w:beforeAutospacing="1" w:after="100" w:afterAutospacing="1"/>
              <w:jc w:val="both"/>
            </w:pPr>
            <w:r w:rsidRPr="003B6985">
              <w:t>1</w:t>
            </w:r>
          </w:p>
        </w:tc>
        <w:tc>
          <w:tcPr>
            <w:tcW w:w="1758" w:type="dxa"/>
            <w:vAlign w:val="center"/>
          </w:tcPr>
          <w:p w:rsidR="006A48E4" w:rsidRPr="003B6985" w:rsidRDefault="006A48E4" w:rsidP="003B6985">
            <w:pPr>
              <w:tabs>
                <w:tab w:val="left" w:pos="284"/>
                <w:tab w:val="left" w:pos="426"/>
              </w:tabs>
              <w:spacing w:before="100" w:beforeAutospacing="1" w:after="100" w:afterAutospacing="1"/>
              <w:jc w:val="both"/>
            </w:pPr>
          </w:p>
        </w:tc>
        <w:tc>
          <w:tcPr>
            <w:tcW w:w="1070" w:type="dxa"/>
            <w:vAlign w:val="center"/>
          </w:tcPr>
          <w:p w:rsidR="006A48E4" w:rsidRPr="003B6985" w:rsidRDefault="006A48E4" w:rsidP="003B6985">
            <w:pPr>
              <w:tabs>
                <w:tab w:val="left" w:pos="284"/>
                <w:tab w:val="left" w:pos="426"/>
              </w:tabs>
              <w:spacing w:before="100" w:beforeAutospacing="1" w:after="100" w:afterAutospacing="1"/>
              <w:jc w:val="both"/>
            </w:pPr>
          </w:p>
        </w:tc>
      </w:tr>
      <w:tr w:rsidR="00413A77" w:rsidRPr="003B6985" w:rsidTr="002116D1">
        <w:tc>
          <w:tcPr>
            <w:tcW w:w="3539" w:type="dxa"/>
            <w:vAlign w:val="center"/>
          </w:tcPr>
          <w:p w:rsidR="006A48E4" w:rsidRPr="003B6985" w:rsidRDefault="006A48E4" w:rsidP="003B6985">
            <w:pPr>
              <w:tabs>
                <w:tab w:val="left" w:pos="284"/>
                <w:tab w:val="left" w:pos="426"/>
              </w:tabs>
              <w:spacing w:before="100" w:beforeAutospacing="1" w:after="100" w:afterAutospacing="1"/>
              <w:jc w:val="both"/>
              <w:rPr>
                <w:b/>
              </w:rPr>
            </w:pPr>
            <w:r w:rsidRPr="003B6985">
              <w:rPr>
                <w:b/>
              </w:rPr>
              <w:t>Şube Müdürü</w:t>
            </w:r>
          </w:p>
        </w:tc>
        <w:tc>
          <w:tcPr>
            <w:tcW w:w="1134" w:type="dxa"/>
            <w:vAlign w:val="center"/>
          </w:tcPr>
          <w:p w:rsidR="006A48E4" w:rsidRPr="003B6985" w:rsidRDefault="00457297" w:rsidP="003B6985">
            <w:pPr>
              <w:tabs>
                <w:tab w:val="left" w:pos="284"/>
                <w:tab w:val="left" w:pos="426"/>
              </w:tabs>
              <w:spacing w:before="100" w:beforeAutospacing="1" w:after="100" w:afterAutospacing="1"/>
              <w:jc w:val="both"/>
            </w:pPr>
            <w:r w:rsidRPr="003B6985">
              <w:t>2</w:t>
            </w:r>
          </w:p>
        </w:tc>
        <w:tc>
          <w:tcPr>
            <w:tcW w:w="709" w:type="dxa"/>
            <w:vAlign w:val="center"/>
          </w:tcPr>
          <w:p w:rsidR="006A48E4" w:rsidRPr="003B6985" w:rsidRDefault="006A48E4" w:rsidP="003B6985">
            <w:pPr>
              <w:tabs>
                <w:tab w:val="left" w:pos="284"/>
                <w:tab w:val="left" w:pos="426"/>
              </w:tabs>
              <w:spacing w:before="100" w:beforeAutospacing="1" w:after="100" w:afterAutospacing="1"/>
              <w:jc w:val="both"/>
            </w:pPr>
          </w:p>
        </w:tc>
        <w:tc>
          <w:tcPr>
            <w:tcW w:w="850" w:type="dxa"/>
            <w:vAlign w:val="center"/>
          </w:tcPr>
          <w:p w:rsidR="006A48E4" w:rsidRPr="003B6985" w:rsidRDefault="00B93182" w:rsidP="003B6985">
            <w:pPr>
              <w:tabs>
                <w:tab w:val="left" w:pos="284"/>
                <w:tab w:val="left" w:pos="426"/>
              </w:tabs>
              <w:spacing w:before="100" w:beforeAutospacing="1" w:after="100" w:afterAutospacing="1"/>
              <w:jc w:val="both"/>
            </w:pPr>
            <w:r w:rsidRPr="003B6985">
              <w:t>2</w:t>
            </w:r>
          </w:p>
        </w:tc>
        <w:tc>
          <w:tcPr>
            <w:tcW w:w="1758" w:type="dxa"/>
            <w:vAlign w:val="center"/>
          </w:tcPr>
          <w:p w:rsidR="006A48E4" w:rsidRPr="003B6985" w:rsidRDefault="006A48E4" w:rsidP="003B6985">
            <w:pPr>
              <w:tabs>
                <w:tab w:val="left" w:pos="284"/>
                <w:tab w:val="left" w:pos="426"/>
              </w:tabs>
              <w:spacing w:before="100" w:beforeAutospacing="1" w:after="100" w:afterAutospacing="1"/>
              <w:jc w:val="both"/>
            </w:pPr>
          </w:p>
        </w:tc>
        <w:tc>
          <w:tcPr>
            <w:tcW w:w="1070" w:type="dxa"/>
            <w:vAlign w:val="center"/>
          </w:tcPr>
          <w:p w:rsidR="006A48E4" w:rsidRPr="003B6985" w:rsidRDefault="006A48E4" w:rsidP="003B6985">
            <w:pPr>
              <w:tabs>
                <w:tab w:val="left" w:pos="284"/>
                <w:tab w:val="left" w:pos="426"/>
              </w:tabs>
              <w:spacing w:before="100" w:beforeAutospacing="1" w:after="100" w:afterAutospacing="1"/>
              <w:jc w:val="both"/>
            </w:pPr>
          </w:p>
        </w:tc>
      </w:tr>
      <w:tr w:rsidR="00413A77" w:rsidRPr="003B6985" w:rsidTr="002116D1">
        <w:tc>
          <w:tcPr>
            <w:tcW w:w="3539" w:type="dxa"/>
            <w:vAlign w:val="center"/>
          </w:tcPr>
          <w:p w:rsidR="006A48E4" w:rsidRPr="003B6985" w:rsidRDefault="00612060" w:rsidP="003B6985">
            <w:pPr>
              <w:tabs>
                <w:tab w:val="left" w:pos="284"/>
                <w:tab w:val="left" w:pos="426"/>
              </w:tabs>
              <w:spacing w:before="100" w:beforeAutospacing="1" w:after="100" w:afterAutospacing="1"/>
              <w:jc w:val="both"/>
            </w:pPr>
            <w:r w:rsidRPr="003B6985">
              <w:rPr>
                <w:b/>
              </w:rPr>
              <w:t>Ağ Yönetim Müdürlüğü</w:t>
            </w:r>
            <w:r w:rsidR="00413A77" w:rsidRPr="003B6985">
              <w:rPr>
                <w:b/>
              </w:rPr>
              <w:br/>
            </w:r>
            <w:r w:rsidR="00E77589" w:rsidRPr="003B6985">
              <w:t>Mühendis/Tekniker</w:t>
            </w:r>
            <w:r w:rsidR="0008723A" w:rsidRPr="003B6985">
              <w:t>/</w:t>
            </w:r>
            <w:r w:rsidR="00413A77" w:rsidRPr="003B6985">
              <w:t>Teknisyen</w:t>
            </w:r>
            <w:r w:rsidR="00E85A36" w:rsidRPr="003B6985">
              <w:t>/</w:t>
            </w:r>
            <w:r w:rsidR="003354E8" w:rsidRPr="003B6985">
              <w:t xml:space="preserve"> </w:t>
            </w:r>
            <w:r w:rsidR="00E77589" w:rsidRPr="003B6985">
              <w:t>Bilgisayar İşletmeni/ Memur</w:t>
            </w:r>
          </w:p>
        </w:tc>
        <w:tc>
          <w:tcPr>
            <w:tcW w:w="1134" w:type="dxa"/>
            <w:vAlign w:val="center"/>
          </w:tcPr>
          <w:p w:rsidR="006A48E4" w:rsidRPr="003B6985" w:rsidRDefault="00E77589" w:rsidP="003B6985">
            <w:pPr>
              <w:tabs>
                <w:tab w:val="left" w:pos="284"/>
                <w:tab w:val="left" w:pos="426"/>
              </w:tabs>
              <w:spacing w:before="100" w:beforeAutospacing="1" w:after="100" w:afterAutospacing="1"/>
              <w:jc w:val="both"/>
            </w:pPr>
            <w:r w:rsidRPr="003B6985">
              <w:t>6</w:t>
            </w:r>
          </w:p>
        </w:tc>
        <w:tc>
          <w:tcPr>
            <w:tcW w:w="709" w:type="dxa"/>
            <w:vAlign w:val="center"/>
          </w:tcPr>
          <w:p w:rsidR="006A48E4" w:rsidRPr="003B6985" w:rsidRDefault="00E77589" w:rsidP="003B6985">
            <w:pPr>
              <w:tabs>
                <w:tab w:val="left" w:pos="284"/>
                <w:tab w:val="left" w:pos="426"/>
              </w:tabs>
              <w:spacing w:before="100" w:beforeAutospacing="1" w:after="100" w:afterAutospacing="1"/>
              <w:jc w:val="both"/>
            </w:pPr>
            <w:r w:rsidRPr="003B6985">
              <w:t>5</w:t>
            </w:r>
          </w:p>
        </w:tc>
        <w:tc>
          <w:tcPr>
            <w:tcW w:w="850" w:type="dxa"/>
            <w:vAlign w:val="center"/>
          </w:tcPr>
          <w:p w:rsidR="006A48E4" w:rsidRPr="003B6985" w:rsidRDefault="00E77589" w:rsidP="003B6985">
            <w:pPr>
              <w:tabs>
                <w:tab w:val="left" w:pos="284"/>
                <w:tab w:val="left" w:pos="426"/>
              </w:tabs>
              <w:spacing w:before="100" w:beforeAutospacing="1" w:after="100" w:afterAutospacing="1"/>
              <w:jc w:val="both"/>
            </w:pPr>
            <w:r w:rsidRPr="003B6985">
              <w:t>1</w:t>
            </w:r>
          </w:p>
        </w:tc>
        <w:tc>
          <w:tcPr>
            <w:tcW w:w="1758" w:type="dxa"/>
            <w:vAlign w:val="center"/>
          </w:tcPr>
          <w:p w:rsidR="006A48E4" w:rsidRPr="003B6985" w:rsidRDefault="006A48E4" w:rsidP="003B6985">
            <w:pPr>
              <w:tabs>
                <w:tab w:val="left" w:pos="284"/>
                <w:tab w:val="left" w:pos="426"/>
              </w:tabs>
              <w:spacing w:before="100" w:beforeAutospacing="1" w:after="100" w:afterAutospacing="1"/>
              <w:jc w:val="both"/>
            </w:pPr>
          </w:p>
        </w:tc>
        <w:tc>
          <w:tcPr>
            <w:tcW w:w="1070" w:type="dxa"/>
            <w:vAlign w:val="center"/>
          </w:tcPr>
          <w:p w:rsidR="006A48E4" w:rsidRPr="003B6985" w:rsidRDefault="006A48E4" w:rsidP="003B6985">
            <w:pPr>
              <w:tabs>
                <w:tab w:val="left" w:pos="284"/>
                <w:tab w:val="left" w:pos="426"/>
              </w:tabs>
              <w:spacing w:before="100" w:beforeAutospacing="1" w:after="100" w:afterAutospacing="1"/>
              <w:jc w:val="both"/>
            </w:pPr>
          </w:p>
        </w:tc>
      </w:tr>
      <w:tr w:rsidR="00413A77" w:rsidRPr="003B6985" w:rsidTr="002116D1">
        <w:tc>
          <w:tcPr>
            <w:tcW w:w="3539" w:type="dxa"/>
            <w:vAlign w:val="center"/>
          </w:tcPr>
          <w:p w:rsidR="006A48E4" w:rsidRPr="003B6985" w:rsidRDefault="00413A77" w:rsidP="003B6985">
            <w:pPr>
              <w:tabs>
                <w:tab w:val="left" w:pos="284"/>
                <w:tab w:val="left" w:pos="426"/>
              </w:tabs>
              <w:spacing w:before="100" w:beforeAutospacing="1" w:after="100" w:afterAutospacing="1"/>
              <w:jc w:val="both"/>
            </w:pPr>
            <w:r w:rsidRPr="003B6985">
              <w:rPr>
                <w:b/>
              </w:rPr>
              <w:t>Destek Hizmetleri Müdürlüğü</w:t>
            </w:r>
            <w:r w:rsidRPr="003B6985">
              <w:rPr>
                <w:b/>
              </w:rPr>
              <w:br/>
            </w:r>
            <w:r w:rsidR="008C715A" w:rsidRPr="003B6985">
              <w:t>Çözümleyici/Programcı/ Şef /Bilgisayar İşletmeni/ VHKİ/ Memur / Sekreter</w:t>
            </w:r>
          </w:p>
        </w:tc>
        <w:tc>
          <w:tcPr>
            <w:tcW w:w="1134" w:type="dxa"/>
            <w:vAlign w:val="center"/>
          </w:tcPr>
          <w:p w:rsidR="006A48E4" w:rsidRPr="003B6985" w:rsidRDefault="002060CB" w:rsidP="003B6985">
            <w:pPr>
              <w:tabs>
                <w:tab w:val="left" w:pos="284"/>
                <w:tab w:val="left" w:pos="426"/>
              </w:tabs>
              <w:spacing w:before="100" w:beforeAutospacing="1" w:after="100" w:afterAutospacing="1"/>
              <w:jc w:val="both"/>
            </w:pPr>
            <w:r w:rsidRPr="003B6985">
              <w:t>12</w:t>
            </w:r>
          </w:p>
        </w:tc>
        <w:tc>
          <w:tcPr>
            <w:tcW w:w="709" w:type="dxa"/>
            <w:vAlign w:val="center"/>
          </w:tcPr>
          <w:p w:rsidR="006A48E4" w:rsidRPr="003B6985" w:rsidRDefault="003A33E2" w:rsidP="003B6985">
            <w:pPr>
              <w:tabs>
                <w:tab w:val="left" w:pos="284"/>
                <w:tab w:val="left" w:pos="426"/>
              </w:tabs>
              <w:spacing w:before="100" w:beforeAutospacing="1" w:after="100" w:afterAutospacing="1"/>
              <w:jc w:val="both"/>
            </w:pPr>
            <w:r w:rsidRPr="003B6985">
              <w:t>2</w:t>
            </w:r>
          </w:p>
        </w:tc>
        <w:tc>
          <w:tcPr>
            <w:tcW w:w="850" w:type="dxa"/>
            <w:vAlign w:val="center"/>
          </w:tcPr>
          <w:p w:rsidR="006A48E4" w:rsidRPr="003B6985" w:rsidRDefault="003A33E2" w:rsidP="003B6985">
            <w:pPr>
              <w:tabs>
                <w:tab w:val="left" w:pos="284"/>
                <w:tab w:val="left" w:pos="426"/>
              </w:tabs>
              <w:spacing w:before="100" w:beforeAutospacing="1" w:after="100" w:afterAutospacing="1"/>
              <w:jc w:val="both"/>
            </w:pPr>
            <w:r w:rsidRPr="003B6985">
              <w:t>9</w:t>
            </w:r>
          </w:p>
        </w:tc>
        <w:tc>
          <w:tcPr>
            <w:tcW w:w="1758" w:type="dxa"/>
            <w:vAlign w:val="center"/>
          </w:tcPr>
          <w:p w:rsidR="006A48E4" w:rsidRPr="003B6985" w:rsidRDefault="00736205" w:rsidP="003B6985">
            <w:pPr>
              <w:tabs>
                <w:tab w:val="left" w:pos="284"/>
                <w:tab w:val="left" w:pos="426"/>
              </w:tabs>
              <w:spacing w:before="100" w:beforeAutospacing="1" w:after="100" w:afterAutospacing="1"/>
              <w:jc w:val="both"/>
            </w:pPr>
            <w:r w:rsidRPr="003B6985">
              <w:t>1</w:t>
            </w:r>
          </w:p>
        </w:tc>
        <w:tc>
          <w:tcPr>
            <w:tcW w:w="1070" w:type="dxa"/>
            <w:vAlign w:val="center"/>
          </w:tcPr>
          <w:p w:rsidR="006A48E4" w:rsidRPr="003B6985" w:rsidRDefault="006A48E4" w:rsidP="003B6985">
            <w:pPr>
              <w:tabs>
                <w:tab w:val="left" w:pos="284"/>
                <w:tab w:val="left" w:pos="426"/>
              </w:tabs>
              <w:spacing w:before="100" w:beforeAutospacing="1" w:after="100" w:afterAutospacing="1"/>
              <w:jc w:val="both"/>
            </w:pPr>
          </w:p>
        </w:tc>
      </w:tr>
      <w:tr w:rsidR="00413A77" w:rsidRPr="003B6985" w:rsidTr="002116D1">
        <w:tc>
          <w:tcPr>
            <w:tcW w:w="3539" w:type="dxa"/>
            <w:vAlign w:val="center"/>
          </w:tcPr>
          <w:p w:rsidR="006A48E4" w:rsidRPr="003B6985" w:rsidRDefault="00612060" w:rsidP="003B6985">
            <w:pPr>
              <w:tabs>
                <w:tab w:val="left" w:pos="284"/>
                <w:tab w:val="left" w:pos="426"/>
              </w:tabs>
              <w:spacing w:before="100" w:beforeAutospacing="1" w:after="100" w:afterAutospacing="1"/>
              <w:jc w:val="both"/>
            </w:pPr>
            <w:r w:rsidRPr="003B6985">
              <w:rPr>
                <w:b/>
              </w:rPr>
              <w:t>Sistem Yönetimi Müdürlüğü</w:t>
            </w:r>
            <w:r w:rsidR="00413A77" w:rsidRPr="003B6985">
              <w:rPr>
                <w:b/>
              </w:rPr>
              <w:br/>
            </w:r>
            <w:r w:rsidR="00413A77" w:rsidRPr="003B6985">
              <w:t>Öğretim Görevlisi</w:t>
            </w:r>
            <w:r w:rsidR="00233AA5" w:rsidRPr="003B6985">
              <w:t>/Sözleşmeli Bilişim Personeli</w:t>
            </w:r>
          </w:p>
        </w:tc>
        <w:tc>
          <w:tcPr>
            <w:tcW w:w="1134" w:type="dxa"/>
            <w:vAlign w:val="center"/>
          </w:tcPr>
          <w:p w:rsidR="006A48E4" w:rsidRPr="003B6985" w:rsidRDefault="00233AA5" w:rsidP="003B6985">
            <w:pPr>
              <w:tabs>
                <w:tab w:val="left" w:pos="284"/>
                <w:tab w:val="left" w:pos="426"/>
              </w:tabs>
              <w:spacing w:before="100" w:beforeAutospacing="1" w:after="100" w:afterAutospacing="1"/>
              <w:jc w:val="both"/>
            </w:pPr>
            <w:r w:rsidRPr="003B6985">
              <w:t>2</w:t>
            </w:r>
          </w:p>
        </w:tc>
        <w:tc>
          <w:tcPr>
            <w:tcW w:w="709" w:type="dxa"/>
            <w:vAlign w:val="center"/>
          </w:tcPr>
          <w:p w:rsidR="006A48E4" w:rsidRPr="003B6985" w:rsidRDefault="006A48E4" w:rsidP="003B6985">
            <w:pPr>
              <w:tabs>
                <w:tab w:val="left" w:pos="284"/>
                <w:tab w:val="left" w:pos="426"/>
              </w:tabs>
              <w:spacing w:before="100" w:beforeAutospacing="1" w:after="100" w:afterAutospacing="1"/>
              <w:jc w:val="both"/>
            </w:pPr>
          </w:p>
        </w:tc>
        <w:tc>
          <w:tcPr>
            <w:tcW w:w="850" w:type="dxa"/>
            <w:vAlign w:val="center"/>
          </w:tcPr>
          <w:p w:rsidR="006A48E4" w:rsidRPr="003B6985" w:rsidRDefault="0035256A" w:rsidP="003B6985">
            <w:pPr>
              <w:tabs>
                <w:tab w:val="left" w:pos="284"/>
                <w:tab w:val="left" w:pos="426"/>
              </w:tabs>
              <w:spacing w:before="100" w:beforeAutospacing="1" w:after="100" w:afterAutospacing="1"/>
              <w:jc w:val="both"/>
            </w:pPr>
            <w:r w:rsidRPr="003B6985">
              <w:t>1</w:t>
            </w:r>
          </w:p>
        </w:tc>
        <w:tc>
          <w:tcPr>
            <w:tcW w:w="1758" w:type="dxa"/>
            <w:vAlign w:val="center"/>
          </w:tcPr>
          <w:p w:rsidR="006A48E4" w:rsidRPr="003B6985" w:rsidRDefault="0035256A" w:rsidP="003B6985">
            <w:pPr>
              <w:tabs>
                <w:tab w:val="left" w:pos="284"/>
                <w:tab w:val="left" w:pos="426"/>
              </w:tabs>
              <w:spacing w:before="100" w:beforeAutospacing="1" w:after="100" w:afterAutospacing="1"/>
              <w:jc w:val="both"/>
            </w:pPr>
            <w:r w:rsidRPr="003B6985">
              <w:t>1</w:t>
            </w:r>
          </w:p>
        </w:tc>
        <w:tc>
          <w:tcPr>
            <w:tcW w:w="1070" w:type="dxa"/>
            <w:vAlign w:val="center"/>
          </w:tcPr>
          <w:p w:rsidR="006A48E4" w:rsidRPr="003B6985" w:rsidRDefault="006A48E4" w:rsidP="003B6985">
            <w:pPr>
              <w:tabs>
                <w:tab w:val="left" w:pos="284"/>
                <w:tab w:val="left" w:pos="426"/>
              </w:tabs>
              <w:spacing w:before="100" w:beforeAutospacing="1" w:after="100" w:afterAutospacing="1"/>
              <w:jc w:val="both"/>
            </w:pPr>
          </w:p>
        </w:tc>
      </w:tr>
      <w:tr w:rsidR="00413A77" w:rsidRPr="003B6985" w:rsidTr="002116D1">
        <w:tc>
          <w:tcPr>
            <w:tcW w:w="3539" w:type="dxa"/>
            <w:vAlign w:val="center"/>
          </w:tcPr>
          <w:p w:rsidR="00AF1EC4" w:rsidRPr="003B6985" w:rsidRDefault="00612060" w:rsidP="003B6985">
            <w:pPr>
              <w:tabs>
                <w:tab w:val="left" w:pos="284"/>
                <w:tab w:val="left" w:pos="426"/>
              </w:tabs>
              <w:spacing w:before="100" w:beforeAutospacing="1" w:after="100" w:afterAutospacing="1"/>
              <w:jc w:val="both"/>
            </w:pPr>
            <w:r w:rsidRPr="003B6985">
              <w:rPr>
                <w:b/>
              </w:rPr>
              <w:lastRenderedPageBreak/>
              <w:t xml:space="preserve">Yazılım ve Programlama Müdürlüğü </w:t>
            </w:r>
            <w:r w:rsidR="00413A77" w:rsidRPr="003B6985">
              <w:rPr>
                <w:b/>
              </w:rPr>
              <w:br/>
            </w:r>
            <w:r w:rsidR="00AF1EC4" w:rsidRPr="003B6985">
              <w:t>Öğr.</w:t>
            </w:r>
            <w:r w:rsidR="00413A77" w:rsidRPr="003B6985">
              <w:t xml:space="preserve"> </w:t>
            </w:r>
            <w:r w:rsidR="00AF1EC4" w:rsidRPr="003B6985">
              <w:t>Gör.</w:t>
            </w:r>
            <w:r w:rsidR="00413A77" w:rsidRPr="003B6985">
              <w:t xml:space="preserve"> Dr.</w:t>
            </w:r>
            <w:r w:rsidR="00AF1EC4" w:rsidRPr="003B6985">
              <w:t>/Öğr.</w:t>
            </w:r>
            <w:r w:rsidR="00413A77" w:rsidRPr="003B6985">
              <w:t xml:space="preserve"> </w:t>
            </w:r>
            <w:r w:rsidR="00AF1EC4" w:rsidRPr="003B6985">
              <w:t>Gör./Mühendis/ Teknisyen</w:t>
            </w:r>
          </w:p>
        </w:tc>
        <w:tc>
          <w:tcPr>
            <w:tcW w:w="1134" w:type="dxa"/>
            <w:vAlign w:val="center"/>
          </w:tcPr>
          <w:p w:rsidR="006A48E4" w:rsidRPr="003B6985" w:rsidRDefault="00EC5810" w:rsidP="003B6985">
            <w:pPr>
              <w:tabs>
                <w:tab w:val="left" w:pos="284"/>
                <w:tab w:val="left" w:pos="426"/>
              </w:tabs>
              <w:spacing w:before="100" w:beforeAutospacing="1" w:after="100" w:afterAutospacing="1"/>
              <w:jc w:val="both"/>
            </w:pPr>
            <w:r w:rsidRPr="003B6985">
              <w:t>10</w:t>
            </w:r>
          </w:p>
        </w:tc>
        <w:tc>
          <w:tcPr>
            <w:tcW w:w="709" w:type="dxa"/>
            <w:vAlign w:val="center"/>
          </w:tcPr>
          <w:p w:rsidR="006A48E4" w:rsidRPr="003B6985" w:rsidRDefault="006A48E4" w:rsidP="003B6985">
            <w:pPr>
              <w:tabs>
                <w:tab w:val="left" w:pos="284"/>
                <w:tab w:val="left" w:pos="426"/>
              </w:tabs>
              <w:spacing w:before="100" w:beforeAutospacing="1" w:after="100" w:afterAutospacing="1"/>
              <w:jc w:val="both"/>
            </w:pPr>
          </w:p>
        </w:tc>
        <w:tc>
          <w:tcPr>
            <w:tcW w:w="850" w:type="dxa"/>
            <w:vAlign w:val="center"/>
          </w:tcPr>
          <w:p w:rsidR="006A48E4" w:rsidRPr="003B6985" w:rsidRDefault="00F0794A" w:rsidP="003B6985">
            <w:pPr>
              <w:tabs>
                <w:tab w:val="left" w:pos="284"/>
                <w:tab w:val="left" w:pos="426"/>
              </w:tabs>
              <w:spacing w:before="100" w:beforeAutospacing="1" w:after="100" w:afterAutospacing="1"/>
              <w:jc w:val="both"/>
            </w:pPr>
            <w:r w:rsidRPr="003B6985">
              <w:t>4</w:t>
            </w:r>
          </w:p>
        </w:tc>
        <w:tc>
          <w:tcPr>
            <w:tcW w:w="1758" w:type="dxa"/>
            <w:vAlign w:val="center"/>
          </w:tcPr>
          <w:p w:rsidR="006A48E4" w:rsidRPr="003B6985" w:rsidRDefault="006A48E4" w:rsidP="003B6985">
            <w:pPr>
              <w:tabs>
                <w:tab w:val="left" w:pos="284"/>
                <w:tab w:val="left" w:pos="426"/>
              </w:tabs>
              <w:spacing w:before="100" w:beforeAutospacing="1" w:after="100" w:afterAutospacing="1"/>
              <w:jc w:val="both"/>
            </w:pPr>
            <w:r w:rsidRPr="003B6985">
              <w:t xml:space="preserve"> </w:t>
            </w:r>
            <w:r w:rsidR="00F0794A" w:rsidRPr="003B6985">
              <w:t>2</w:t>
            </w:r>
          </w:p>
        </w:tc>
        <w:tc>
          <w:tcPr>
            <w:tcW w:w="1070" w:type="dxa"/>
            <w:vAlign w:val="center"/>
          </w:tcPr>
          <w:p w:rsidR="006A48E4" w:rsidRPr="003B6985" w:rsidRDefault="00E460D6" w:rsidP="003B6985">
            <w:pPr>
              <w:tabs>
                <w:tab w:val="left" w:pos="284"/>
                <w:tab w:val="left" w:pos="426"/>
              </w:tabs>
              <w:spacing w:before="100" w:beforeAutospacing="1" w:after="100" w:afterAutospacing="1"/>
              <w:jc w:val="both"/>
            </w:pPr>
            <w:r w:rsidRPr="003B6985">
              <w:t>4</w:t>
            </w:r>
          </w:p>
        </w:tc>
      </w:tr>
      <w:tr w:rsidR="00413A77" w:rsidRPr="003B6985" w:rsidTr="002116D1">
        <w:tc>
          <w:tcPr>
            <w:tcW w:w="3539" w:type="dxa"/>
            <w:vAlign w:val="center"/>
          </w:tcPr>
          <w:p w:rsidR="005F6C89" w:rsidRPr="003B6985" w:rsidRDefault="005F6C89" w:rsidP="003B6985">
            <w:pPr>
              <w:tabs>
                <w:tab w:val="left" w:pos="284"/>
                <w:tab w:val="left" w:pos="426"/>
              </w:tabs>
              <w:spacing w:before="100" w:beforeAutospacing="1" w:after="100" w:afterAutospacing="1"/>
              <w:jc w:val="both"/>
              <w:rPr>
                <w:b/>
              </w:rPr>
            </w:pPr>
            <w:r w:rsidRPr="003B6985">
              <w:rPr>
                <w:b/>
              </w:rPr>
              <w:t>Toplam</w:t>
            </w:r>
          </w:p>
        </w:tc>
        <w:tc>
          <w:tcPr>
            <w:tcW w:w="1134" w:type="dxa"/>
            <w:vAlign w:val="center"/>
          </w:tcPr>
          <w:p w:rsidR="005F6C89" w:rsidRPr="003B6985" w:rsidRDefault="003A7D86" w:rsidP="003B6985">
            <w:pPr>
              <w:tabs>
                <w:tab w:val="left" w:pos="284"/>
                <w:tab w:val="left" w:pos="426"/>
              </w:tabs>
              <w:spacing w:before="100" w:beforeAutospacing="1" w:after="100" w:afterAutospacing="1"/>
              <w:jc w:val="both"/>
              <w:rPr>
                <w:b/>
              </w:rPr>
            </w:pPr>
            <w:r w:rsidRPr="003B6985">
              <w:rPr>
                <w:b/>
              </w:rPr>
              <w:t>33</w:t>
            </w:r>
          </w:p>
        </w:tc>
        <w:tc>
          <w:tcPr>
            <w:tcW w:w="709" w:type="dxa"/>
            <w:vAlign w:val="center"/>
          </w:tcPr>
          <w:p w:rsidR="005F6C89" w:rsidRPr="003B6985" w:rsidRDefault="0009074D" w:rsidP="003B6985">
            <w:pPr>
              <w:tabs>
                <w:tab w:val="left" w:pos="284"/>
                <w:tab w:val="left" w:pos="426"/>
              </w:tabs>
              <w:spacing w:before="100" w:beforeAutospacing="1" w:after="100" w:afterAutospacing="1"/>
              <w:jc w:val="both"/>
              <w:rPr>
                <w:b/>
              </w:rPr>
            </w:pPr>
            <w:r w:rsidRPr="003B6985">
              <w:rPr>
                <w:b/>
              </w:rPr>
              <w:t>7</w:t>
            </w:r>
          </w:p>
        </w:tc>
        <w:tc>
          <w:tcPr>
            <w:tcW w:w="850" w:type="dxa"/>
            <w:vAlign w:val="center"/>
          </w:tcPr>
          <w:p w:rsidR="005F6C89" w:rsidRPr="003B6985" w:rsidRDefault="005F6C89" w:rsidP="003B6985">
            <w:pPr>
              <w:tabs>
                <w:tab w:val="left" w:pos="284"/>
                <w:tab w:val="left" w:pos="426"/>
              </w:tabs>
              <w:spacing w:before="100" w:beforeAutospacing="1" w:after="100" w:afterAutospacing="1"/>
              <w:jc w:val="both"/>
              <w:rPr>
                <w:b/>
              </w:rPr>
            </w:pPr>
            <w:r w:rsidRPr="003B6985">
              <w:rPr>
                <w:b/>
              </w:rPr>
              <w:t>1</w:t>
            </w:r>
            <w:r w:rsidR="003A7D86" w:rsidRPr="003B6985">
              <w:rPr>
                <w:b/>
              </w:rPr>
              <w:t>8</w:t>
            </w:r>
          </w:p>
        </w:tc>
        <w:tc>
          <w:tcPr>
            <w:tcW w:w="1758" w:type="dxa"/>
            <w:vAlign w:val="center"/>
          </w:tcPr>
          <w:p w:rsidR="005F6C89" w:rsidRPr="003B6985" w:rsidRDefault="003A7D86" w:rsidP="003B6985">
            <w:pPr>
              <w:tabs>
                <w:tab w:val="left" w:pos="284"/>
                <w:tab w:val="left" w:pos="426"/>
              </w:tabs>
              <w:spacing w:before="100" w:beforeAutospacing="1" w:after="100" w:afterAutospacing="1"/>
              <w:jc w:val="both"/>
              <w:rPr>
                <w:b/>
              </w:rPr>
            </w:pPr>
            <w:r w:rsidRPr="003B6985">
              <w:rPr>
                <w:b/>
              </w:rPr>
              <w:t>4</w:t>
            </w:r>
          </w:p>
        </w:tc>
        <w:tc>
          <w:tcPr>
            <w:tcW w:w="1070" w:type="dxa"/>
            <w:vAlign w:val="center"/>
          </w:tcPr>
          <w:p w:rsidR="005F6C89" w:rsidRPr="003B6985" w:rsidRDefault="003A7D86" w:rsidP="003B6985">
            <w:pPr>
              <w:tabs>
                <w:tab w:val="left" w:pos="284"/>
                <w:tab w:val="left" w:pos="426"/>
              </w:tabs>
              <w:spacing w:before="100" w:beforeAutospacing="1" w:after="100" w:afterAutospacing="1"/>
              <w:jc w:val="both"/>
              <w:rPr>
                <w:b/>
              </w:rPr>
            </w:pPr>
            <w:r w:rsidRPr="003B6985">
              <w:rPr>
                <w:b/>
              </w:rPr>
              <w:t>4</w:t>
            </w:r>
          </w:p>
        </w:tc>
      </w:tr>
    </w:tbl>
    <w:p w:rsidR="00455067" w:rsidRPr="003B6985" w:rsidRDefault="00455067" w:rsidP="003B6985">
      <w:pPr>
        <w:pStyle w:val="Balk3"/>
        <w:tabs>
          <w:tab w:val="left" w:pos="284"/>
        </w:tabs>
        <w:rPr>
          <w:rFonts w:cs="Times New Roman"/>
        </w:rPr>
      </w:pPr>
      <w:bookmarkStart w:id="12" w:name="_Toc31979799"/>
      <w:r w:rsidRPr="003B6985">
        <w:rPr>
          <w:rFonts w:cs="Times New Roman"/>
        </w:rPr>
        <w:t>5 – Sunulan Hizmetler</w:t>
      </w:r>
      <w:bookmarkEnd w:id="12"/>
    </w:p>
    <w:p w:rsidR="00455067" w:rsidRPr="003B6985" w:rsidRDefault="00455067" w:rsidP="003B6985">
      <w:pPr>
        <w:tabs>
          <w:tab w:val="left" w:pos="284"/>
          <w:tab w:val="left" w:pos="426"/>
        </w:tabs>
        <w:spacing w:before="100" w:beforeAutospacing="1" w:after="100" w:afterAutospacing="1"/>
        <w:jc w:val="both"/>
        <w:rPr>
          <w:b/>
        </w:rPr>
      </w:pPr>
      <w:r w:rsidRPr="003B6985">
        <w:rPr>
          <w:b/>
        </w:rPr>
        <w:t>-Donanım ve Teknik Alt Yapı</w:t>
      </w:r>
    </w:p>
    <w:p w:rsidR="00AF719F" w:rsidRPr="001B73E6" w:rsidRDefault="00AF719F" w:rsidP="00AF719F">
      <w:pPr>
        <w:tabs>
          <w:tab w:val="left" w:pos="284"/>
          <w:tab w:val="left" w:pos="426"/>
        </w:tabs>
        <w:spacing w:before="100" w:beforeAutospacing="1" w:after="100" w:afterAutospacing="1"/>
        <w:jc w:val="both"/>
      </w:pPr>
      <w:r w:rsidRPr="001B73E6">
        <w:t xml:space="preserve">Üniversitemiz merkez bilgi sistemleri, 400 TB Disk Ünitesi, 40 TB Yedekleme Ünitesi, 1 adet Tape Ünitesi, e-posta, ebys, ftp, web, dns, dhcp, antivirüs vb. hizmetlerinde çeşitli özelliklere sahip 206 sanal, 13 fiziksel, 5 (ESXi) Sanallaştırma altyapısı olmak </w:t>
      </w:r>
      <w:proofErr w:type="gramStart"/>
      <w:r w:rsidRPr="001B73E6">
        <w:t>üzere  toplam</w:t>
      </w:r>
      <w:proofErr w:type="gramEnd"/>
      <w:r w:rsidRPr="001B73E6">
        <w:t xml:space="preserve"> 224 adet sunucu ile hizmet verilmektedir. 180 adet Açık Kaynak Kodlu sanal sunucu bulunmaktadır.</w:t>
      </w:r>
    </w:p>
    <w:p w:rsidR="001966A9" w:rsidRDefault="00AF719F" w:rsidP="00AF719F">
      <w:pPr>
        <w:tabs>
          <w:tab w:val="left" w:pos="284"/>
          <w:tab w:val="left" w:pos="426"/>
        </w:tabs>
        <w:spacing w:before="100" w:beforeAutospacing="1" w:after="100" w:afterAutospacing="1"/>
        <w:jc w:val="both"/>
      </w:pPr>
      <w:r w:rsidRPr="001B73E6">
        <w:t>2008 yılın</w:t>
      </w:r>
      <w:r w:rsidR="001966A9">
        <w:t>dan bu zamana kadar aynı binada</w:t>
      </w:r>
      <w:r w:rsidRPr="001B73E6">
        <w:t xml:space="preserve"> Merkez Analog / Dijital (4524 / 344) telefon </w:t>
      </w:r>
      <w:proofErr w:type="gramStart"/>
      <w:r w:rsidRPr="001B73E6">
        <w:t>santralımız</w:t>
      </w:r>
      <w:proofErr w:type="gramEnd"/>
      <w:r w:rsidRPr="001B73E6">
        <w:t xml:space="preserve"> üzerinden telefon hizmeti ve</w:t>
      </w:r>
      <w:r>
        <w:t>rmektedir. I</w:t>
      </w:r>
      <w:r w:rsidRPr="001B73E6">
        <w:t xml:space="preserve">p (voip) </w:t>
      </w:r>
      <w:r>
        <w:t xml:space="preserve">yapısına sahip farklı marka ve modellerde 3 farklı </w:t>
      </w:r>
      <w:r w:rsidRPr="001B73E6">
        <w:t>santral</w:t>
      </w:r>
      <w:r>
        <w:t xml:space="preserve"> bulunmaktadır. S</w:t>
      </w:r>
      <w:r w:rsidRPr="001B73E6">
        <w:t xml:space="preserve">antral yapıları üzerinden 1650 adet ip telefon </w:t>
      </w:r>
      <w:r>
        <w:t xml:space="preserve">bağlı </w:t>
      </w:r>
      <w:r w:rsidRPr="001B73E6">
        <w:t xml:space="preserve">bulunmaktadır. </w:t>
      </w:r>
    </w:p>
    <w:p w:rsidR="00AF719F" w:rsidRDefault="00AF719F" w:rsidP="00AF719F">
      <w:pPr>
        <w:tabs>
          <w:tab w:val="left" w:pos="284"/>
          <w:tab w:val="left" w:pos="426"/>
        </w:tabs>
        <w:spacing w:before="100" w:beforeAutospacing="1" w:after="100" w:afterAutospacing="1"/>
        <w:jc w:val="both"/>
      </w:pPr>
      <w:r w:rsidRPr="008F522C">
        <w:t xml:space="preserve">Yerleşke/Birimlerde </w:t>
      </w:r>
      <w:r>
        <w:t xml:space="preserve">toplamda 76 Sanal, 38 Fiziksel </w:t>
      </w:r>
      <w:r w:rsidRPr="008F522C">
        <w:t xml:space="preserve">sunucu ve 204 TB disk kapasitesi bulunmaktadır. </w:t>
      </w:r>
    </w:p>
    <w:tbl>
      <w:tblPr>
        <w:tblW w:w="7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2408"/>
        <w:gridCol w:w="2167"/>
        <w:gridCol w:w="1154"/>
        <w:gridCol w:w="1504"/>
      </w:tblGrid>
      <w:tr w:rsidR="00AF719F" w:rsidRPr="008F522C" w:rsidTr="001966A9">
        <w:trPr>
          <w:trHeight w:val="563"/>
        </w:trPr>
        <w:tc>
          <w:tcPr>
            <w:tcW w:w="7233" w:type="dxa"/>
            <w:gridSpan w:val="4"/>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 xml:space="preserve">Yerleşke/Birimler </w:t>
            </w:r>
          </w:p>
        </w:tc>
      </w:tr>
      <w:tr w:rsidR="00AF719F" w:rsidRPr="008F522C" w:rsidTr="001966A9">
        <w:trPr>
          <w:trHeight w:val="335"/>
        </w:trPr>
        <w:tc>
          <w:tcPr>
            <w:tcW w:w="2408" w:type="dxa"/>
            <w:shd w:val="clear" w:color="auto" w:fill="auto"/>
            <w:tcMar>
              <w:top w:w="10" w:type="dxa"/>
              <w:left w:w="10" w:type="dxa"/>
              <w:bottom w:w="0" w:type="dxa"/>
              <w:right w:w="10" w:type="dxa"/>
            </w:tcMar>
            <w:vAlign w:val="bottom"/>
            <w:hideMark/>
          </w:tcPr>
          <w:p w:rsidR="00AF719F" w:rsidRPr="008F522C" w:rsidRDefault="00AF719F" w:rsidP="00DE17E8">
            <w:pPr>
              <w:suppressAutoHyphens w:val="0"/>
              <w:rPr>
                <w:rFonts w:ascii="Arial" w:hAnsi="Arial" w:cs="Arial"/>
                <w:szCs w:val="36"/>
                <w:lang w:eastAsia="tr-TR"/>
              </w:rPr>
            </w:pPr>
          </w:p>
        </w:tc>
        <w:tc>
          <w:tcPr>
            <w:tcW w:w="2167"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48"/>
                <w:lang w:eastAsia="tr-TR"/>
              </w:rPr>
              <w:t>Disk Kapasitesi (TB)</w:t>
            </w:r>
          </w:p>
        </w:tc>
        <w:tc>
          <w:tcPr>
            <w:tcW w:w="115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48"/>
                <w:lang w:eastAsia="tr-TR"/>
              </w:rPr>
              <w:t>Sanal</w:t>
            </w:r>
          </w:p>
        </w:tc>
        <w:tc>
          <w:tcPr>
            <w:tcW w:w="150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48"/>
                <w:lang w:eastAsia="tr-TR"/>
              </w:rPr>
              <w:t>Fiziksel</w:t>
            </w:r>
          </w:p>
        </w:tc>
      </w:tr>
      <w:tr w:rsidR="00AF719F" w:rsidRPr="008F522C" w:rsidTr="001966A9">
        <w:trPr>
          <w:trHeight w:val="563"/>
        </w:trPr>
        <w:tc>
          <w:tcPr>
            <w:tcW w:w="2408" w:type="dxa"/>
            <w:shd w:val="clear" w:color="auto" w:fill="auto"/>
            <w:tcMar>
              <w:top w:w="10" w:type="dxa"/>
              <w:left w:w="10" w:type="dxa"/>
              <w:bottom w:w="0" w:type="dxa"/>
              <w:right w:w="10" w:type="dxa"/>
            </w:tcMar>
            <w:vAlign w:val="bottom"/>
            <w:hideMark/>
          </w:tcPr>
          <w:p w:rsidR="00AF719F" w:rsidRPr="008F522C" w:rsidRDefault="00AF719F" w:rsidP="00DE17E8">
            <w:pPr>
              <w:suppressAutoHyphens w:val="0"/>
              <w:textAlignment w:val="bottom"/>
              <w:rPr>
                <w:rFonts w:ascii="Arial" w:hAnsi="Arial" w:cs="Arial"/>
                <w:szCs w:val="36"/>
                <w:lang w:eastAsia="tr-TR"/>
              </w:rPr>
            </w:pPr>
            <w:r w:rsidRPr="008F522C">
              <w:rPr>
                <w:rFonts w:ascii="Calibri" w:hAnsi="Calibri" w:cs="Arial"/>
                <w:color w:val="000000"/>
                <w:kern w:val="24"/>
                <w:szCs w:val="32"/>
                <w:lang w:eastAsia="tr-TR"/>
              </w:rPr>
              <w:t>Sağlık Uygulama ve Araştırma Merkezi (Gazi Hastanesi)</w:t>
            </w:r>
          </w:p>
        </w:tc>
        <w:tc>
          <w:tcPr>
            <w:tcW w:w="2167"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90</w:t>
            </w:r>
          </w:p>
        </w:tc>
        <w:tc>
          <w:tcPr>
            <w:tcW w:w="115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30</w:t>
            </w:r>
          </w:p>
        </w:tc>
        <w:tc>
          <w:tcPr>
            <w:tcW w:w="150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8</w:t>
            </w:r>
          </w:p>
        </w:tc>
      </w:tr>
      <w:tr w:rsidR="00AF719F" w:rsidRPr="008F522C" w:rsidTr="001966A9">
        <w:trPr>
          <w:trHeight w:val="563"/>
        </w:trPr>
        <w:tc>
          <w:tcPr>
            <w:tcW w:w="2408" w:type="dxa"/>
            <w:shd w:val="clear" w:color="auto" w:fill="auto"/>
            <w:tcMar>
              <w:top w:w="10" w:type="dxa"/>
              <w:left w:w="10" w:type="dxa"/>
              <w:bottom w:w="0" w:type="dxa"/>
              <w:right w:w="10" w:type="dxa"/>
            </w:tcMar>
            <w:vAlign w:val="bottom"/>
            <w:hideMark/>
          </w:tcPr>
          <w:p w:rsidR="00AF719F" w:rsidRPr="008F522C" w:rsidRDefault="00AF719F" w:rsidP="00DE17E8">
            <w:pPr>
              <w:suppressAutoHyphens w:val="0"/>
              <w:textAlignment w:val="bottom"/>
              <w:rPr>
                <w:rFonts w:ascii="Arial" w:hAnsi="Arial" w:cs="Arial"/>
                <w:szCs w:val="36"/>
                <w:lang w:eastAsia="tr-TR"/>
              </w:rPr>
            </w:pPr>
            <w:r w:rsidRPr="008F522C">
              <w:rPr>
                <w:rFonts w:ascii="Calibri" w:hAnsi="Calibri" w:cs="Arial"/>
                <w:color w:val="000000"/>
                <w:kern w:val="24"/>
                <w:szCs w:val="32"/>
                <w:lang w:eastAsia="tr-TR"/>
              </w:rPr>
              <w:t>Diş Hekimliği Fakültesi</w:t>
            </w:r>
          </w:p>
        </w:tc>
        <w:tc>
          <w:tcPr>
            <w:tcW w:w="2167"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12</w:t>
            </w:r>
          </w:p>
        </w:tc>
        <w:tc>
          <w:tcPr>
            <w:tcW w:w="115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8</w:t>
            </w:r>
          </w:p>
        </w:tc>
        <w:tc>
          <w:tcPr>
            <w:tcW w:w="150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6</w:t>
            </w:r>
          </w:p>
        </w:tc>
      </w:tr>
      <w:tr w:rsidR="00AF719F" w:rsidRPr="008F522C" w:rsidTr="001966A9">
        <w:trPr>
          <w:trHeight w:val="563"/>
        </w:trPr>
        <w:tc>
          <w:tcPr>
            <w:tcW w:w="2408" w:type="dxa"/>
            <w:shd w:val="clear" w:color="auto" w:fill="auto"/>
            <w:tcMar>
              <w:top w:w="10" w:type="dxa"/>
              <w:left w:w="10" w:type="dxa"/>
              <w:bottom w:w="0" w:type="dxa"/>
              <w:right w:w="10" w:type="dxa"/>
            </w:tcMar>
            <w:vAlign w:val="bottom"/>
            <w:hideMark/>
          </w:tcPr>
          <w:p w:rsidR="00AF719F" w:rsidRPr="008F522C" w:rsidRDefault="00AF719F" w:rsidP="00DE17E8">
            <w:pPr>
              <w:suppressAutoHyphens w:val="0"/>
              <w:textAlignment w:val="bottom"/>
              <w:rPr>
                <w:rFonts w:ascii="Arial" w:hAnsi="Arial" w:cs="Arial"/>
                <w:szCs w:val="36"/>
                <w:lang w:eastAsia="tr-TR"/>
              </w:rPr>
            </w:pPr>
            <w:r w:rsidRPr="008F522C">
              <w:rPr>
                <w:rFonts w:ascii="Calibri" w:hAnsi="Calibri" w:cs="Arial"/>
                <w:color w:val="000000"/>
                <w:kern w:val="24"/>
                <w:szCs w:val="32"/>
                <w:lang w:eastAsia="tr-TR"/>
              </w:rPr>
              <w:t>Öğrenci İşleri Dairesi</w:t>
            </w:r>
          </w:p>
        </w:tc>
        <w:tc>
          <w:tcPr>
            <w:tcW w:w="2167"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60</w:t>
            </w:r>
          </w:p>
        </w:tc>
        <w:tc>
          <w:tcPr>
            <w:tcW w:w="115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13</w:t>
            </w:r>
          </w:p>
        </w:tc>
        <w:tc>
          <w:tcPr>
            <w:tcW w:w="150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9</w:t>
            </w:r>
          </w:p>
        </w:tc>
      </w:tr>
      <w:tr w:rsidR="00AF719F" w:rsidRPr="008F522C" w:rsidTr="001966A9">
        <w:trPr>
          <w:trHeight w:val="563"/>
        </w:trPr>
        <w:tc>
          <w:tcPr>
            <w:tcW w:w="2408" w:type="dxa"/>
            <w:shd w:val="clear" w:color="auto" w:fill="auto"/>
            <w:tcMar>
              <w:top w:w="10" w:type="dxa"/>
              <w:left w:w="10" w:type="dxa"/>
              <w:bottom w:w="0" w:type="dxa"/>
              <w:right w:w="10" w:type="dxa"/>
            </w:tcMar>
            <w:vAlign w:val="bottom"/>
            <w:hideMark/>
          </w:tcPr>
          <w:p w:rsidR="00AF719F" w:rsidRPr="008F522C" w:rsidRDefault="00AF719F" w:rsidP="00DE17E8">
            <w:pPr>
              <w:suppressAutoHyphens w:val="0"/>
              <w:textAlignment w:val="bottom"/>
              <w:rPr>
                <w:rFonts w:ascii="Arial" w:hAnsi="Arial" w:cs="Arial"/>
                <w:szCs w:val="36"/>
                <w:lang w:eastAsia="tr-TR"/>
              </w:rPr>
            </w:pPr>
            <w:r w:rsidRPr="008F522C">
              <w:rPr>
                <w:rFonts w:ascii="Calibri" w:hAnsi="Calibri" w:cs="Arial"/>
                <w:color w:val="000000"/>
                <w:kern w:val="24"/>
                <w:szCs w:val="32"/>
                <w:lang w:eastAsia="tr-TR"/>
              </w:rPr>
              <w:t>Bilişim Enstitüsü</w:t>
            </w:r>
          </w:p>
        </w:tc>
        <w:tc>
          <w:tcPr>
            <w:tcW w:w="2167"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22</w:t>
            </w:r>
          </w:p>
        </w:tc>
        <w:tc>
          <w:tcPr>
            <w:tcW w:w="115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15</w:t>
            </w:r>
          </w:p>
        </w:tc>
        <w:tc>
          <w:tcPr>
            <w:tcW w:w="150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5</w:t>
            </w:r>
          </w:p>
        </w:tc>
      </w:tr>
      <w:tr w:rsidR="00AF719F" w:rsidRPr="008F522C" w:rsidTr="001966A9">
        <w:trPr>
          <w:trHeight w:val="563"/>
        </w:trPr>
        <w:tc>
          <w:tcPr>
            <w:tcW w:w="2408" w:type="dxa"/>
            <w:shd w:val="clear" w:color="auto" w:fill="auto"/>
            <w:tcMar>
              <w:top w:w="10" w:type="dxa"/>
              <w:left w:w="10" w:type="dxa"/>
              <w:bottom w:w="0" w:type="dxa"/>
              <w:right w:w="10" w:type="dxa"/>
            </w:tcMar>
            <w:vAlign w:val="bottom"/>
            <w:hideMark/>
          </w:tcPr>
          <w:p w:rsidR="00AF719F" w:rsidRPr="008F522C" w:rsidRDefault="00AF719F" w:rsidP="00DE17E8">
            <w:pPr>
              <w:suppressAutoHyphens w:val="0"/>
              <w:textAlignment w:val="bottom"/>
              <w:rPr>
                <w:rFonts w:ascii="Arial" w:hAnsi="Arial" w:cs="Arial"/>
                <w:szCs w:val="36"/>
                <w:lang w:eastAsia="tr-TR"/>
              </w:rPr>
            </w:pPr>
            <w:r w:rsidRPr="008F522C">
              <w:rPr>
                <w:rFonts w:ascii="Calibri" w:hAnsi="Calibri" w:cs="Arial"/>
                <w:color w:val="000000"/>
                <w:kern w:val="24"/>
                <w:szCs w:val="32"/>
                <w:lang w:eastAsia="tr-TR"/>
              </w:rPr>
              <w:t xml:space="preserve">Diğer Birimler Tahmini (İş istasyonları </w:t>
            </w:r>
            <w:proofErr w:type="gramStart"/>
            <w:r w:rsidRPr="008F522C">
              <w:rPr>
                <w:rFonts w:ascii="Calibri" w:hAnsi="Calibri" w:cs="Arial"/>
                <w:color w:val="000000"/>
                <w:kern w:val="24"/>
                <w:szCs w:val="32"/>
                <w:lang w:eastAsia="tr-TR"/>
              </w:rPr>
              <w:t>dahil</w:t>
            </w:r>
            <w:proofErr w:type="gramEnd"/>
            <w:r w:rsidRPr="008F522C">
              <w:rPr>
                <w:rFonts w:ascii="Calibri" w:hAnsi="Calibri" w:cs="Arial"/>
                <w:color w:val="000000"/>
                <w:kern w:val="24"/>
                <w:szCs w:val="32"/>
                <w:lang w:eastAsia="tr-TR"/>
              </w:rPr>
              <w:t>) Fotonik vb.</w:t>
            </w:r>
          </w:p>
        </w:tc>
        <w:tc>
          <w:tcPr>
            <w:tcW w:w="2167"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20</w:t>
            </w:r>
          </w:p>
        </w:tc>
        <w:tc>
          <w:tcPr>
            <w:tcW w:w="115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10</w:t>
            </w:r>
          </w:p>
        </w:tc>
        <w:tc>
          <w:tcPr>
            <w:tcW w:w="150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color w:val="000000"/>
                <w:kern w:val="24"/>
                <w:szCs w:val="50"/>
                <w:lang w:eastAsia="tr-TR"/>
              </w:rPr>
              <w:t>10</w:t>
            </w:r>
          </w:p>
        </w:tc>
      </w:tr>
      <w:tr w:rsidR="00AF719F" w:rsidRPr="008F522C" w:rsidTr="001966A9">
        <w:trPr>
          <w:trHeight w:val="295"/>
        </w:trPr>
        <w:tc>
          <w:tcPr>
            <w:tcW w:w="2408"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b/>
                <w:bCs/>
                <w:color w:val="000000"/>
                <w:kern w:val="24"/>
                <w:szCs w:val="50"/>
                <w:lang w:eastAsia="tr-TR"/>
              </w:rPr>
              <w:t>TOPLAM</w:t>
            </w:r>
          </w:p>
        </w:tc>
        <w:tc>
          <w:tcPr>
            <w:tcW w:w="2167"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b/>
                <w:bCs/>
                <w:color w:val="000000"/>
                <w:kern w:val="24"/>
                <w:szCs w:val="50"/>
                <w:lang w:eastAsia="tr-TR"/>
              </w:rPr>
              <w:t>204</w:t>
            </w:r>
          </w:p>
        </w:tc>
        <w:tc>
          <w:tcPr>
            <w:tcW w:w="115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b/>
                <w:bCs/>
                <w:color w:val="000000"/>
                <w:kern w:val="24"/>
                <w:szCs w:val="50"/>
                <w:lang w:eastAsia="tr-TR"/>
              </w:rPr>
              <w:t>76</w:t>
            </w:r>
          </w:p>
        </w:tc>
        <w:tc>
          <w:tcPr>
            <w:tcW w:w="1504" w:type="dxa"/>
            <w:shd w:val="clear" w:color="auto" w:fill="auto"/>
            <w:tcMar>
              <w:top w:w="15" w:type="dxa"/>
              <w:left w:w="15" w:type="dxa"/>
              <w:bottom w:w="0" w:type="dxa"/>
              <w:right w:w="15" w:type="dxa"/>
            </w:tcMar>
            <w:vAlign w:val="center"/>
            <w:hideMark/>
          </w:tcPr>
          <w:p w:rsidR="00AF719F" w:rsidRPr="008F522C" w:rsidRDefault="00AF719F" w:rsidP="00DE17E8">
            <w:pPr>
              <w:suppressAutoHyphens w:val="0"/>
              <w:jc w:val="center"/>
              <w:textAlignment w:val="center"/>
              <w:rPr>
                <w:rFonts w:ascii="Arial" w:hAnsi="Arial" w:cs="Arial"/>
                <w:szCs w:val="36"/>
                <w:lang w:eastAsia="tr-TR"/>
              </w:rPr>
            </w:pPr>
            <w:r w:rsidRPr="008F522C">
              <w:rPr>
                <w:rFonts w:ascii="Calibri" w:hAnsi="Calibri" w:cs="Arial"/>
                <w:b/>
                <w:bCs/>
                <w:color w:val="000000"/>
                <w:kern w:val="24"/>
                <w:szCs w:val="50"/>
                <w:lang w:eastAsia="tr-TR"/>
              </w:rPr>
              <w:t>38</w:t>
            </w:r>
          </w:p>
        </w:tc>
      </w:tr>
    </w:tbl>
    <w:p w:rsidR="00AF719F" w:rsidRDefault="00AF719F" w:rsidP="00AF719F">
      <w:pPr>
        <w:spacing w:line="360" w:lineRule="auto"/>
        <w:jc w:val="both"/>
      </w:pPr>
      <w:r>
        <w:rPr>
          <w:noProof/>
          <w:lang w:eastAsia="tr-TR"/>
        </w:rPr>
        <w:lastRenderedPageBreak/>
        <w:drawing>
          <wp:inline distT="0" distB="0" distL="0" distR="0" wp14:anchorId="0F832CBC" wp14:editId="3657E8F6">
            <wp:extent cx="4629150" cy="299056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61282" cy="3011318"/>
                    </a:xfrm>
                    <a:prstGeom prst="rect">
                      <a:avLst/>
                    </a:prstGeom>
                    <a:noFill/>
                  </pic:spPr>
                </pic:pic>
              </a:graphicData>
            </a:graphic>
          </wp:inline>
        </w:drawing>
      </w:r>
    </w:p>
    <w:p w:rsidR="00AF719F" w:rsidRDefault="00AF719F" w:rsidP="00AF719F">
      <w:pPr>
        <w:spacing w:line="360" w:lineRule="auto"/>
        <w:jc w:val="both"/>
      </w:pPr>
      <w:r w:rsidRPr="008F522C">
        <w:t xml:space="preserve">1331 adet kamera sistemleri için merkezde 500 TB ve diğer birimlerde 590 TB olmak üzere toplamda 1090 TB </w:t>
      </w:r>
      <w:r>
        <w:t>Disk ünite büyüklüğü bulunmaktadır</w:t>
      </w:r>
    </w:p>
    <w:p w:rsidR="00AF719F" w:rsidRPr="008F522C" w:rsidRDefault="00AF719F" w:rsidP="00AF719F">
      <w:pPr>
        <w:spacing w:line="360" w:lineRule="auto"/>
        <w:jc w:val="both"/>
      </w:pPr>
      <w:r w:rsidRPr="008F522C">
        <w:t>Big Data ve HPCC Sistem ve sunucuları ile Uzak ve Yakın birim ve yerleşkelerdeki</w:t>
      </w:r>
      <w:r>
        <w:t xml:space="preserve"> fiziksel ve sanal sunucuları M</w:t>
      </w:r>
      <w:r w:rsidRPr="008F522C">
        <w:t xml:space="preserve">erkez Sistem odası bilgileri haricinde yapılar barındırmaktadır. </w:t>
      </w:r>
    </w:p>
    <w:p w:rsidR="00455067" w:rsidRPr="003B6985" w:rsidRDefault="0015709B" w:rsidP="003B6985">
      <w:pPr>
        <w:tabs>
          <w:tab w:val="left" w:pos="284"/>
          <w:tab w:val="left" w:pos="426"/>
        </w:tabs>
        <w:spacing w:before="100" w:beforeAutospacing="1" w:after="100" w:afterAutospacing="1"/>
        <w:jc w:val="both"/>
        <w:rPr>
          <w:b/>
          <w:bCs/>
        </w:rPr>
      </w:pPr>
      <w:r w:rsidRPr="003B6985">
        <w:rPr>
          <w:b/>
          <w:bCs/>
        </w:rPr>
        <w:t xml:space="preserve">Ağ Donanımı </w:t>
      </w:r>
    </w:p>
    <w:p w:rsidR="00455067" w:rsidRPr="003B6985" w:rsidRDefault="00455067" w:rsidP="003B6985">
      <w:pPr>
        <w:tabs>
          <w:tab w:val="left" w:pos="284"/>
          <w:tab w:val="left" w:pos="426"/>
        </w:tabs>
        <w:spacing w:before="100" w:beforeAutospacing="1" w:after="100" w:afterAutospacing="1"/>
        <w:jc w:val="both"/>
        <w:rPr>
          <w:b/>
          <w:bCs/>
        </w:rPr>
      </w:pPr>
      <w:r w:rsidRPr="003B6985">
        <w:rPr>
          <w:b/>
        </w:rPr>
        <w:t>A</w:t>
      </w:r>
      <w:r w:rsidR="00413A77" w:rsidRPr="003B6985">
        <w:rPr>
          <w:b/>
        </w:rPr>
        <w:t>ğ</w:t>
      </w:r>
      <w:r w:rsidRPr="003B6985">
        <w:rPr>
          <w:b/>
        </w:rPr>
        <w:t xml:space="preserve"> ve İnternet Hizmetleri</w:t>
      </w:r>
    </w:p>
    <w:p w:rsidR="00455067" w:rsidRPr="003B6985" w:rsidRDefault="00455067" w:rsidP="003B6985">
      <w:pPr>
        <w:widowControl w:val="0"/>
        <w:tabs>
          <w:tab w:val="left" w:pos="284"/>
          <w:tab w:val="left" w:pos="360"/>
          <w:tab w:val="left" w:pos="426"/>
        </w:tabs>
        <w:spacing w:before="100" w:beforeAutospacing="1" w:after="100" w:afterAutospacing="1"/>
        <w:jc w:val="both"/>
        <w:rPr>
          <w:b/>
        </w:rPr>
      </w:pPr>
      <w:r w:rsidRPr="003B6985">
        <w:rPr>
          <w:b/>
        </w:rPr>
        <w:t>Gazi Üniversitesi Sistem ve Ağ Mimarisi</w:t>
      </w:r>
    </w:p>
    <w:p w:rsidR="00455067" w:rsidRPr="003B6985" w:rsidRDefault="00455067" w:rsidP="003B6985">
      <w:pPr>
        <w:widowControl w:val="0"/>
        <w:tabs>
          <w:tab w:val="left" w:pos="284"/>
          <w:tab w:val="left" w:pos="360"/>
          <w:tab w:val="left" w:pos="426"/>
        </w:tabs>
        <w:spacing w:before="100" w:beforeAutospacing="1" w:after="100" w:afterAutospacing="1"/>
        <w:jc w:val="both"/>
      </w:pPr>
      <w:r w:rsidRPr="003B6985">
        <w:t xml:space="preserve">Gazi Üniversitesi sistem odası sistem ve ağ mimarisine ait </w:t>
      </w:r>
      <w:r w:rsidR="001966A9" w:rsidRPr="003B6985">
        <w:t xml:space="preserve">Ağ Mimarisi </w:t>
      </w:r>
      <w:r w:rsidR="001966A9">
        <w:t>Mantıksal Topoloji</w:t>
      </w:r>
      <w:r w:rsidR="001966A9" w:rsidRPr="003B6985">
        <w:t xml:space="preserve"> </w:t>
      </w:r>
      <w:r w:rsidRPr="003B6985">
        <w:t xml:space="preserve">Şekil </w:t>
      </w:r>
      <w:proofErr w:type="gramStart"/>
      <w:r w:rsidRPr="003B6985">
        <w:t>1.1</w:t>
      </w:r>
      <w:proofErr w:type="gramEnd"/>
      <w:r w:rsidRPr="003B6985">
        <w:t xml:space="preserve"> de yer almaktadır.</w:t>
      </w:r>
    </w:p>
    <w:p w:rsidR="00455067" w:rsidRPr="003B6985" w:rsidRDefault="004378BE" w:rsidP="003B6985">
      <w:pPr>
        <w:widowControl w:val="0"/>
        <w:tabs>
          <w:tab w:val="left" w:pos="284"/>
          <w:tab w:val="left" w:pos="426"/>
        </w:tabs>
        <w:spacing w:before="100" w:beforeAutospacing="1" w:after="100" w:afterAutospacing="1"/>
        <w:jc w:val="both"/>
      </w:pPr>
      <w:r w:rsidRPr="003B6985">
        <w:rPr>
          <w:noProof/>
          <w:lang w:eastAsia="tr-TR"/>
        </w:rPr>
        <w:lastRenderedPageBreak/>
        <w:drawing>
          <wp:inline distT="0" distB="0" distL="0" distR="0" wp14:anchorId="6590F5D7" wp14:editId="05341618">
            <wp:extent cx="5761355" cy="4036060"/>
            <wp:effectExtent l="0" t="0" r="0" b="254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1355" cy="4036060"/>
                    </a:xfrm>
                    <a:prstGeom prst="rect">
                      <a:avLst/>
                    </a:prstGeom>
                    <a:noFill/>
                  </pic:spPr>
                </pic:pic>
              </a:graphicData>
            </a:graphic>
          </wp:inline>
        </w:drawing>
      </w:r>
    </w:p>
    <w:p w:rsidR="00455067" w:rsidRDefault="00455067" w:rsidP="003B6985">
      <w:pPr>
        <w:widowControl w:val="0"/>
        <w:tabs>
          <w:tab w:val="left" w:pos="284"/>
          <w:tab w:val="left" w:pos="426"/>
        </w:tabs>
        <w:spacing w:before="100" w:beforeAutospacing="1" w:after="100" w:afterAutospacing="1"/>
        <w:jc w:val="both"/>
      </w:pPr>
      <w:r w:rsidRPr="003B6985">
        <w:rPr>
          <w:b/>
        </w:rPr>
        <w:t xml:space="preserve">Şekil </w:t>
      </w:r>
      <w:proofErr w:type="gramStart"/>
      <w:r w:rsidRPr="003B6985">
        <w:rPr>
          <w:b/>
        </w:rPr>
        <w:t>1.1</w:t>
      </w:r>
      <w:proofErr w:type="gramEnd"/>
      <w:r w:rsidRPr="003B6985">
        <w:t xml:space="preserve"> Ağ Mimarisi </w:t>
      </w:r>
      <w:r w:rsidR="001966A9">
        <w:t>Mantıksal Topoloji</w:t>
      </w:r>
    </w:p>
    <w:p w:rsidR="00AF719F" w:rsidRDefault="00AF719F" w:rsidP="00AF719F">
      <w:pPr>
        <w:widowControl w:val="0"/>
        <w:tabs>
          <w:tab w:val="left" w:pos="0"/>
        </w:tabs>
        <w:spacing w:line="360" w:lineRule="auto"/>
      </w:pPr>
      <w:r w:rsidRPr="00EE165C">
        <w:rPr>
          <w:b/>
          <w:noProof/>
          <w:lang w:eastAsia="tr-TR"/>
        </w:rPr>
        <w:drawing>
          <wp:anchor distT="0" distB="0" distL="114300" distR="114300" simplePos="0" relativeHeight="251659264" behindDoc="1" locked="0" layoutInCell="1" allowOverlap="1" wp14:anchorId="3A405A28" wp14:editId="51CF764A">
            <wp:simplePos x="0" y="0"/>
            <wp:positionH relativeFrom="column">
              <wp:posOffset>1058545</wp:posOffset>
            </wp:positionH>
            <wp:positionV relativeFrom="paragraph">
              <wp:posOffset>247650</wp:posOffset>
            </wp:positionV>
            <wp:extent cx="3489960" cy="3251835"/>
            <wp:effectExtent l="0" t="0" r="0" b="5715"/>
            <wp:wrapTight wrapText="bothSides">
              <wp:wrapPolygon edited="0">
                <wp:start x="0" y="0"/>
                <wp:lineTo x="0" y="21511"/>
                <wp:lineTo x="21459" y="21511"/>
                <wp:lineTo x="21459" y="0"/>
                <wp:lineTo x="0" y="0"/>
              </wp:wrapPolygon>
            </wp:wrapTight>
            <wp:docPr id="31" name="İçerik Yer Tutucusu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İçerik Yer Tutucusu 3"/>
                    <pic:cNvPicPr>
                      <a:picLocks noGrp="1" noChangeAspect="1"/>
                    </pic:cNvPicPr>
                  </pic:nvPicPr>
                  <pic:blipFill rotWithShape="1">
                    <a:blip r:embed="rId47">
                      <a:extLst>
                        <a:ext uri="{28A0092B-C50C-407E-A947-70E740481C1C}">
                          <a14:useLocalDpi xmlns:a14="http://schemas.microsoft.com/office/drawing/2010/main" val="0"/>
                        </a:ext>
                      </a:extLst>
                    </a:blip>
                    <a:srcRect l="21762" t="16612" r="21981" b="5752"/>
                    <a:stretch/>
                  </pic:blipFill>
                  <pic:spPr>
                    <a:xfrm>
                      <a:off x="0" y="0"/>
                      <a:ext cx="3489960" cy="3251835"/>
                    </a:xfrm>
                    <a:prstGeom prst="rect">
                      <a:avLst/>
                    </a:prstGeom>
                  </pic:spPr>
                </pic:pic>
              </a:graphicData>
            </a:graphic>
            <wp14:sizeRelV relativeFrom="margin">
              <wp14:pctHeight>0</wp14:pctHeight>
            </wp14:sizeRelV>
          </wp:anchor>
        </w:drawing>
      </w:r>
      <w:r w:rsidRPr="00F33BDC">
        <w:rPr>
          <w:b/>
        </w:rPr>
        <w:t xml:space="preserve">Şekil </w:t>
      </w:r>
      <w:proofErr w:type="gramStart"/>
      <w:r w:rsidRPr="00F33BDC">
        <w:rPr>
          <w:b/>
        </w:rPr>
        <w:t>1.1</w:t>
      </w:r>
      <w:proofErr w:type="gramEnd"/>
      <w:r w:rsidRPr="00F33BDC">
        <w:t xml:space="preserve"> </w:t>
      </w:r>
      <w:r w:rsidR="001966A9">
        <w:t xml:space="preserve">Genel Kampüs </w:t>
      </w:r>
      <w:r w:rsidRPr="00F33BDC">
        <w:t xml:space="preserve">Ağ Mimarisi </w:t>
      </w: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p>
    <w:p w:rsidR="00AF719F" w:rsidRDefault="00AF719F" w:rsidP="00AF719F">
      <w:pPr>
        <w:widowControl w:val="0"/>
        <w:tabs>
          <w:tab w:val="left" w:pos="0"/>
        </w:tabs>
        <w:spacing w:line="360" w:lineRule="auto"/>
      </w:pPr>
      <w:r>
        <w:rPr>
          <w:b/>
        </w:rPr>
        <w:t>Ş</w:t>
      </w:r>
      <w:r w:rsidRPr="00F33BDC">
        <w:rPr>
          <w:b/>
        </w:rPr>
        <w:t xml:space="preserve">ekil </w:t>
      </w:r>
      <w:proofErr w:type="gramStart"/>
      <w:r w:rsidRPr="00F33BDC">
        <w:rPr>
          <w:b/>
        </w:rPr>
        <w:t>1.</w:t>
      </w:r>
      <w:r>
        <w:rPr>
          <w:b/>
        </w:rPr>
        <w:t>2</w:t>
      </w:r>
      <w:proofErr w:type="gramEnd"/>
      <w:r>
        <w:t xml:space="preserve"> Kampüs Ağ Yapısı</w:t>
      </w:r>
      <w:r w:rsidRPr="00F33BDC">
        <w:t xml:space="preserve"> Mimarisi </w:t>
      </w:r>
    </w:p>
    <w:p w:rsidR="00455067" w:rsidRPr="003B6985" w:rsidRDefault="00455067" w:rsidP="003B6985">
      <w:pPr>
        <w:widowControl w:val="0"/>
        <w:tabs>
          <w:tab w:val="left" w:pos="284"/>
          <w:tab w:val="left" w:pos="426"/>
        </w:tabs>
        <w:spacing w:before="100" w:beforeAutospacing="1" w:after="100" w:afterAutospacing="1"/>
        <w:jc w:val="both"/>
      </w:pPr>
      <w:r w:rsidRPr="003B6985">
        <w:lastRenderedPageBreak/>
        <w:t>Bu yapı içerisinde kullanılan cihazlar ve sistemler aşağıda açıklanmıştır.</w:t>
      </w:r>
    </w:p>
    <w:p w:rsidR="00E803E5" w:rsidRPr="003B6985" w:rsidRDefault="00E803E5" w:rsidP="003B6985">
      <w:pPr>
        <w:widowControl w:val="0"/>
        <w:tabs>
          <w:tab w:val="left" w:pos="284"/>
          <w:tab w:val="left" w:pos="360"/>
          <w:tab w:val="left" w:pos="426"/>
        </w:tabs>
        <w:spacing w:before="100" w:beforeAutospacing="1" w:after="100" w:afterAutospacing="1"/>
        <w:jc w:val="both"/>
        <w:rPr>
          <w:b/>
        </w:rPr>
      </w:pPr>
      <w:r w:rsidRPr="003B6985">
        <w:rPr>
          <w:b/>
        </w:rPr>
        <w:t>Ağ Mimarisi</w:t>
      </w:r>
    </w:p>
    <w:p w:rsidR="00E803E5" w:rsidRPr="003B6985" w:rsidRDefault="00E803E5" w:rsidP="003B6985">
      <w:pPr>
        <w:widowControl w:val="0"/>
        <w:tabs>
          <w:tab w:val="left" w:pos="284"/>
          <w:tab w:val="left" w:pos="426"/>
        </w:tabs>
        <w:spacing w:before="100" w:beforeAutospacing="1" w:after="100" w:afterAutospacing="1"/>
        <w:jc w:val="both"/>
      </w:pPr>
      <w:r w:rsidRPr="003B6985">
        <w:t>Gazi Üniversitesi Merkez Kampüsündeki tüm binalardan ana omurgaya fiber bağlantı bulunmaktadır. Uzak kampüsler ise Anadolu Ağı üzerinden metroethernet bağlantı ile ana omurgaya bağlanmaktadır.</w:t>
      </w:r>
    </w:p>
    <w:p w:rsidR="00F10278" w:rsidRPr="003B6985" w:rsidRDefault="00F10278" w:rsidP="003B6985">
      <w:pPr>
        <w:pStyle w:val="ListeParagraf"/>
        <w:widowControl w:val="0"/>
        <w:numPr>
          <w:ilvl w:val="0"/>
          <w:numId w:val="34"/>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18000 port aktif uç sayısı</w:t>
      </w:r>
    </w:p>
    <w:p w:rsidR="00F10278" w:rsidRPr="003B6985" w:rsidRDefault="00F10278" w:rsidP="003B6985">
      <w:pPr>
        <w:pStyle w:val="ListeParagraf"/>
        <w:widowControl w:val="0"/>
        <w:numPr>
          <w:ilvl w:val="0"/>
          <w:numId w:val="34"/>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8 adet çeşitli kapasitede omurgalar</w:t>
      </w:r>
    </w:p>
    <w:p w:rsidR="00F10278" w:rsidRPr="003B6985" w:rsidRDefault="00F10278" w:rsidP="003B6985">
      <w:pPr>
        <w:pStyle w:val="ListeParagraf"/>
        <w:widowControl w:val="0"/>
        <w:numPr>
          <w:ilvl w:val="0"/>
          <w:numId w:val="34"/>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600 Ağ Anahtarı (Switch)</w:t>
      </w:r>
    </w:p>
    <w:p w:rsidR="00F10278" w:rsidRPr="003B6985" w:rsidRDefault="00F10278" w:rsidP="003B6985">
      <w:pPr>
        <w:pStyle w:val="ListeParagraf"/>
        <w:widowControl w:val="0"/>
        <w:numPr>
          <w:ilvl w:val="0"/>
          <w:numId w:val="34"/>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500 Kablosuz (Wifi)</w:t>
      </w:r>
    </w:p>
    <w:p w:rsidR="00F10278" w:rsidRPr="003B6985" w:rsidRDefault="00F10278" w:rsidP="003B6985">
      <w:pPr>
        <w:pStyle w:val="ListeParagraf"/>
        <w:widowControl w:val="0"/>
        <w:numPr>
          <w:ilvl w:val="0"/>
          <w:numId w:val="34"/>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Kampüs İçerisi UTP, 1GBit ile 2 Gbit Bağlantılar</w:t>
      </w:r>
    </w:p>
    <w:p w:rsidR="00F10278" w:rsidRPr="003B6985" w:rsidRDefault="00F10278" w:rsidP="003B6985">
      <w:pPr>
        <w:widowControl w:val="0"/>
        <w:tabs>
          <w:tab w:val="left" w:pos="284"/>
          <w:tab w:val="left" w:pos="426"/>
        </w:tabs>
        <w:spacing w:before="100" w:beforeAutospacing="1" w:after="100" w:afterAutospacing="1"/>
        <w:jc w:val="both"/>
      </w:pPr>
      <w:r w:rsidRPr="003B6985">
        <w:t>ULAKNET</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 xml:space="preserve">Üniversite Merkezi 2000 Mbps dir. </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Uzak yerleşkelerimizin bant genişlikleri;</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Diş Hekimliği Fakültesi: 100 Mbit</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Gölbaşı Kampüs: 100 Mbit</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Kazan Kampüs: 40 Mbit</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Ostim Kampüs: 30 Mbit</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 xml:space="preserve">Tunus Kampüs: 30 Mbit </w:t>
      </w:r>
      <w:proofErr w:type="gramStart"/>
      <w:r w:rsidRPr="003B6985">
        <w:rPr>
          <w:rFonts w:ascii="Times New Roman" w:hAnsi="Times New Roman"/>
          <w:sz w:val="24"/>
          <w:szCs w:val="24"/>
        </w:rPr>
        <w:t>tir</w:t>
      </w:r>
      <w:proofErr w:type="gramEnd"/>
      <w:r w:rsidRPr="003B6985">
        <w:rPr>
          <w:rFonts w:ascii="Times New Roman" w:hAnsi="Times New Roman"/>
          <w:sz w:val="24"/>
          <w:szCs w:val="24"/>
        </w:rPr>
        <w:t>.</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Dark Fiber</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 xml:space="preserve">Hastane 1 Gbit </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Dişçilik 1 Gbit</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Eczacılık Fakültesi 1 Gbit</w:t>
      </w:r>
    </w:p>
    <w:p w:rsidR="00F10278" w:rsidRPr="003B6985" w:rsidRDefault="00F10278" w:rsidP="003B6985">
      <w:pPr>
        <w:pStyle w:val="ListeParagraf"/>
        <w:widowControl w:val="0"/>
        <w:numPr>
          <w:ilvl w:val="0"/>
          <w:numId w:val="35"/>
        </w:numPr>
        <w:tabs>
          <w:tab w:val="left" w:pos="284"/>
          <w:tab w:val="left" w:pos="426"/>
        </w:tabs>
        <w:spacing w:before="100" w:beforeAutospacing="1" w:after="100" w:afterAutospacing="1"/>
        <w:ind w:left="0" w:firstLine="0"/>
        <w:jc w:val="both"/>
        <w:rPr>
          <w:rFonts w:ascii="Times New Roman" w:hAnsi="Times New Roman"/>
          <w:sz w:val="24"/>
          <w:szCs w:val="24"/>
        </w:rPr>
      </w:pPr>
      <w:r w:rsidRPr="003B6985">
        <w:rPr>
          <w:rFonts w:ascii="Times New Roman" w:hAnsi="Times New Roman"/>
          <w:sz w:val="24"/>
          <w:szCs w:val="24"/>
        </w:rPr>
        <w:t>Mühendislik 1 Gbit</w:t>
      </w:r>
    </w:p>
    <w:p w:rsidR="00915B57" w:rsidRPr="003B6985" w:rsidRDefault="00B05899" w:rsidP="003B6985">
      <w:pPr>
        <w:pStyle w:val="HTMLncedenBiimlendirilmi"/>
        <w:tabs>
          <w:tab w:val="left" w:pos="284"/>
          <w:tab w:val="left" w:pos="426"/>
        </w:tabs>
        <w:spacing w:before="100" w:beforeAutospacing="1" w:after="100" w:afterAutospacing="1"/>
        <w:jc w:val="both"/>
        <w:rPr>
          <w:rFonts w:ascii="Times New Roman" w:hAnsi="Times New Roman" w:cs="Times New Roman"/>
          <w:b/>
          <w:sz w:val="24"/>
          <w:szCs w:val="24"/>
        </w:rPr>
      </w:pPr>
      <w:r>
        <w:rPr>
          <w:rFonts w:ascii="Times New Roman" w:hAnsi="Times New Roman" w:cs="Times New Roman"/>
          <w:b/>
          <w:sz w:val="24"/>
          <w:szCs w:val="24"/>
        </w:rPr>
        <w:t xml:space="preserve">Merkez Sistem Odası </w:t>
      </w:r>
      <w:r w:rsidR="00915B57" w:rsidRPr="003B6985">
        <w:rPr>
          <w:rFonts w:ascii="Times New Roman" w:hAnsi="Times New Roman" w:cs="Times New Roman"/>
          <w:b/>
          <w:sz w:val="24"/>
          <w:szCs w:val="24"/>
        </w:rPr>
        <w:t>Ana Omurga (2 adet)</w:t>
      </w:r>
    </w:p>
    <w:p w:rsidR="00915B57" w:rsidRPr="003B6985" w:rsidRDefault="00915B5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Tüm şaside maksimum </w:t>
      </w:r>
      <w:proofErr w:type="gramStart"/>
      <w:r w:rsidRPr="003B6985">
        <w:rPr>
          <w:rFonts w:ascii="Times New Roman" w:hAnsi="Times New Roman"/>
          <w:sz w:val="24"/>
          <w:szCs w:val="24"/>
        </w:rPr>
        <w:t>13.2</w:t>
      </w:r>
      <w:proofErr w:type="gramEnd"/>
      <w:r w:rsidRPr="003B6985">
        <w:rPr>
          <w:rFonts w:ascii="Times New Roman" w:hAnsi="Times New Roman"/>
          <w:sz w:val="24"/>
          <w:szCs w:val="24"/>
        </w:rPr>
        <w:t xml:space="preserve"> Tbps throughput</w:t>
      </w:r>
    </w:p>
    <w:p w:rsidR="00915B57" w:rsidRPr="003B6985" w:rsidRDefault="00915B5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1 milyona kadar Mac adres kaydı</w:t>
      </w:r>
    </w:p>
    <w:p w:rsidR="00915B57" w:rsidRPr="003B6985" w:rsidRDefault="00915B5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256 bine kadar ARP kaydı ve 32 bin Vlan desteği bulunmaktadır.</w:t>
      </w:r>
    </w:p>
    <w:p w:rsidR="00915B57" w:rsidRPr="003B6985" w:rsidRDefault="00B05899" w:rsidP="003B6985">
      <w:pPr>
        <w:tabs>
          <w:tab w:val="left" w:pos="284"/>
          <w:tab w:val="left" w:pos="426"/>
        </w:tabs>
        <w:spacing w:before="100" w:beforeAutospacing="1" w:after="100" w:afterAutospacing="1"/>
        <w:jc w:val="both"/>
        <w:rPr>
          <w:b/>
          <w:lang w:eastAsia="tr-TR"/>
        </w:rPr>
      </w:pPr>
      <w:r>
        <w:rPr>
          <w:b/>
          <w:lang w:eastAsia="tr-TR"/>
        </w:rPr>
        <w:t xml:space="preserve">Güvenlik Cihazları </w:t>
      </w:r>
      <w:r w:rsidR="00915B57" w:rsidRPr="003B6985">
        <w:rPr>
          <w:b/>
          <w:lang w:eastAsia="tr-TR"/>
        </w:rPr>
        <w:t>IPS/Firewall Cihazı (2 adet)</w:t>
      </w:r>
    </w:p>
    <w:p w:rsidR="00915B57" w:rsidRPr="003B6985" w:rsidRDefault="00915B5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Cihaz üzerinde 240 Gb SSD ve 2 TB disk bulunmaktadır.</w:t>
      </w:r>
    </w:p>
    <w:p w:rsidR="00915B57" w:rsidRPr="003B6985" w:rsidRDefault="00915B5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Cihazın throughput değeri 18 Gbps </w:t>
      </w:r>
      <w:proofErr w:type="gramStart"/>
      <w:r w:rsidRPr="003B6985">
        <w:rPr>
          <w:rFonts w:ascii="Times New Roman" w:hAnsi="Times New Roman"/>
          <w:sz w:val="24"/>
          <w:szCs w:val="24"/>
        </w:rPr>
        <w:t>tir</w:t>
      </w:r>
      <w:proofErr w:type="gramEnd"/>
      <w:r w:rsidRPr="003B6985">
        <w:rPr>
          <w:rFonts w:ascii="Times New Roman" w:hAnsi="Times New Roman"/>
          <w:sz w:val="24"/>
          <w:szCs w:val="24"/>
        </w:rPr>
        <w:t>.</w:t>
      </w:r>
    </w:p>
    <w:p w:rsidR="00915B57" w:rsidRPr="003B6985" w:rsidRDefault="00915B5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Cihaz 4 milyon (maximum) session desteklemektedir. </w:t>
      </w:r>
    </w:p>
    <w:p w:rsidR="00455067" w:rsidRPr="003B6985" w:rsidRDefault="00B05899" w:rsidP="003B6985">
      <w:pPr>
        <w:tabs>
          <w:tab w:val="left" w:pos="284"/>
          <w:tab w:val="left" w:pos="426"/>
        </w:tabs>
        <w:spacing w:before="100" w:beforeAutospacing="1" w:after="100" w:afterAutospacing="1"/>
        <w:jc w:val="both"/>
        <w:rPr>
          <w:b/>
          <w:lang w:eastAsia="tr-TR"/>
        </w:rPr>
      </w:pPr>
      <w:r>
        <w:rPr>
          <w:b/>
          <w:lang w:eastAsia="tr-TR"/>
        </w:rPr>
        <w:t>Sanallaştırma (</w:t>
      </w:r>
      <w:r w:rsidR="00455067" w:rsidRPr="003B6985">
        <w:rPr>
          <w:b/>
          <w:lang w:eastAsia="tr-TR"/>
        </w:rPr>
        <w:t>VMware</w:t>
      </w:r>
      <w:r>
        <w:rPr>
          <w:b/>
          <w:lang w:eastAsia="tr-TR"/>
        </w:rPr>
        <w:t>)</w:t>
      </w:r>
    </w:p>
    <w:p w:rsidR="00455067" w:rsidRPr="003B6985" w:rsidRDefault="00F1477F" w:rsidP="003B6985">
      <w:pPr>
        <w:pStyle w:val="HTMLncedenBiimlendirilmi"/>
        <w:tabs>
          <w:tab w:val="left" w:pos="284"/>
          <w:tab w:val="left" w:pos="426"/>
        </w:tabs>
        <w:spacing w:before="100" w:beforeAutospacing="1" w:after="100" w:afterAutospacing="1"/>
        <w:jc w:val="both"/>
        <w:rPr>
          <w:rFonts w:ascii="Times New Roman" w:hAnsi="Times New Roman" w:cs="Times New Roman"/>
          <w:sz w:val="24"/>
          <w:szCs w:val="24"/>
        </w:rPr>
      </w:pPr>
      <w:r w:rsidRPr="003B6985">
        <w:rPr>
          <w:rFonts w:ascii="Times New Roman" w:hAnsi="Times New Roman" w:cs="Times New Roman"/>
          <w:sz w:val="24"/>
          <w:szCs w:val="24"/>
        </w:rPr>
        <w:t>VMware beş</w:t>
      </w:r>
      <w:r w:rsidR="00455067" w:rsidRPr="003B6985">
        <w:rPr>
          <w:rFonts w:ascii="Times New Roman" w:hAnsi="Times New Roman" w:cs="Times New Roman"/>
          <w:sz w:val="24"/>
          <w:szCs w:val="24"/>
        </w:rPr>
        <w:t xml:space="preserve"> adet fiziksel sunucudan oluşmaktadır. Ayrıca bu sunuculara RAM takviyesi yapılarak sistem çok daha güçlü hale getirilmiştir.  Söz konusu sunucular ile bulut bilişim </w:t>
      </w:r>
      <w:r w:rsidR="00455067" w:rsidRPr="003B6985">
        <w:rPr>
          <w:rFonts w:ascii="Times New Roman" w:hAnsi="Times New Roman" w:cs="Times New Roman"/>
          <w:sz w:val="24"/>
          <w:szCs w:val="24"/>
        </w:rPr>
        <w:lastRenderedPageBreak/>
        <w:t xml:space="preserve">(Cloud Computing) yapılabilmektedir. Böylece, aynı </w:t>
      </w:r>
      <w:proofErr w:type="gramStart"/>
      <w:r w:rsidR="00455067" w:rsidRPr="003B6985">
        <w:rPr>
          <w:rFonts w:ascii="Times New Roman" w:hAnsi="Times New Roman" w:cs="Times New Roman"/>
          <w:sz w:val="24"/>
          <w:szCs w:val="24"/>
        </w:rPr>
        <w:t>konfigürasyona</w:t>
      </w:r>
      <w:proofErr w:type="gramEnd"/>
      <w:r w:rsidR="00455067" w:rsidRPr="003B6985">
        <w:rPr>
          <w:rFonts w:ascii="Times New Roman" w:hAnsi="Times New Roman" w:cs="Times New Roman"/>
          <w:sz w:val="24"/>
          <w:szCs w:val="24"/>
        </w:rPr>
        <w:t xml:space="preserve"> sahip sunucular kısa zaman içerisinde kurulabilmekte, yedekleme ve kablo maliyeti azaltılmaktadır. Ayrıca, sunucuların tek merkezden yönetilmesi sağlanmakta ve enerji maliyeti düşürülmektedir. VMware üzerinde “DMZ”, “</w:t>
      </w:r>
      <w:proofErr w:type="gramStart"/>
      <w:r w:rsidR="00455067" w:rsidRPr="003B6985">
        <w:rPr>
          <w:rFonts w:ascii="Times New Roman" w:hAnsi="Times New Roman" w:cs="Times New Roman"/>
          <w:sz w:val="24"/>
          <w:szCs w:val="24"/>
        </w:rPr>
        <w:t>LAN</w:t>
      </w:r>
      <w:proofErr w:type="gramEnd"/>
      <w:r w:rsidR="00455067" w:rsidRPr="003B6985">
        <w:rPr>
          <w:rFonts w:ascii="Times New Roman" w:hAnsi="Times New Roman" w:cs="Times New Roman"/>
          <w:sz w:val="24"/>
          <w:szCs w:val="24"/>
        </w:rPr>
        <w:t>”, “</w:t>
      </w:r>
      <w:r w:rsidRPr="003B6985">
        <w:rPr>
          <w:rFonts w:ascii="Times New Roman" w:hAnsi="Times New Roman" w:cs="Times New Roman"/>
          <w:sz w:val="24"/>
          <w:szCs w:val="24"/>
        </w:rPr>
        <w:t xml:space="preserve">Network” bölgelerinde toplam </w:t>
      </w:r>
      <w:r w:rsidR="0040213D" w:rsidRPr="003B6985">
        <w:rPr>
          <w:rFonts w:ascii="Times New Roman" w:hAnsi="Times New Roman" w:cs="Times New Roman"/>
          <w:sz w:val="24"/>
          <w:szCs w:val="24"/>
        </w:rPr>
        <w:t>184</w:t>
      </w:r>
      <w:r w:rsidR="00455067" w:rsidRPr="003B6985">
        <w:rPr>
          <w:rFonts w:ascii="Times New Roman" w:hAnsi="Times New Roman" w:cs="Times New Roman"/>
          <w:sz w:val="24"/>
          <w:szCs w:val="24"/>
        </w:rPr>
        <w:t xml:space="preserve"> adet sanal sunucu hizmet vermektedir. Şekil </w:t>
      </w:r>
      <w:proofErr w:type="gramStart"/>
      <w:r w:rsidR="00455067" w:rsidRPr="003B6985">
        <w:rPr>
          <w:rFonts w:ascii="Times New Roman" w:hAnsi="Times New Roman" w:cs="Times New Roman"/>
          <w:sz w:val="24"/>
          <w:szCs w:val="24"/>
        </w:rPr>
        <w:t>1.2</w:t>
      </w:r>
      <w:proofErr w:type="gramEnd"/>
      <w:r w:rsidR="00455067" w:rsidRPr="003B6985">
        <w:rPr>
          <w:rFonts w:ascii="Times New Roman" w:hAnsi="Times New Roman" w:cs="Times New Roman"/>
          <w:sz w:val="24"/>
          <w:szCs w:val="24"/>
        </w:rPr>
        <w:t xml:space="preserve"> de VMware üzerindeki sunucuların bölgelere göre dağılım mimarisi gösterilmektedir. Sunucular 2 adet SAN switch aracılığı ile Veri depolama ve Teyp ünitesine bağlanmaktadır.</w:t>
      </w:r>
    </w:p>
    <w:p w:rsidR="00455067" w:rsidRPr="003B6985" w:rsidRDefault="00F1477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5</w:t>
      </w:r>
      <w:r w:rsidR="00455067" w:rsidRPr="003B6985">
        <w:rPr>
          <w:rFonts w:ascii="Times New Roman" w:hAnsi="Times New Roman"/>
          <w:sz w:val="24"/>
          <w:szCs w:val="24"/>
        </w:rPr>
        <w:t xml:space="preserve"> Adet IBM X3650 M4;</w:t>
      </w:r>
    </w:p>
    <w:p w:rsidR="00455067" w:rsidRPr="003B6985" w:rsidRDefault="0045506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2 x </w:t>
      </w:r>
      <w:r w:rsidR="0040213D" w:rsidRPr="003B6985">
        <w:rPr>
          <w:rFonts w:ascii="Times New Roman" w:hAnsi="Times New Roman"/>
          <w:sz w:val="24"/>
          <w:szCs w:val="24"/>
        </w:rPr>
        <w:t>16</w:t>
      </w:r>
      <w:r w:rsidRPr="003B6985">
        <w:rPr>
          <w:rFonts w:ascii="Times New Roman" w:hAnsi="Times New Roman"/>
          <w:sz w:val="24"/>
          <w:szCs w:val="24"/>
        </w:rPr>
        <w:t xml:space="preserve"> CPU Intel 2.7GHz</w:t>
      </w:r>
    </w:p>
    <w:p w:rsidR="00455067" w:rsidRPr="003B6985" w:rsidRDefault="0045506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384 GB RAM</w:t>
      </w:r>
    </w:p>
    <w:p w:rsidR="00455067" w:rsidRPr="003B6985" w:rsidRDefault="006A7166" w:rsidP="003B6985">
      <w:pPr>
        <w:pStyle w:val="List51"/>
        <w:tabs>
          <w:tab w:val="left" w:pos="284"/>
          <w:tab w:val="left" w:pos="426"/>
        </w:tabs>
        <w:spacing w:before="100" w:beforeAutospacing="1" w:after="100" w:afterAutospacing="1"/>
        <w:ind w:left="0" w:firstLine="0"/>
        <w:jc w:val="both"/>
      </w:pPr>
      <w:r w:rsidRPr="003B6985">
        <w:rPr>
          <w:noProof/>
          <w:lang w:eastAsia="tr-TR"/>
        </w:rPr>
        <w:drawing>
          <wp:inline distT="0" distB="0" distL="0" distR="0" wp14:anchorId="1EF9D2D8" wp14:editId="711A79C3">
            <wp:extent cx="5619600" cy="5810400"/>
            <wp:effectExtent l="0" t="0" r="635" b="0"/>
            <wp:docPr id="8" name="Resim 8" descr="C:\Users\user2\Desktop\VMwareMap-Sunucu Mimari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2\Desktop\VMwareMap-Sunucu Mimarisi.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19600" cy="5810400"/>
                    </a:xfrm>
                    <a:prstGeom prst="rect">
                      <a:avLst/>
                    </a:prstGeom>
                    <a:noFill/>
                    <a:ln>
                      <a:noFill/>
                    </a:ln>
                  </pic:spPr>
                </pic:pic>
              </a:graphicData>
            </a:graphic>
          </wp:inline>
        </w:drawing>
      </w:r>
    </w:p>
    <w:p w:rsidR="00455067" w:rsidRPr="003B6985" w:rsidRDefault="00455067" w:rsidP="003B6985">
      <w:pPr>
        <w:pStyle w:val="List51"/>
        <w:tabs>
          <w:tab w:val="left" w:pos="284"/>
          <w:tab w:val="left" w:pos="426"/>
        </w:tabs>
        <w:spacing w:before="100" w:beforeAutospacing="1" w:after="100" w:afterAutospacing="1"/>
        <w:ind w:left="0" w:firstLine="0"/>
        <w:jc w:val="both"/>
      </w:pPr>
      <w:r w:rsidRPr="003B6985">
        <w:t xml:space="preserve">Şekil </w:t>
      </w:r>
      <w:proofErr w:type="gramStart"/>
      <w:r w:rsidRPr="003B6985">
        <w:t>1.2</w:t>
      </w:r>
      <w:proofErr w:type="gramEnd"/>
      <w:r w:rsidRPr="003B6985">
        <w:t xml:space="preserve"> VMware üzerindeki sunucuların dağılım mimarisi. </w:t>
      </w:r>
    </w:p>
    <w:p w:rsidR="00006295" w:rsidRDefault="00006295" w:rsidP="003B6985">
      <w:pPr>
        <w:tabs>
          <w:tab w:val="left" w:pos="284"/>
          <w:tab w:val="left" w:pos="426"/>
        </w:tabs>
        <w:spacing w:before="100" w:beforeAutospacing="1" w:after="100" w:afterAutospacing="1"/>
        <w:jc w:val="both"/>
        <w:rPr>
          <w:b/>
        </w:rPr>
      </w:pPr>
    </w:p>
    <w:p w:rsidR="00455067" w:rsidRPr="003B6985" w:rsidRDefault="00455067" w:rsidP="003B6985">
      <w:pPr>
        <w:tabs>
          <w:tab w:val="left" w:pos="284"/>
          <w:tab w:val="left" w:pos="426"/>
        </w:tabs>
        <w:spacing w:before="100" w:beforeAutospacing="1" w:after="100" w:afterAutospacing="1"/>
        <w:jc w:val="both"/>
        <w:rPr>
          <w:b/>
        </w:rPr>
      </w:pPr>
      <w:r w:rsidRPr="003B6985">
        <w:rPr>
          <w:b/>
        </w:rPr>
        <w:lastRenderedPageBreak/>
        <w:t>E-Posta Sunucusu</w:t>
      </w:r>
    </w:p>
    <w:p w:rsidR="00455067" w:rsidRPr="003B6985" w:rsidRDefault="00455067" w:rsidP="003B6985">
      <w:pPr>
        <w:tabs>
          <w:tab w:val="left" w:pos="284"/>
          <w:tab w:val="left" w:pos="426"/>
        </w:tabs>
        <w:spacing w:before="100" w:beforeAutospacing="1" w:after="100" w:afterAutospacing="1"/>
        <w:jc w:val="both"/>
      </w:pPr>
      <w:r w:rsidRPr="003B6985">
        <w:t>E-Posta işlemleri için sanal platform üzerinde bir adet sunucu kullanmaktayız.</w:t>
      </w:r>
      <w:r w:rsidR="00B05899">
        <w:t xml:space="preserve"> Tüm yapı 2019 yılında güncellenmiştir. </w:t>
      </w:r>
      <w:r w:rsidRPr="003B6985">
        <w:t xml:space="preserve"> E-Posta işlemleri içinde akademik, idari ve öğrenci posta hizmetleri bulunmaktadır. Sisteme dışarıdan gelen bütün mailler birçok kurallardan ve taramalardan geçerek, en son kullanıcının e-posta kutusuna düşmektedir. Devamlı gelişen virüsler, spamlar, phishing teknikleri ile mücadele edilmektedir.</w:t>
      </w:r>
    </w:p>
    <w:p w:rsidR="00455067" w:rsidRPr="003B6985" w:rsidRDefault="0045506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RAM : 32</w:t>
      </w:r>
      <w:proofErr w:type="gramEnd"/>
      <w:r w:rsidRPr="003B6985">
        <w:rPr>
          <w:rFonts w:ascii="Times New Roman" w:hAnsi="Times New Roman"/>
          <w:sz w:val="24"/>
          <w:szCs w:val="24"/>
        </w:rPr>
        <w:t xml:space="preserve"> GB</w:t>
      </w:r>
    </w:p>
    <w:p w:rsidR="00BE1449" w:rsidRDefault="00BE1449"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İşlemci : 8</w:t>
      </w:r>
      <w:proofErr w:type="gramEnd"/>
      <w:r w:rsidRPr="003B6985">
        <w:rPr>
          <w:rFonts w:ascii="Times New Roman" w:hAnsi="Times New Roman"/>
          <w:sz w:val="24"/>
          <w:szCs w:val="24"/>
        </w:rPr>
        <w:t>* 2400 MHZ (32 ve 64 bit desteklenmektedir)</w:t>
      </w:r>
    </w:p>
    <w:p w:rsidR="00B05899" w:rsidRPr="00B05899" w:rsidRDefault="00B05899" w:rsidP="00B05899">
      <w:pPr>
        <w:tabs>
          <w:tab w:val="left" w:pos="284"/>
        </w:tabs>
        <w:spacing w:before="100" w:beforeAutospacing="1" w:after="100" w:afterAutospacing="1"/>
        <w:jc w:val="both"/>
      </w:pPr>
    </w:p>
    <w:p w:rsidR="00BE1449" w:rsidRPr="003B6985" w:rsidRDefault="00BE1449" w:rsidP="003B6985">
      <w:pPr>
        <w:widowControl w:val="0"/>
        <w:tabs>
          <w:tab w:val="left" w:pos="284"/>
          <w:tab w:val="left" w:pos="426"/>
        </w:tabs>
        <w:spacing w:before="100" w:beforeAutospacing="1" w:after="100" w:afterAutospacing="1"/>
        <w:jc w:val="both"/>
        <w:rPr>
          <w:b/>
        </w:rPr>
      </w:pPr>
      <w:r w:rsidRPr="003B6985">
        <w:rPr>
          <w:b/>
        </w:rPr>
        <w:t>Veri depolama (Data storage)</w:t>
      </w:r>
    </w:p>
    <w:p w:rsidR="00BE1449" w:rsidRPr="003B6985" w:rsidRDefault="00BE1449" w:rsidP="003B6985">
      <w:pPr>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100" w:beforeAutospacing="1" w:after="100" w:afterAutospacing="1"/>
        <w:jc w:val="both"/>
        <w:rPr>
          <w:lang w:eastAsia="tr-TR"/>
        </w:rPr>
      </w:pPr>
      <w:r w:rsidRPr="003B6985">
        <w:rPr>
          <w:lang w:eastAsia="tr-TR"/>
        </w:rPr>
        <w:t xml:space="preserve">RAID 5 yapıda yaklaşık 382 TB NL SAS, 43 TB SAS ve 14 TB SSD diskten oluşan ve yedekli yönetim </w:t>
      </w:r>
      <w:proofErr w:type="gramStart"/>
      <w:r w:rsidRPr="003B6985">
        <w:rPr>
          <w:lang w:eastAsia="tr-TR"/>
        </w:rPr>
        <w:t>modülüne</w:t>
      </w:r>
      <w:proofErr w:type="gramEnd"/>
      <w:r w:rsidRPr="003B6985">
        <w:rPr>
          <w:lang w:eastAsia="tr-TR"/>
        </w:rPr>
        <w:t xml:space="preserve"> sahip veri depolama ünitesi kullanılmaktadır. </w:t>
      </w:r>
    </w:p>
    <w:p w:rsidR="00BE1449" w:rsidRPr="003B6985" w:rsidRDefault="00BE1449"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382 TB NL SAS</w:t>
      </w:r>
    </w:p>
    <w:p w:rsidR="00BE1449" w:rsidRPr="003B6985" w:rsidRDefault="00BE1449"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43 TB SAS</w:t>
      </w:r>
    </w:p>
    <w:p w:rsidR="00BE1449" w:rsidRPr="003B6985" w:rsidRDefault="00BE1449"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14 TB SSD</w:t>
      </w:r>
    </w:p>
    <w:p w:rsidR="00BE1449" w:rsidRPr="003B6985" w:rsidRDefault="00BE1449" w:rsidP="003B6985">
      <w:pPr>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100" w:beforeAutospacing="1" w:after="100" w:afterAutospacing="1"/>
        <w:jc w:val="both"/>
        <w:rPr>
          <w:lang w:eastAsia="tr-TR"/>
        </w:rPr>
      </w:pPr>
      <w:r w:rsidRPr="003B6985">
        <w:rPr>
          <w:lang w:eastAsia="tr-TR"/>
        </w:rPr>
        <w:t xml:space="preserve">RAID 5 ve 6 yapıda 300 TB veri yedekleme ünitesi </w:t>
      </w:r>
      <w:r w:rsidR="00B05899">
        <w:rPr>
          <w:lang w:eastAsia="tr-TR"/>
        </w:rPr>
        <w:t>kapalı olarak bulunmaktadır.</w:t>
      </w:r>
    </w:p>
    <w:p w:rsidR="00BE1449" w:rsidRPr="003B6985" w:rsidRDefault="00BE1449"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264 TB RAID 6</w:t>
      </w:r>
    </w:p>
    <w:p w:rsidR="00BE1449" w:rsidRPr="003B6985" w:rsidRDefault="00BE1449"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36 TB RAID 5</w:t>
      </w:r>
    </w:p>
    <w:p w:rsidR="002E76FE" w:rsidRPr="003B6985" w:rsidRDefault="002E76FE" w:rsidP="003B6985">
      <w:pPr>
        <w:pStyle w:val="HTMLncedenBiimlendirilmi"/>
        <w:tabs>
          <w:tab w:val="left" w:pos="284"/>
          <w:tab w:val="left" w:pos="426"/>
        </w:tabs>
        <w:spacing w:before="100" w:beforeAutospacing="1" w:after="100" w:afterAutospacing="1"/>
        <w:jc w:val="both"/>
        <w:rPr>
          <w:rFonts w:ascii="Times New Roman" w:hAnsi="Times New Roman" w:cs="Times New Roman"/>
          <w:b/>
          <w:sz w:val="24"/>
          <w:szCs w:val="24"/>
        </w:rPr>
      </w:pPr>
      <w:r w:rsidRPr="003B6985">
        <w:rPr>
          <w:rFonts w:ascii="Times New Roman" w:hAnsi="Times New Roman" w:cs="Times New Roman"/>
          <w:b/>
          <w:sz w:val="24"/>
          <w:szCs w:val="24"/>
        </w:rPr>
        <w:t>Web Application Firewall (2 adet)</w:t>
      </w:r>
    </w:p>
    <w:p w:rsidR="002E76FE" w:rsidRPr="003B6985" w:rsidRDefault="002E76FE"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Bellek:32 GB </w:t>
      </w:r>
    </w:p>
    <w:p w:rsidR="002E76FE" w:rsidRPr="003B6985" w:rsidRDefault="002E76FE"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Ağ </w:t>
      </w:r>
      <w:r w:rsidR="00B05899">
        <w:rPr>
          <w:rFonts w:ascii="Times New Roman" w:hAnsi="Times New Roman"/>
          <w:sz w:val="24"/>
          <w:szCs w:val="24"/>
        </w:rPr>
        <w:t>bağdaştırıcısı: 6 adet 1G bakır</w:t>
      </w:r>
      <w:r w:rsidRPr="003B6985">
        <w:rPr>
          <w:rFonts w:ascii="Times New Roman" w:hAnsi="Times New Roman"/>
          <w:sz w:val="24"/>
          <w:szCs w:val="24"/>
        </w:rPr>
        <w:t xml:space="preserve">, 6 adet 1G sfp ve 2 adet 10G sfp+ ethernet port </w:t>
      </w:r>
    </w:p>
    <w:p w:rsidR="00E31455" w:rsidRPr="003B6985" w:rsidRDefault="002E76FE"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Çift güç kaynağı 250Gb SSD disk bulunmaktadır.</w:t>
      </w:r>
    </w:p>
    <w:p w:rsidR="004609B3" w:rsidRPr="003B6985" w:rsidRDefault="0015709B" w:rsidP="003B6985">
      <w:pPr>
        <w:tabs>
          <w:tab w:val="left" w:pos="284"/>
          <w:tab w:val="left" w:pos="426"/>
        </w:tabs>
        <w:spacing w:before="100" w:beforeAutospacing="1" w:after="100" w:afterAutospacing="1"/>
        <w:jc w:val="both"/>
        <w:rPr>
          <w:b/>
        </w:rPr>
      </w:pPr>
      <w:r w:rsidRPr="003B6985">
        <w:rPr>
          <w:b/>
        </w:rPr>
        <w:t>Merkez Kampus Ve Dış Kampüslerin Ağ Kullanım Trafik İstatistikleri</w:t>
      </w:r>
    </w:p>
    <w:p w:rsidR="004609B3" w:rsidRPr="003B6985" w:rsidRDefault="004703A0" w:rsidP="003B6985">
      <w:pPr>
        <w:tabs>
          <w:tab w:val="left" w:pos="284"/>
          <w:tab w:val="left" w:pos="426"/>
        </w:tabs>
        <w:spacing w:before="100" w:beforeAutospacing="1" w:after="100" w:afterAutospacing="1"/>
        <w:jc w:val="both"/>
      </w:pPr>
      <w:r w:rsidRPr="003B6985">
        <w:rPr>
          <w:noProof/>
          <w:lang w:eastAsia="tr-TR"/>
        </w:rPr>
        <w:lastRenderedPageBreak/>
        <w:drawing>
          <wp:inline distT="0" distB="0" distL="0" distR="0" wp14:anchorId="1FBE311E" wp14:editId="5E6F085D">
            <wp:extent cx="5616000" cy="2822400"/>
            <wp:effectExtent l="0" t="0" r="381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na.png"/>
                    <pic:cNvPicPr/>
                  </pic:nvPicPr>
                  <pic:blipFill>
                    <a:blip r:embed="rId49">
                      <a:extLst>
                        <a:ext uri="{28A0092B-C50C-407E-A947-70E740481C1C}">
                          <a14:useLocalDpi xmlns:a14="http://schemas.microsoft.com/office/drawing/2010/main" val="0"/>
                        </a:ext>
                      </a:extLst>
                    </a:blip>
                    <a:stretch>
                      <a:fillRect/>
                    </a:stretch>
                  </pic:blipFill>
                  <pic:spPr>
                    <a:xfrm>
                      <a:off x="0" y="0"/>
                      <a:ext cx="5616000" cy="2822400"/>
                    </a:xfrm>
                    <a:prstGeom prst="rect">
                      <a:avLst/>
                    </a:prstGeom>
                  </pic:spPr>
                </pic:pic>
              </a:graphicData>
            </a:graphic>
          </wp:inline>
        </w:drawing>
      </w:r>
    </w:p>
    <w:p w:rsidR="004609B3" w:rsidRPr="003B6985" w:rsidRDefault="004609B3" w:rsidP="003B6985">
      <w:pPr>
        <w:tabs>
          <w:tab w:val="left" w:pos="284"/>
          <w:tab w:val="left" w:pos="426"/>
        </w:tabs>
        <w:spacing w:before="100" w:beforeAutospacing="1" w:after="100" w:afterAutospacing="1"/>
        <w:jc w:val="both"/>
      </w:pPr>
    </w:p>
    <w:p w:rsidR="00C22F8E" w:rsidRPr="003B6985" w:rsidRDefault="004703A0" w:rsidP="003B6985">
      <w:pPr>
        <w:tabs>
          <w:tab w:val="left" w:pos="284"/>
          <w:tab w:val="left" w:pos="426"/>
        </w:tabs>
        <w:spacing w:before="100" w:beforeAutospacing="1" w:after="100" w:afterAutospacing="1"/>
        <w:jc w:val="both"/>
      </w:pPr>
      <w:r w:rsidRPr="003B6985">
        <w:rPr>
          <w:noProof/>
          <w:lang w:eastAsia="tr-TR"/>
        </w:rPr>
        <w:drawing>
          <wp:inline distT="0" distB="0" distL="0" distR="0" wp14:anchorId="64A0C807" wp14:editId="07269222">
            <wp:extent cx="5759450" cy="2268855"/>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olbasi.png"/>
                    <pic:cNvPicPr/>
                  </pic:nvPicPr>
                  <pic:blipFill>
                    <a:blip r:embed="rId50">
                      <a:extLst>
                        <a:ext uri="{28A0092B-C50C-407E-A947-70E740481C1C}">
                          <a14:useLocalDpi xmlns:a14="http://schemas.microsoft.com/office/drawing/2010/main" val="0"/>
                        </a:ext>
                      </a:extLst>
                    </a:blip>
                    <a:stretch>
                      <a:fillRect/>
                    </a:stretch>
                  </pic:blipFill>
                  <pic:spPr>
                    <a:xfrm>
                      <a:off x="0" y="0"/>
                      <a:ext cx="5759450" cy="2268855"/>
                    </a:xfrm>
                    <a:prstGeom prst="rect">
                      <a:avLst/>
                    </a:prstGeom>
                  </pic:spPr>
                </pic:pic>
              </a:graphicData>
            </a:graphic>
          </wp:inline>
        </w:drawing>
      </w:r>
    </w:p>
    <w:p w:rsidR="00C22F8E" w:rsidRPr="003B6985" w:rsidRDefault="004703A0" w:rsidP="003B6985">
      <w:pPr>
        <w:tabs>
          <w:tab w:val="left" w:pos="284"/>
          <w:tab w:val="left" w:pos="426"/>
        </w:tabs>
        <w:spacing w:before="100" w:beforeAutospacing="1" w:after="100" w:afterAutospacing="1"/>
        <w:jc w:val="both"/>
      </w:pPr>
      <w:r w:rsidRPr="003B6985">
        <w:rPr>
          <w:noProof/>
          <w:lang w:eastAsia="tr-TR"/>
        </w:rPr>
        <w:drawing>
          <wp:inline distT="0" distB="0" distL="0" distR="0" wp14:anchorId="6DC0D0CE" wp14:editId="1917605B">
            <wp:extent cx="5759450" cy="234696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kazan.png"/>
                    <pic:cNvPicPr/>
                  </pic:nvPicPr>
                  <pic:blipFill>
                    <a:blip r:embed="rId51">
                      <a:extLst>
                        <a:ext uri="{28A0092B-C50C-407E-A947-70E740481C1C}">
                          <a14:useLocalDpi xmlns:a14="http://schemas.microsoft.com/office/drawing/2010/main" val="0"/>
                        </a:ext>
                      </a:extLst>
                    </a:blip>
                    <a:stretch>
                      <a:fillRect/>
                    </a:stretch>
                  </pic:blipFill>
                  <pic:spPr>
                    <a:xfrm>
                      <a:off x="0" y="0"/>
                      <a:ext cx="5759450" cy="2346960"/>
                    </a:xfrm>
                    <a:prstGeom prst="rect">
                      <a:avLst/>
                    </a:prstGeom>
                  </pic:spPr>
                </pic:pic>
              </a:graphicData>
            </a:graphic>
          </wp:inline>
        </w:drawing>
      </w:r>
    </w:p>
    <w:p w:rsidR="00C22F8E" w:rsidRPr="003B6985" w:rsidRDefault="004703A0" w:rsidP="003B6985">
      <w:pPr>
        <w:tabs>
          <w:tab w:val="left" w:pos="284"/>
          <w:tab w:val="left" w:pos="426"/>
        </w:tabs>
        <w:spacing w:before="100" w:beforeAutospacing="1" w:after="100" w:afterAutospacing="1"/>
        <w:jc w:val="both"/>
      </w:pPr>
      <w:r w:rsidRPr="003B6985">
        <w:rPr>
          <w:noProof/>
          <w:lang w:eastAsia="tr-TR"/>
        </w:rPr>
        <w:lastRenderedPageBreak/>
        <w:drawing>
          <wp:inline distT="0" distB="0" distL="0" distR="0" wp14:anchorId="30D83DBB" wp14:editId="72C4EB06">
            <wp:extent cx="5759450" cy="2300605"/>
            <wp:effectExtent l="0" t="0" r="0" b="444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bilisim.png"/>
                    <pic:cNvPicPr/>
                  </pic:nvPicPr>
                  <pic:blipFill>
                    <a:blip r:embed="rId52">
                      <a:extLst>
                        <a:ext uri="{28A0092B-C50C-407E-A947-70E740481C1C}">
                          <a14:useLocalDpi xmlns:a14="http://schemas.microsoft.com/office/drawing/2010/main" val="0"/>
                        </a:ext>
                      </a:extLst>
                    </a:blip>
                    <a:stretch>
                      <a:fillRect/>
                    </a:stretch>
                  </pic:blipFill>
                  <pic:spPr>
                    <a:xfrm>
                      <a:off x="0" y="0"/>
                      <a:ext cx="5759450" cy="2300605"/>
                    </a:xfrm>
                    <a:prstGeom prst="rect">
                      <a:avLst/>
                    </a:prstGeom>
                  </pic:spPr>
                </pic:pic>
              </a:graphicData>
            </a:graphic>
          </wp:inline>
        </w:drawing>
      </w:r>
    </w:p>
    <w:p w:rsidR="00C22F8E" w:rsidRPr="003B6985" w:rsidRDefault="004703A0" w:rsidP="003B6985">
      <w:pPr>
        <w:tabs>
          <w:tab w:val="left" w:pos="284"/>
          <w:tab w:val="left" w:pos="426"/>
        </w:tabs>
        <w:spacing w:before="100" w:beforeAutospacing="1" w:after="100" w:afterAutospacing="1"/>
        <w:jc w:val="both"/>
      </w:pPr>
      <w:r w:rsidRPr="003B6985">
        <w:rPr>
          <w:noProof/>
          <w:lang w:eastAsia="tr-TR"/>
        </w:rPr>
        <w:drawing>
          <wp:inline distT="0" distB="0" distL="0" distR="0" wp14:anchorId="077938F3" wp14:editId="508A67D1">
            <wp:extent cx="5759450" cy="227584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ostim.png"/>
                    <pic:cNvPicPr/>
                  </pic:nvPicPr>
                  <pic:blipFill>
                    <a:blip r:embed="rId53">
                      <a:extLst>
                        <a:ext uri="{28A0092B-C50C-407E-A947-70E740481C1C}">
                          <a14:useLocalDpi xmlns:a14="http://schemas.microsoft.com/office/drawing/2010/main" val="0"/>
                        </a:ext>
                      </a:extLst>
                    </a:blip>
                    <a:stretch>
                      <a:fillRect/>
                    </a:stretch>
                  </pic:blipFill>
                  <pic:spPr>
                    <a:xfrm>
                      <a:off x="0" y="0"/>
                      <a:ext cx="5759450" cy="2275840"/>
                    </a:xfrm>
                    <a:prstGeom prst="rect">
                      <a:avLst/>
                    </a:prstGeom>
                  </pic:spPr>
                </pic:pic>
              </a:graphicData>
            </a:graphic>
          </wp:inline>
        </w:drawing>
      </w:r>
    </w:p>
    <w:p w:rsidR="004703A0" w:rsidRPr="003B6985" w:rsidRDefault="004703A0" w:rsidP="003B6985">
      <w:pPr>
        <w:tabs>
          <w:tab w:val="left" w:pos="284"/>
          <w:tab w:val="left" w:pos="426"/>
        </w:tabs>
        <w:spacing w:before="100" w:beforeAutospacing="1" w:after="100" w:afterAutospacing="1"/>
        <w:jc w:val="both"/>
      </w:pPr>
      <w:r w:rsidRPr="003B6985">
        <w:rPr>
          <w:noProof/>
          <w:lang w:eastAsia="tr-TR"/>
        </w:rPr>
        <w:drawing>
          <wp:inline distT="0" distB="0" distL="0" distR="0" wp14:anchorId="68BD96D6" wp14:editId="4C508EBF">
            <wp:extent cx="5759450" cy="2300605"/>
            <wp:effectExtent l="0" t="0" r="0" b="444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dis.png"/>
                    <pic:cNvPicPr/>
                  </pic:nvPicPr>
                  <pic:blipFill>
                    <a:blip r:embed="rId54">
                      <a:extLst>
                        <a:ext uri="{28A0092B-C50C-407E-A947-70E740481C1C}">
                          <a14:useLocalDpi xmlns:a14="http://schemas.microsoft.com/office/drawing/2010/main" val="0"/>
                        </a:ext>
                      </a:extLst>
                    </a:blip>
                    <a:stretch>
                      <a:fillRect/>
                    </a:stretch>
                  </pic:blipFill>
                  <pic:spPr>
                    <a:xfrm>
                      <a:off x="0" y="0"/>
                      <a:ext cx="5759450" cy="2300605"/>
                    </a:xfrm>
                    <a:prstGeom prst="rect">
                      <a:avLst/>
                    </a:prstGeom>
                  </pic:spPr>
                </pic:pic>
              </a:graphicData>
            </a:graphic>
          </wp:inline>
        </w:drawing>
      </w:r>
    </w:p>
    <w:p w:rsidR="00DF06B3" w:rsidRPr="003B6985" w:rsidRDefault="008C499E" w:rsidP="003B6985">
      <w:pPr>
        <w:pStyle w:val="Balk1"/>
        <w:tabs>
          <w:tab w:val="left" w:pos="284"/>
        </w:tabs>
      </w:pPr>
      <w:bookmarkStart w:id="13" w:name="_Toc31979800"/>
      <w:r w:rsidRPr="003B6985">
        <w:t>II</w:t>
      </w:r>
      <w:r w:rsidR="00DF06B3" w:rsidRPr="003B6985">
        <w:t>. AMAÇ ve HEDEFLER</w:t>
      </w:r>
      <w:bookmarkEnd w:id="13"/>
    </w:p>
    <w:p w:rsidR="00DF06B3" w:rsidRPr="003B6985" w:rsidRDefault="005B76FA" w:rsidP="003B6985">
      <w:pPr>
        <w:pStyle w:val="Balk2"/>
        <w:tabs>
          <w:tab w:val="left" w:pos="284"/>
        </w:tabs>
        <w:rPr>
          <w:rFonts w:cs="Times New Roman"/>
          <w:szCs w:val="24"/>
        </w:rPr>
      </w:pPr>
      <w:bookmarkStart w:id="14" w:name="_Toc31979801"/>
      <w:r w:rsidRPr="003B6985">
        <w:rPr>
          <w:rFonts w:cs="Times New Roman"/>
          <w:szCs w:val="24"/>
        </w:rPr>
        <w:t>A</w:t>
      </w:r>
      <w:r w:rsidR="00686835" w:rsidRPr="003B6985">
        <w:rPr>
          <w:rFonts w:cs="Times New Roman"/>
          <w:szCs w:val="24"/>
        </w:rPr>
        <w:t>- İdarenin Amaç ve Hedefleri</w:t>
      </w:r>
      <w:bookmarkEnd w:id="14"/>
    </w:p>
    <w:p w:rsidR="00DF06B3" w:rsidRPr="003B6985" w:rsidRDefault="00DF06B3" w:rsidP="003B6985">
      <w:pPr>
        <w:tabs>
          <w:tab w:val="left" w:pos="284"/>
          <w:tab w:val="left" w:pos="426"/>
        </w:tabs>
        <w:spacing w:before="100" w:beforeAutospacing="1" w:after="100" w:afterAutospacing="1"/>
        <w:jc w:val="both"/>
        <w:rPr>
          <w:bCs/>
        </w:rPr>
      </w:pPr>
      <w:r w:rsidRPr="003B6985">
        <w:rPr>
          <w:bCs/>
        </w:rPr>
        <w:t>Stratejik Amaçlar, Hedefler, Projeler aşağıda başlıklar halinde verilmiştir.</w:t>
      </w:r>
    </w:p>
    <w:p w:rsidR="00DF06B3" w:rsidRPr="003B6985" w:rsidRDefault="00DF06B3" w:rsidP="003B6985">
      <w:pPr>
        <w:tabs>
          <w:tab w:val="left" w:pos="284"/>
          <w:tab w:val="left" w:pos="426"/>
        </w:tabs>
        <w:spacing w:before="100" w:beforeAutospacing="1" w:after="100" w:afterAutospacing="1"/>
        <w:jc w:val="both"/>
      </w:pPr>
      <w:r w:rsidRPr="003B6985">
        <w:rPr>
          <w:b/>
        </w:rPr>
        <w:lastRenderedPageBreak/>
        <w:t>Stratejik Amaç 1:</w:t>
      </w:r>
      <w:r w:rsidRPr="003B6985">
        <w:t xml:space="preserve"> Bilgi İşlem Daire Başkanlığının sunduğu hizmetlerinin kalitesinin artırılması ve geliştirilmesi.</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1.a: </w:t>
      </w:r>
      <w:r w:rsidRPr="003B6985">
        <w:t>Sürekli gelişen bilişim teknolojilerini takip edip zamanın gerekleri doğrultusunda gerekecek hizmetlerin tespit edilmesi.</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1.b: </w:t>
      </w:r>
      <w:r w:rsidRPr="003B6985">
        <w:t>Tespit edilen hizmetin gerektirdiği ihtiyaçların belirlenmesi.</w:t>
      </w:r>
    </w:p>
    <w:p w:rsidR="00DF06B3" w:rsidRPr="003B6985" w:rsidRDefault="00B05899" w:rsidP="003B6985">
      <w:pPr>
        <w:tabs>
          <w:tab w:val="left" w:pos="284"/>
          <w:tab w:val="left" w:pos="426"/>
        </w:tabs>
        <w:spacing w:before="100" w:beforeAutospacing="1" w:after="100" w:afterAutospacing="1"/>
        <w:jc w:val="both"/>
      </w:pPr>
      <w:r>
        <w:rPr>
          <w:b/>
        </w:rPr>
        <w:t>Hedef 1.c</w:t>
      </w:r>
      <w:r w:rsidR="00DF06B3" w:rsidRPr="003B6985">
        <w:rPr>
          <w:b/>
        </w:rPr>
        <w:t xml:space="preserve">: </w:t>
      </w:r>
      <w:r w:rsidR="00DF06B3" w:rsidRPr="003B6985">
        <w:t>Gerekli tespitler sonucu proje ve ihtiyaçların tespiti, maliyetlendirme ve temini için Rektörlük makamına sunmak.</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Stratejik Amaç </w:t>
      </w:r>
      <w:r w:rsidR="009D0347" w:rsidRPr="003B6985">
        <w:rPr>
          <w:b/>
        </w:rPr>
        <w:t>2</w:t>
      </w:r>
      <w:r w:rsidRPr="003B6985">
        <w:rPr>
          <w:b/>
        </w:rPr>
        <w:t>:</w:t>
      </w:r>
      <w:r w:rsidRPr="003B6985">
        <w:t xml:space="preserve"> Başkanlık personelinin mesleki yeterlilik seminer ve eğitimlerine katılımını sağlamak.</w:t>
      </w:r>
    </w:p>
    <w:p w:rsidR="00DF06B3" w:rsidRPr="003B6985" w:rsidRDefault="009D0347" w:rsidP="003B6985">
      <w:pPr>
        <w:tabs>
          <w:tab w:val="left" w:pos="284"/>
          <w:tab w:val="left" w:pos="426"/>
        </w:tabs>
        <w:spacing w:before="100" w:beforeAutospacing="1" w:after="100" w:afterAutospacing="1"/>
        <w:jc w:val="both"/>
      </w:pPr>
      <w:r w:rsidRPr="003B6985">
        <w:rPr>
          <w:b/>
        </w:rPr>
        <w:t>Hedef 2</w:t>
      </w:r>
      <w:r w:rsidR="00DF06B3" w:rsidRPr="003B6985">
        <w:rPr>
          <w:b/>
        </w:rPr>
        <w:t xml:space="preserve">.a:  </w:t>
      </w:r>
      <w:r w:rsidR="00DF06B3" w:rsidRPr="003B6985">
        <w:t>Sürekli gelişen teknolojik, mesleki, sosyal ve çevre koşulları nedeniyle zaman içerisinde hizmet açısından yetersiz duruma düşmemek amacıyla personelimizi amaca yönelik seminer ve kurslara göndermek öncelikli hedefimizdir.</w:t>
      </w:r>
    </w:p>
    <w:p w:rsidR="00DF06B3" w:rsidRPr="003B6985" w:rsidRDefault="009D0347" w:rsidP="003B6985">
      <w:pPr>
        <w:tabs>
          <w:tab w:val="left" w:pos="284"/>
          <w:tab w:val="left" w:pos="426"/>
        </w:tabs>
        <w:spacing w:before="100" w:beforeAutospacing="1" w:after="100" w:afterAutospacing="1"/>
        <w:jc w:val="both"/>
      </w:pPr>
      <w:r w:rsidRPr="003B6985">
        <w:rPr>
          <w:b/>
        </w:rPr>
        <w:t>Stratejik Amaç 3</w:t>
      </w:r>
      <w:r w:rsidR="00DF06B3" w:rsidRPr="003B6985">
        <w:rPr>
          <w:b/>
        </w:rPr>
        <w:t>:</w:t>
      </w:r>
      <w:r w:rsidR="00DF06B3" w:rsidRPr="003B6985">
        <w:t xml:space="preserve"> Bilişim teknolojisinde meydana gelen gelişmeler ile personel artışına bağlı olarak ihtiyaç duyulacak donanım ve teçhizatın Başkanlığımız kontrolünde alımının sağlanması amaçlanmaktadır. Alınacak cihaz ve teçhizatın merkezi olarak alınması, arıza, işletme ve takibi ile cihazların birbirleri ile uyumlu çalışabilmesini sağlayacaktır. Aynı zamanda tek elden toplu olarak alınması ekonomik açıdan kurumumuzun lehine olacaktır.</w:t>
      </w:r>
    </w:p>
    <w:p w:rsidR="00DF06B3" w:rsidRPr="003B6985" w:rsidRDefault="009D0347" w:rsidP="003B6985">
      <w:pPr>
        <w:tabs>
          <w:tab w:val="left" w:pos="284"/>
          <w:tab w:val="left" w:pos="426"/>
        </w:tabs>
        <w:spacing w:before="100" w:beforeAutospacing="1" w:after="100" w:afterAutospacing="1"/>
        <w:jc w:val="both"/>
      </w:pPr>
      <w:r w:rsidRPr="003B6985">
        <w:rPr>
          <w:b/>
        </w:rPr>
        <w:t>Hedef 3</w:t>
      </w:r>
      <w:r w:rsidR="00DF06B3" w:rsidRPr="003B6985">
        <w:rPr>
          <w:b/>
        </w:rPr>
        <w:t xml:space="preserve">.a:  </w:t>
      </w:r>
      <w:r w:rsidR="00DF06B3" w:rsidRPr="003B6985">
        <w:t>Sürekli gelişen teknolojik gelişmeler doğrultusunda alınması gerekecek donanım ve cihazların uygun teknik şartnameler ile alımının sağlanması.</w:t>
      </w:r>
    </w:p>
    <w:p w:rsidR="00DF06B3" w:rsidRPr="003B6985" w:rsidRDefault="009D0347" w:rsidP="003B6985">
      <w:pPr>
        <w:tabs>
          <w:tab w:val="left" w:pos="284"/>
          <w:tab w:val="left" w:pos="426"/>
        </w:tabs>
        <w:spacing w:before="100" w:beforeAutospacing="1" w:after="100" w:afterAutospacing="1"/>
        <w:jc w:val="both"/>
      </w:pPr>
      <w:r w:rsidRPr="003B6985">
        <w:rPr>
          <w:b/>
        </w:rPr>
        <w:t>Hedef 3</w:t>
      </w:r>
      <w:r w:rsidR="00DF06B3" w:rsidRPr="003B6985">
        <w:rPr>
          <w:b/>
        </w:rPr>
        <w:t>.b</w:t>
      </w:r>
      <w:r w:rsidR="00DF06B3" w:rsidRPr="003B6985">
        <w:t>: Cihaz ya da donanım gerekli olduğunda doğru ve gerekli malzemenin seçimini ve teminini sağlamak.</w:t>
      </w:r>
    </w:p>
    <w:p w:rsidR="00DF06B3" w:rsidRPr="003B6985" w:rsidRDefault="009D0347" w:rsidP="003B6985">
      <w:pPr>
        <w:tabs>
          <w:tab w:val="left" w:pos="284"/>
          <w:tab w:val="left" w:pos="426"/>
        </w:tabs>
        <w:spacing w:before="100" w:beforeAutospacing="1" w:after="100" w:afterAutospacing="1"/>
        <w:jc w:val="both"/>
        <w:rPr>
          <w:b/>
        </w:rPr>
      </w:pPr>
      <w:r w:rsidRPr="003B6985">
        <w:rPr>
          <w:b/>
        </w:rPr>
        <w:t>Hedef 3</w:t>
      </w:r>
      <w:r w:rsidR="00DF06B3" w:rsidRPr="003B6985">
        <w:rPr>
          <w:b/>
        </w:rPr>
        <w:t xml:space="preserve">.c: </w:t>
      </w:r>
      <w:r w:rsidR="00DF06B3" w:rsidRPr="003B6985">
        <w:t>Üniversite genelinde kullanılan cihaz ve teçhizatın takip ve bakımının tek elden yürütülmesi işletme kalitesini ve maliyetini azaltacaktır.</w:t>
      </w:r>
    </w:p>
    <w:p w:rsidR="00DF06B3" w:rsidRPr="003B6985" w:rsidRDefault="00DF06B3" w:rsidP="003B6985">
      <w:pPr>
        <w:tabs>
          <w:tab w:val="left" w:pos="284"/>
          <w:tab w:val="left" w:pos="426"/>
        </w:tabs>
        <w:spacing w:before="100" w:beforeAutospacing="1" w:after="100" w:afterAutospacing="1"/>
        <w:jc w:val="both"/>
      </w:pPr>
      <w:r w:rsidRPr="003B6985">
        <w:rPr>
          <w:b/>
        </w:rPr>
        <w:t>S</w:t>
      </w:r>
      <w:r w:rsidR="009D0347" w:rsidRPr="003B6985">
        <w:rPr>
          <w:b/>
        </w:rPr>
        <w:t>tratejik Amaç 4</w:t>
      </w:r>
      <w:r w:rsidRPr="003B6985">
        <w:rPr>
          <w:b/>
        </w:rPr>
        <w:t>:</w:t>
      </w:r>
      <w:r w:rsidRPr="003B6985">
        <w:t xml:space="preserve"> Ağ altyapısının güvenliğini ve yönetimini sağlamak amacıyla Yönetilebilir Anahtarlama Cihazları ile mevcut ağ yapımızın yönetilebilirliği ve kalitesinin artırılması amaçlanmıştır.</w:t>
      </w:r>
    </w:p>
    <w:p w:rsidR="00DF06B3" w:rsidRPr="003B6985" w:rsidRDefault="00DF06B3" w:rsidP="003B6985">
      <w:pPr>
        <w:widowControl w:val="0"/>
        <w:tabs>
          <w:tab w:val="left" w:pos="284"/>
          <w:tab w:val="left" w:pos="426"/>
        </w:tabs>
        <w:spacing w:before="100" w:beforeAutospacing="1" w:after="100" w:afterAutospacing="1"/>
        <w:jc w:val="both"/>
      </w:pPr>
      <w:r w:rsidRPr="003B6985">
        <w:rPr>
          <w:b/>
        </w:rPr>
        <w:t xml:space="preserve">Hedef </w:t>
      </w:r>
      <w:r w:rsidR="009D0347" w:rsidRPr="003B6985">
        <w:rPr>
          <w:b/>
        </w:rPr>
        <w:t>4</w:t>
      </w:r>
      <w:r w:rsidR="00C042E7" w:rsidRPr="003B6985">
        <w:rPr>
          <w:b/>
        </w:rPr>
        <w:t>.a</w:t>
      </w:r>
      <w:r w:rsidRPr="003B6985">
        <w:rPr>
          <w:b/>
        </w:rPr>
        <w:t>:</w:t>
      </w:r>
      <w:r w:rsidR="00C042E7" w:rsidRPr="003B6985">
        <w:rPr>
          <w:b/>
        </w:rPr>
        <w:t xml:space="preserve"> </w:t>
      </w:r>
      <w:r w:rsidRPr="003B6985">
        <w:t>Yönetilebilir anahtarlama cihazlarının alınması ile veri güvenliğinin 802.1x standardında yapılabilmesi sağlanacaktır. Ayrıca, kullanıcıların veri bağlantı durumu</w:t>
      </w:r>
      <w:r w:rsidR="00A273A7" w:rsidRPr="003B6985">
        <w:t>nun</w:t>
      </w:r>
      <w:r w:rsidRPr="003B6985">
        <w:t xml:space="preserve"> tek bir merkezden takip edilebilmesi hedeflenmiştir.</w:t>
      </w:r>
    </w:p>
    <w:p w:rsidR="00DF06B3" w:rsidRPr="003B6985" w:rsidRDefault="009D0347" w:rsidP="003B6985">
      <w:pPr>
        <w:widowControl w:val="0"/>
        <w:tabs>
          <w:tab w:val="left" w:pos="284"/>
          <w:tab w:val="left" w:pos="426"/>
        </w:tabs>
        <w:spacing w:before="100" w:beforeAutospacing="1" w:after="100" w:afterAutospacing="1"/>
        <w:jc w:val="both"/>
      </w:pPr>
      <w:r w:rsidRPr="003B6985">
        <w:rPr>
          <w:b/>
        </w:rPr>
        <w:t>Hedef 4</w:t>
      </w:r>
      <w:r w:rsidR="00DF06B3" w:rsidRPr="003B6985">
        <w:rPr>
          <w:b/>
        </w:rPr>
        <w:t>.b</w:t>
      </w:r>
      <w:r w:rsidR="00DF06B3" w:rsidRPr="003B6985">
        <w:t>: Ağ altyapısında zaman zaman meydana gelen sorunlar azaltılabilecek ve arızaların ıslah edilme süreçlerinin kısaltılması hedeflenmiştir.</w:t>
      </w:r>
    </w:p>
    <w:p w:rsidR="00DF06B3" w:rsidRPr="003B6985" w:rsidRDefault="009D0347" w:rsidP="003B6985">
      <w:pPr>
        <w:tabs>
          <w:tab w:val="left" w:pos="284"/>
          <w:tab w:val="left" w:pos="426"/>
        </w:tabs>
        <w:spacing w:before="100" w:beforeAutospacing="1" w:after="100" w:afterAutospacing="1"/>
        <w:jc w:val="both"/>
      </w:pPr>
      <w:r w:rsidRPr="003B6985">
        <w:rPr>
          <w:b/>
        </w:rPr>
        <w:t>Stratejik Amaç 5</w:t>
      </w:r>
      <w:r w:rsidR="00DF06B3" w:rsidRPr="003B6985">
        <w:rPr>
          <w:b/>
        </w:rPr>
        <w:t xml:space="preserve">: </w:t>
      </w:r>
      <w:r w:rsidR="00DF06B3" w:rsidRPr="003B6985">
        <w:t>Kişisel bilgisayarların virüs ve saldırılardan korunabilmesi amacıyla Antivirus kullanılmasının yaygınlaştırılarak zorunlu hale getir</w:t>
      </w:r>
      <w:r w:rsidR="000644D9" w:rsidRPr="003B6985">
        <w:t>il</w:t>
      </w:r>
      <w:r w:rsidR="00DF06B3" w:rsidRPr="003B6985">
        <w:t>mesi amaçlanmıştır.</w:t>
      </w:r>
    </w:p>
    <w:p w:rsidR="00DF06B3" w:rsidRPr="003B6985" w:rsidRDefault="00B05899" w:rsidP="003B6985">
      <w:pPr>
        <w:widowControl w:val="0"/>
        <w:tabs>
          <w:tab w:val="left" w:pos="284"/>
          <w:tab w:val="left" w:pos="426"/>
        </w:tabs>
        <w:spacing w:before="100" w:beforeAutospacing="1" w:after="100" w:afterAutospacing="1"/>
        <w:jc w:val="both"/>
      </w:pPr>
      <w:r>
        <w:rPr>
          <w:b/>
        </w:rPr>
        <w:t>Hedef 6.a</w:t>
      </w:r>
      <w:r w:rsidR="00DF06B3" w:rsidRPr="003B6985">
        <w:rPr>
          <w:b/>
        </w:rPr>
        <w:t>:</w:t>
      </w:r>
      <w:r w:rsidR="00DF06B3" w:rsidRPr="003B6985">
        <w:t xml:space="preserve"> Antivirus yazılımı ile kişisel bilgisayarların </w:t>
      </w:r>
      <w:r w:rsidR="000644D9" w:rsidRPr="003B6985">
        <w:t xml:space="preserve">ve ağ yapısının </w:t>
      </w:r>
      <w:r w:rsidR="00DF06B3" w:rsidRPr="003B6985">
        <w:t>güvenliği sağlanacaktır.</w:t>
      </w:r>
    </w:p>
    <w:p w:rsidR="00DF06B3" w:rsidRPr="003B6985" w:rsidRDefault="00DF06B3" w:rsidP="003B6985">
      <w:pPr>
        <w:tabs>
          <w:tab w:val="left" w:pos="284"/>
          <w:tab w:val="left" w:pos="426"/>
        </w:tabs>
        <w:spacing w:before="100" w:beforeAutospacing="1" w:after="100" w:afterAutospacing="1"/>
        <w:jc w:val="both"/>
      </w:pPr>
      <w:r w:rsidRPr="003B6985">
        <w:rPr>
          <w:b/>
        </w:rPr>
        <w:lastRenderedPageBreak/>
        <w:t xml:space="preserve">Stratejik Amaç </w:t>
      </w:r>
      <w:r w:rsidR="009D0347" w:rsidRPr="003B6985">
        <w:rPr>
          <w:b/>
        </w:rPr>
        <w:t>6</w:t>
      </w:r>
      <w:r w:rsidRPr="003B6985">
        <w:rPr>
          <w:b/>
        </w:rPr>
        <w:t xml:space="preserve">: </w:t>
      </w:r>
      <w:r w:rsidRPr="003B6985">
        <w:t>Kurumsal bilgisayarlar ve sunucularda bulunan işletim sistemleri ve diğer yazılımlar için mevcutta kullanılan lisanslı yazılımların lisans yenilemelerinin yapılması ve ihtiyaç duyulan yazılımların lisanslarının alınması amaçlanmaktadır.</w:t>
      </w:r>
    </w:p>
    <w:p w:rsidR="00DF06B3" w:rsidRPr="003B6985" w:rsidRDefault="009D0347" w:rsidP="003B6985">
      <w:pPr>
        <w:widowControl w:val="0"/>
        <w:tabs>
          <w:tab w:val="left" w:pos="284"/>
          <w:tab w:val="left" w:pos="426"/>
        </w:tabs>
        <w:spacing w:before="100" w:beforeAutospacing="1" w:after="100" w:afterAutospacing="1"/>
        <w:jc w:val="both"/>
      </w:pPr>
      <w:r w:rsidRPr="003B6985">
        <w:rPr>
          <w:b/>
        </w:rPr>
        <w:t>Hedef 6</w:t>
      </w:r>
      <w:r w:rsidR="00B05899">
        <w:rPr>
          <w:b/>
        </w:rPr>
        <w:t>.a</w:t>
      </w:r>
      <w:r w:rsidR="00DF06B3" w:rsidRPr="003B6985">
        <w:rPr>
          <w:b/>
        </w:rPr>
        <w:t>:</w:t>
      </w:r>
      <w:r w:rsidR="00DF06B3" w:rsidRPr="003B6985">
        <w:t xml:space="preserve"> Kişisel bilgisayarlar ve sunucuların kesintisiz çalışması sağlanacaktır.</w:t>
      </w:r>
    </w:p>
    <w:p w:rsidR="00DF06B3" w:rsidRPr="003B6985" w:rsidRDefault="00DF06B3" w:rsidP="003B6985">
      <w:pPr>
        <w:widowControl w:val="0"/>
        <w:tabs>
          <w:tab w:val="left" w:pos="284"/>
          <w:tab w:val="left" w:pos="426"/>
        </w:tabs>
        <w:spacing w:before="100" w:beforeAutospacing="1" w:after="100" w:afterAutospacing="1"/>
        <w:jc w:val="both"/>
      </w:pPr>
      <w:r w:rsidRPr="003B6985">
        <w:rPr>
          <w:b/>
        </w:rPr>
        <w:t>H</w:t>
      </w:r>
      <w:r w:rsidR="009D0347" w:rsidRPr="003B6985">
        <w:rPr>
          <w:b/>
        </w:rPr>
        <w:t>edef 6</w:t>
      </w:r>
      <w:r w:rsidR="00B05899">
        <w:rPr>
          <w:b/>
        </w:rPr>
        <w:t>.b</w:t>
      </w:r>
      <w:r w:rsidRPr="003B6985">
        <w:rPr>
          <w:b/>
        </w:rPr>
        <w:t xml:space="preserve">: </w:t>
      </w:r>
      <w:r w:rsidRPr="003B6985">
        <w:t>Lisanslı kullanımı zorunlu olan yazılımları</w:t>
      </w:r>
      <w:r w:rsidR="000644D9" w:rsidRPr="003B6985">
        <w:t>n</w:t>
      </w:r>
      <w:r w:rsidRPr="003B6985">
        <w:t xml:space="preserve"> uygun yasal çerçevede kullanımını sağlamak için gerekli tedbir ve bilinçlendirme çalışmalarını yapmak hedeflenmiştir.</w:t>
      </w:r>
    </w:p>
    <w:p w:rsidR="00DF06B3" w:rsidRPr="003B6985" w:rsidRDefault="00DF06B3" w:rsidP="003B6985">
      <w:pPr>
        <w:widowControl w:val="0"/>
        <w:tabs>
          <w:tab w:val="left" w:pos="284"/>
          <w:tab w:val="left" w:pos="426"/>
        </w:tabs>
        <w:spacing w:before="100" w:beforeAutospacing="1" w:after="100" w:afterAutospacing="1"/>
        <w:jc w:val="both"/>
      </w:pPr>
      <w:proofErr w:type="gramStart"/>
      <w:r w:rsidRPr="003B6985">
        <w:rPr>
          <w:b/>
        </w:rPr>
        <w:t>Proje</w:t>
      </w:r>
      <w:r w:rsidRPr="003B6985">
        <w:t>: Lisanslı kullanımı zorunlu yazılımların alınması.</w:t>
      </w:r>
      <w:proofErr w:type="gramEnd"/>
    </w:p>
    <w:p w:rsidR="00DF06B3" w:rsidRPr="003B6985" w:rsidRDefault="00DF06B3" w:rsidP="003B6985">
      <w:pPr>
        <w:tabs>
          <w:tab w:val="left" w:pos="284"/>
          <w:tab w:val="left" w:pos="426"/>
        </w:tabs>
        <w:spacing w:before="100" w:beforeAutospacing="1" w:after="100" w:afterAutospacing="1"/>
        <w:jc w:val="both"/>
      </w:pPr>
      <w:r w:rsidRPr="003B6985">
        <w:rPr>
          <w:b/>
        </w:rPr>
        <w:t xml:space="preserve">Stratejik Amaç </w:t>
      </w:r>
      <w:r w:rsidR="009D0347" w:rsidRPr="003B6985">
        <w:rPr>
          <w:b/>
        </w:rPr>
        <w:t>7</w:t>
      </w:r>
      <w:r w:rsidRPr="003B6985">
        <w:rPr>
          <w:b/>
        </w:rPr>
        <w:t>:</w:t>
      </w:r>
      <w:r w:rsidRPr="003B6985">
        <w:t xml:space="preserve"> Bilgi İşlem Daire Başkanlığının hizmetlerinin kesintisiz sürdürülmesi ve bilgi kayıplarını en aza indirmek için “Felaket Kurtarma Merkezi” oluşturmak. Bu kapsamda ULAKBİM den alınan hizmetin aksamaması için gerekli altyapı yedeğinin sağlanması için gerekli girişimlerde bulunmak.</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7</w:t>
      </w:r>
      <w:r w:rsidRPr="003B6985">
        <w:rPr>
          <w:b/>
        </w:rPr>
        <w:t>.</w:t>
      </w:r>
      <w:r w:rsidR="0015709B" w:rsidRPr="003B6985">
        <w:rPr>
          <w:b/>
        </w:rPr>
        <w:t>a: Başkanlığımız</w:t>
      </w:r>
      <w:r w:rsidRPr="003B6985">
        <w:t xml:space="preserve"> tarafından yürütülen ve tek merkezde toplanması planlanan iş ve işlemlerin herhangi bir olağan dışı durumda, hemen giderilemeyecek boyutta bir arıza ve kesintide hizmeti aksatmadan sürdürebilecek altyapı gereklerinin tespiti ve projelendirilmesi.</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7</w:t>
      </w:r>
      <w:r w:rsidRPr="003B6985">
        <w:rPr>
          <w:b/>
        </w:rPr>
        <w:t>.</w:t>
      </w:r>
      <w:r w:rsidR="0015709B" w:rsidRPr="003B6985">
        <w:rPr>
          <w:b/>
        </w:rPr>
        <w:t>b: Tespit</w:t>
      </w:r>
      <w:r w:rsidRPr="003B6985">
        <w:t xml:space="preserve"> edilen ihtiyaçlar doğrultusunda “Felaket Kurtarma Merkezinin” yapılması için gerekli </w:t>
      </w:r>
      <w:r w:rsidR="0015709B" w:rsidRPr="003B6985">
        <w:t>mekân</w:t>
      </w:r>
      <w:r w:rsidRPr="003B6985">
        <w:t>, altyapı ve şartnamesinin hazırlanması.</w:t>
      </w:r>
    </w:p>
    <w:p w:rsidR="00DF06B3" w:rsidRPr="003B6985" w:rsidRDefault="009D0347" w:rsidP="003B6985">
      <w:pPr>
        <w:tabs>
          <w:tab w:val="left" w:pos="284"/>
          <w:tab w:val="left" w:pos="426"/>
        </w:tabs>
        <w:spacing w:before="100" w:beforeAutospacing="1" w:after="100" w:afterAutospacing="1"/>
        <w:jc w:val="both"/>
      </w:pPr>
      <w:r w:rsidRPr="003B6985">
        <w:rPr>
          <w:b/>
        </w:rPr>
        <w:t>Hedef 7</w:t>
      </w:r>
      <w:r w:rsidR="00DF06B3" w:rsidRPr="003B6985">
        <w:rPr>
          <w:b/>
        </w:rPr>
        <w:t>.</w:t>
      </w:r>
      <w:r w:rsidR="0015709B" w:rsidRPr="003B6985">
        <w:rPr>
          <w:b/>
        </w:rPr>
        <w:t>c: Sistem</w:t>
      </w:r>
      <w:r w:rsidR="00DF06B3" w:rsidRPr="003B6985">
        <w:t xml:space="preserve"> ve yedekleme merkezinin gerekli bakım ve işleyişi sağlanırken teknolojik gelişmeler ışığında sürekli geliştirilip kaliteli hizmetin devamlılığını sağlanması</w:t>
      </w:r>
      <w:r w:rsidR="002374A4" w:rsidRPr="003B6985">
        <w:t>.</w:t>
      </w:r>
    </w:p>
    <w:p w:rsidR="00DF06B3" w:rsidRPr="003B6985" w:rsidRDefault="00DF06B3" w:rsidP="003B6985">
      <w:pPr>
        <w:widowControl w:val="0"/>
        <w:tabs>
          <w:tab w:val="left" w:pos="284"/>
          <w:tab w:val="left" w:pos="426"/>
        </w:tabs>
        <w:spacing w:before="100" w:beforeAutospacing="1" w:after="100" w:afterAutospacing="1"/>
        <w:jc w:val="both"/>
      </w:pPr>
      <w:r w:rsidRPr="003B6985">
        <w:rPr>
          <w:b/>
        </w:rPr>
        <w:t>Proje</w:t>
      </w:r>
      <w:r w:rsidRPr="003B6985">
        <w:t>: Felaket Kurtarma Merkezi Kurulması.</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Stratejik Amaç </w:t>
      </w:r>
      <w:r w:rsidR="009D0347" w:rsidRPr="003B6985">
        <w:rPr>
          <w:b/>
        </w:rPr>
        <w:t>8</w:t>
      </w:r>
      <w:r w:rsidRPr="003B6985">
        <w:rPr>
          <w:b/>
        </w:rPr>
        <w:t xml:space="preserve">: </w:t>
      </w:r>
      <w:r w:rsidRPr="003B6985">
        <w:t xml:space="preserve">Gazi </w:t>
      </w:r>
      <w:r w:rsidR="00086FAF" w:rsidRPr="003B6985">
        <w:t>Ü</w:t>
      </w:r>
      <w:r w:rsidRPr="003B6985">
        <w:t xml:space="preserve">niversitesinde bulunan cihazların periyodik bakımı ve zaman zaman cihaza özel ortaya çıkan sorunların giderilebilmesi amacıyla gerekli ağ </w:t>
      </w:r>
      <w:r w:rsidR="00620854" w:rsidRPr="003B6985">
        <w:t xml:space="preserve">anahtarlama </w:t>
      </w:r>
      <w:r w:rsidR="0015709B" w:rsidRPr="003B6985">
        <w:t>cihazlarının bakım</w:t>
      </w:r>
      <w:r w:rsidRPr="003B6985">
        <w:t xml:space="preserve"> anlaşması yapılması amaçlanmıştır.</w:t>
      </w:r>
    </w:p>
    <w:p w:rsidR="00DF06B3" w:rsidRPr="003B6985" w:rsidRDefault="00DF06B3" w:rsidP="003B6985">
      <w:pPr>
        <w:widowControl w:val="0"/>
        <w:tabs>
          <w:tab w:val="left" w:pos="284"/>
          <w:tab w:val="left" w:pos="426"/>
        </w:tabs>
        <w:spacing w:before="100" w:beforeAutospacing="1" w:after="100" w:afterAutospacing="1"/>
        <w:jc w:val="both"/>
      </w:pPr>
      <w:r w:rsidRPr="003B6985">
        <w:rPr>
          <w:b/>
        </w:rPr>
        <w:t xml:space="preserve">Hedef </w:t>
      </w:r>
      <w:r w:rsidR="009D0347" w:rsidRPr="003B6985">
        <w:rPr>
          <w:b/>
        </w:rPr>
        <w:t>8</w:t>
      </w:r>
      <w:r w:rsidRPr="003B6985">
        <w:rPr>
          <w:b/>
        </w:rPr>
        <w:t>.</w:t>
      </w:r>
      <w:r w:rsidR="0015709B" w:rsidRPr="003B6985">
        <w:rPr>
          <w:b/>
        </w:rPr>
        <w:t>a: Ağ</w:t>
      </w:r>
      <w:r w:rsidRPr="003B6985">
        <w:t xml:space="preserve"> </w:t>
      </w:r>
      <w:r w:rsidR="00620854" w:rsidRPr="003B6985">
        <w:t xml:space="preserve">anahtarlama cihazlarının </w:t>
      </w:r>
      <w:r w:rsidRPr="003B6985">
        <w:t xml:space="preserve">bakım anlaşması ile </w:t>
      </w:r>
      <w:r w:rsidR="00620854" w:rsidRPr="003B6985">
        <w:t xml:space="preserve">internet alt yapısının </w:t>
      </w:r>
      <w:r w:rsidRPr="003B6985">
        <w:t>sürekli ve sorunsuz çalışması hedeflenmiştir.</w:t>
      </w:r>
    </w:p>
    <w:p w:rsidR="00DF06B3" w:rsidRPr="003B6985" w:rsidRDefault="00DF06B3" w:rsidP="003B6985">
      <w:pPr>
        <w:widowControl w:val="0"/>
        <w:tabs>
          <w:tab w:val="left" w:pos="284"/>
          <w:tab w:val="left" w:pos="426"/>
        </w:tabs>
        <w:spacing w:before="100" w:beforeAutospacing="1" w:after="100" w:afterAutospacing="1"/>
        <w:jc w:val="both"/>
      </w:pPr>
      <w:proofErr w:type="gramStart"/>
      <w:r w:rsidRPr="003B6985">
        <w:rPr>
          <w:b/>
        </w:rPr>
        <w:t>Proje</w:t>
      </w:r>
      <w:r w:rsidRPr="003B6985">
        <w:t>: Sistem Bakım Destek alımı.</w:t>
      </w:r>
      <w:proofErr w:type="gramEnd"/>
    </w:p>
    <w:p w:rsidR="00DF06B3" w:rsidRPr="003B6985" w:rsidRDefault="00DF06B3" w:rsidP="003B6985">
      <w:pPr>
        <w:tabs>
          <w:tab w:val="left" w:pos="284"/>
          <w:tab w:val="left" w:pos="426"/>
        </w:tabs>
        <w:spacing w:before="100" w:beforeAutospacing="1" w:after="100" w:afterAutospacing="1"/>
        <w:jc w:val="both"/>
      </w:pPr>
      <w:r w:rsidRPr="003B6985">
        <w:rPr>
          <w:b/>
        </w:rPr>
        <w:t xml:space="preserve">Stratejik Amaç </w:t>
      </w:r>
      <w:r w:rsidR="009D0347" w:rsidRPr="003B6985">
        <w:rPr>
          <w:b/>
        </w:rPr>
        <w:t>9</w:t>
      </w:r>
      <w:r w:rsidRPr="003B6985">
        <w:rPr>
          <w:b/>
        </w:rPr>
        <w:t>:</w:t>
      </w:r>
      <w:r w:rsidRPr="003B6985">
        <w:t xml:space="preserve"> Üniversitemiz de elektronik ve mobil yaşam sürecini uluslararası standartları uygulamak suretiyle hızlandırarak e-dönüşümü gerçekleştirmek.</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9</w:t>
      </w:r>
      <w:r w:rsidRPr="003B6985">
        <w:rPr>
          <w:b/>
        </w:rPr>
        <w:t>.</w:t>
      </w:r>
      <w:r w:rsidR="0015709B" w:rsidRPr="003B6985">
        <w:rPr>
          <w:b/>
        </w:rPr>
        <w:t>a: E</w:t>
      </w:r>
      <w:r w:rsidRPr="003B6985">
        <w:t>-üniversite kapsamında son kullanıcı düzeyinde elektronik ve bilgisayar kullanımı ve erişilebilirliğini %99 düzeyine çıkartabilmeyi hedeflemiş durumdayız.</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9</w:t>
      </w:r>
      <w:r w:rsidRPr="003B6985">
        <w:rPr>
          <w:b/>
        </w:rPr>
        <w:t>.</w:t>
      </w:r>
      <w:r w:rsidR="0015709B" w:rsidRPr="003B6985">
        <w:rPr>
          <w:b/>
        </w:rPr>
        <w:t>b: Başkanlığımız</w:t>
      </w:r>
      <w:r w:rsidRPr="003B6985">
        <w:t xml:space="preserve"> gelişen çağ ve teknolojinin gereklerine uygun olarak tüm dünya v</w:t>
      </w:r>
      <w:r w:rsidR="004D0BB3" w:rsidRPr="003B6985">
        <w:t>e ülkemiz politikalarına uygun</w:t>
      </w:r>
      <w:r w:rsidRPr="003B6985">
        <w:t xml:space="preserve"> bir </w:t>
      </w:r>
      <w:r w:rsidR="0015709B" w:rsidRPr="003B6985">
        <w:t>biçimde e</w:t>
      </w:r>
      <w:r w:rsidRPr="003B6985">
        <w:t xml:space="preserve">-yaşam, e-üniversite dönüşümüne en yüksek katkıyı sağlamak üzere çalışmalarını aralıksız sürdürecektir. </w:t>
      </w:r>
    </w:p>
    <w:p w:rsidR="00DF06B3" w:rsidRPr="003B6985" w:rsidRDefault="00DF06B3" w:rsidP="003B6985">
      <w:pPr>
        <w:tabs>
          <w:tab w:val="left" w:pos="284"/>
          <w:tab w:val="left" w:pos="426"/>
        </w:tabs>
        <w:spacing w:before="100" w:beforeAutospacing="1" w:after="100" w:afterAutospacing="1"/>
        <w:jc w:val="both"/>
        <w:rPr>
          <w:b/>
        </w:rPr>
      </w:pPr>
      <w:r w:rsidRPr="003B6985">
        <w:rPr>
          <w:b/>
        </w:rPr>
        <w:t xml:space="preserve">Hedef </w:t>
      </w:r>
      <w:r w:rsidR="009D0347" w:rsidRPr="003B6985">
        <w:rPr>
          <w:b/>
        </w:rPr>
        <w:t>9</w:t>
      </w:r>
      <w:r w:rsidRPr="003B6985">
        <w:rPr>
          <w:b/>
        </w:rPr>
        <w:t>.</w:t>
      </w:r>
      <w:r w:rsidR="0015709B" w:rsidRPr="003B6985">
        <w:rPr>
          <w:b/>
        </w:rPr>
        <w:t>c: Kullanıcılarımızı</w:t>
      </w:r>
      <w:r w:rsidRPr="003B6985">
        <w:t xml:space="preserve"> elektronik hayata alıştırmanın en uygun yöntemlerinden biri de web sayfalarının oluşturulup geliştirilmesidir. Web sitesi olan kullanıcı,  elektronik hayata daha </w:t>
      </w:r>
      <w:r w:rsidRPr="003B6985">
        <w:lastRenderedPageBreak/>
        <w:t>hazır hale gelecektir. Bu amaca uygun olarak tüm kullanıcılarımızın kolayca web sayfası oluşturma, hazırlama ve geliştirmesini sağlayacak olan web sihirbazı yazılımını kullanmayı daha geniş bir kitleye yaygınlaştırmayı planlıyoruz.</w:t>
      </w:r>
    </w:p>
    <w:p w:rsidR="00DF06B3" w:rsidRPr="003B6985" w:rsidRDefault="00DF06B3" w:rsidP="003B6985">
      <w:pPr>
        <w:widowControl w:val="0"/>
        <w:tabs>
          <w:tab w:val="left" w:pos="284"/>
          <w:tab w:val="left" w:pos="426"/>
        </w:tabs>
        <w:spacing w:before="100" w:beforeAutospacing="1" w:after="100" w:afterAutospacing="1"/>
        <w:jc w:val="both"/>
      </w:pPr>
      <w:r w:rsidRPr="003B6985">
        <w:rPr>
          <w:b/>
        </w:rPr>
        <w:t>Proje</w:t>
      </w:r>
      <w:r w:rsidRPr="003B6985">
        <w:t>: E- Dönüşümü gerçekleştirmek.</w:t>
      </w:r>
    </w:p>
    <w:p w:rsidR="00DF06B3" w:rsidRPr="003B6985" w:rsidRDefault="000C2AED" w:rsidP="003B6985">
      <w:pPr>
        <w:tabs>
          <w:tab w:val="left" w:pos="284"/>
          <w:tab w:val="left" w:pos="426"/>
        </w:tabs>
        <w:spacing w:before="100" w:beforeAutospacing="1" w:after="100" w:afterAutospacing="1"/>
        <w:jc w:val="both"/>
      </w:pPr>
      <w:r w:rsidRPr="003B6985">
        <w:rPr>
          <w:b/>
        </w:rPr>
        <w:t>S</w:t>
      </w:r>
      <w:r w:rsidR="009D0347" w:rsidRPr="003B6985">
        <w:rPr>
          <w:b/>
        </w:rPr>
        <w:t>tratejik Amaç 10</w:t>
      </w:r>
      <w:r w:rsidR="00DF06B3" w:rsidRPr="003B6985">
        <w:rPr>
          <w:b/>
        </w:rPr>
        <w:t>:</w:t>
      </w:r>
      <w:r w:rsidR="00DF06B3" w:rsidRPr="003B6985">
        <w:t xml:space="preserve"> Üniversitemiz ULAKBİM bağlantı hızının teknolojik gelişmeler doğrultusunda sürekli artacak şekilde güncellemek.</w:t>
      </w:r>
    </w:p>
    <w:p w:rsidR="00A5550B" w:rsidRPr="003B6985" w:rsidRDefault="00A5550B" w:rsidP="003B6985">
      <w:pPr>
        <w:tabs>
          <w:tab w:val="left" w:pos="284"/>
          <w:tab w:val="left" w:pos="426"/>
        </w:tabs>
        <w:spacing w:before="100" w:beforeAutospacing="1" w:after="100" w:afterAutospacing="1"/>
        <w:jc w:val="both"/>
      </w:pPr>
      <w:r w:rsidRPr="003B6985">
        <w:rPr>
          <w:b/>
        </w:rPr>
        <w:t>Hedef 10.</w:t>
      </w:r>
      <w:r w:rsidR="0015709B" w:rsidRPr="003B6985">
        <w:rPr>
          <w:b/>
        </w:rPr>
        <w:t>a: ULAKBİM’den</w:t>
      </w:r>
      <w:r w:rsidRPr="003B6985">
        <w:t xml:space="preserve"> alınan ve 2000 </w:t>
      </w:r>
      <w:r w:rsidR="0015709B" w:rsidRPr="003B6985">
        <w:t>Mbps olan</w:t>
      </w:r>
      <w:r w:rsidRPr="003B6985">
        <w:t xml:space="preserve"> servis hızının kademeli olarak 3 Gbps’ e yükseltilmesi ve teknolojik gelişmeler doğrultusunda revize edilmesinin sağlanması.</w:t>
      </w:r>
    </w:p>
    <w:p w:rsidR="00DF06B3" w:rsidRPr="003B6985" w:rsidRDefault="00A5550B" w:rsidP="003B6985">
      <w:pPr>
        <w:tabs>
          <w:tab w:val="left" w:pos="284"/>
          <w:tab w:val="left" w:pos="426"/>
        </w:tabs>
        <w:spacing w:before="100" w:beforeAutospacing="1" w:after="100" w:afterAutospacing="1"/>
        <w:jc w:val="both"/>
      </w:pPr>
      <w:r w:rsidRPr="003B6985">
        <w:rPr>
          <w:b/>
        </w:rPr>
        <w:t>Hedef 10.</w:t>
      </w:r>
      <w:r w:rsidR="00413A77" w:rsidRPr="003B6985">
        <w:rPr>
          <w:b/>
        </w:rPr>
        <w:t>b: Kampüsler</w:t>
      </w:r>
      <w:r w:rsidRPr="003B6985">
        <w:t xml:space="preserve"> arası iletişim hızlarının yükseltilmesini sağlamak. </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10</w:t>
      </w:r>
      <w:r w:rsidRPr="003B6985">
        <w:rPr>
          <w:b/>
        </w:rPr>
        <w:t>.</w:t>
      </w:r>
      <w:r w:rsidR="00413A77" w:rsidRPr="003B6985">
        <w:rPr>
          <w:b/>
        </w:rPr>
        <w:t>c: Başkanlığımız</w:t>
      </w:r>
      <w:r w:rsidRPr="003B6985">
        <w:t>, Üniversitemizde hizmet sunduğumuz tüm kullanıcılarının bilgi sistemlerine erişiminde zaman ve kullanım kolaylığı açısından kaliteyi sürekli olarak arttırmak amacıyla hatların kullanım yoğunluğu ile paralel iyileştirmeler yapacaktır.</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10</w:t>
      </w:r>
      <w:r w:rsidRPr="003B6985">
        <w:rPr>
          <w:b/>
        </w:rPr>
        <w:t>.</w:t>
      </w:r>
      <w:r w:rsidR="00413A77" w:rsidRPr="003B6985">
        <w:rPr>
          <w:b/>
        </w:rPr>
        <w:t>d: Başkanlığımız</w:t>
      </w:r>
      <w:r w:rsidRPr="003B6985">
        <w:t xml:space="preserve"> gelişen teknolojiye uygun olarak hizmet sunumu konusunda sürekli olarak uygun hizmet ve çevre koşulları sağlamaya yönelik donanım ve yazılım temini yoluna gidecektir.</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10</w:t>
      </w:r>
      <w:r w:rsidRPr="003B6985">
        <w:rPr>
          <w:b/>
        </w:rPr>
        <w:t>.</w:t>
      </w:r>
      <w:r w:rsidR="00413A77" w:rsidRPr="003B6985">
        <w:rPr>
          <w:b/>
        </w:rPr>
        <w:t>e: Başkanlığımız</w:t>
      </w:r>
      <w:r w:rsidRPr="003B6985">
        <w:t xml:space="preserve"> Ağ kullanımı konusunda kullanıcılarını bilinçlendirme işlevini sürekli olarak sürdürmenin yanı sıra Bilgisayar ile ağ kullanımı konusunda kullanıcılarını disipline ederek hatların sağlıklı ve hızlı çalışmasını sağlayacak olan bir sistem oluşturacaktır.</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10</w:t>
      </w:r>
      <w:r w:rsidRPr="003B6985">
        <w:rPr>
          <w:b/>
        </w:rPr>
        <w:t>.</w:t>
      </w:r>
      <w:r w:rsidR="00413A77" w:rsidRPr="003B6985">
        <w:rPr>
          <w:b/>
        </w:rPr>
        <w:t>f: Üniversitemizin</w:t>
      </w:r>
      <w:r w:rsidRPr="003B6985">
        <w:t xml:space="preserve"> tüm ağında bulunan donanım ve yazılımın </w:t>
      </w:r>
      <w:r w:rsidR="0015709B" w:rsidRPr="003B6985">
        <w:t>sorunsuz, gizlilik</w:t>
      </w:r>
      <w:r w:rsidRPr="003B6985">
        <w:t xml:space="preserve"> ve güvenlik içinde çalışmasını sağlayacak daha güçlü bir Ağ güvenliği sistemini kuracaktır.</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10</w:t>
      </w:r>
      <w:r w:rsidRPr="003B6985">
        <w:rPr>
          <w:b/>
        </w:rPr>
        <w:t>.g:</w:t>
      </w:r>
      <w:r w:rsidRPr="003B6985">
        <w:t xml:space="preserve"> Üniversitemiz personel ve öğrencilerine daha etkin hizmet sunmak amacına yönelik hedeflerimizden biri de kablosuz ağ kullanımını arttırmaktır. Mevcut çalışan cihazların sayısının artırılarak özellikle merkez yerleşkeden başlamak suretiyle sosyal tesis, kafeterya, kantin gibi öğrenci ve personel topluluklarının bulunabileceği açık ve kapalı ortamlarda kablosuz ve ücretsiz erişim olanağı sağlanacaktır.</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Stratejik Amaç </w:t>
      </w:r>
      <w:r w:rsidR="009D0347" w:rsidRPr="003B6985">
        <w:rPr>
          <w:b/>
        </w:rPr>
        <w:t>11</w:t>
      </w:r>
      <w:r w:rsidRPr="003B6985">
        <w:rPr>
          <w:b/>
        </w:rPr>
        <w:t>:</w:t>
      </w:r>
      <w:r w:rsidRPr="003B6985">
        <w:t xml:space="preserve"> Bilişim teknolojisinde meydana gelen gelişmelere bağlı olarak Başkanlığımızda verilen hizmeti teknolojinin gerektiği seviye ve kaliteye ulaştırarak ISO 27001 Kalite Belgesini almak.</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11</w:t>
      </w:r>
      <w:r w:rsidRPr="003B6985">
        <w:rPr>
          <w:b/>
        </w:rPr>
        <w:t xml:space="preserve">.a:  </w:t>
      </w:r>
      <w:r w:rsidRPr="003B6985">
        <w:t>Sürekli gelişen teknolojik gelişmeler doğrultusunda bilginin güvenli iletilmesi, korunması ve kullanılması, paylaşılması önemini artırmaktadır. Bilgi güvenliği konusunda gerekli yasal düzenlemeler çerçevesinde yönetmelik ve politikalarımızı oluşturup uygulamaya koymak.</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11</w:t>
      </w:r>
      <w:r w:rsidRPr="003B6985">
        <w:rPr>
          <w:b/>
        </w:rPr>
        <w:t>.b</w:t>
      </w:r>
      <w:r w:rsidRPr="003B6985">
        <w:t>: Bilgi güvenliğini sağlamak için alınması gerekli yazılım ve donanımların alınması ve hizmete girmesini sağlamak.</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11</w:t>
      </w:r>
      <w:r w:rsidRPr="003B6985">
        <w:rPr>
          <w:b/>
        </w:rPr>
        <w:t xml:space="preserve">.c: </w:t>
      </w:r>
      <w:r w:rsidRPr="003B6985">
        <w:t>Bilgi güvenliği konusunda gerekli çalışmaları tamamlayıp ISO 27001 kalite belgesini almak için müracaat etmek.</w:t>
      </w:r>
    </w:p>
    <w:p w:rsidR="00DF06B3" w:rsidRPr="003B6985" w:rsidRDefault="00DF06B3" w:rsidP="003B6985">
      <w:pPr>
        <w:tabs>
          <w:tab w:val="left" w:pos="284"/>
          <w:tab w:val="left" w:pos="426"/>
        </w:tabs>
        <w:spacing w:before="100" w:beforeAutospacing="1" w:after="100" w:afterAutospacing="1"/>
        <w:jc w:val="both"/>
      </w:pPr>
      <w:r w:rsidRPr="003B6985">
        <w:rPr>
          <w:b/>
        </w:rPr>
        <w:lastRenderedPageBreak/>
        <w:t xml:space="preserve">Hedef </w:t>
      </w:r>
      <w:r w:rsidR="009D0347" w:rsidRPr="003B6985">
        <w:rPr>
          <w:b/>
        </w:rPr>
        <w:t>11</w:t>
      </w:r>
      <w:r w:rsidRPr="003B6985">
        <w:rPr>
          <w:b/>
        </w:rPr>
        <w:t>.d:</w:t>
      </w:r>
      <w:r w:rsidRPr="003B6985">
        <w:t xml:space="preserve"> ISO 27001 kalite belgesini aldıktan sonra hizmet kalitemizi sürekli artırarak çalışmalarımıza devam etmek.</w:t>
      </w:r>
    </w:p>
    <w:p w:rsidR="00DF06B3" w:rsidRPr="003B6985" w:rsidRDefault="00DF06B3" w:rsidP="003B6985">
      <w:pPr>
        <w:tabs>
          <w:tab w:val="left" w:pos="284"/>
          <w:tab w:val="left" w:pos="426"/>
        </w:tabs>
        <w:spacing w:before="100" w:beforeAutospacing="1" w:after="100" w:afterAutospacing="1"/>
        <w:jc w:val="both"/>
      </w:pPr>
      <w:r w:rsidRPr="003B6985">
        <w:rPr>
          <w:b/>
        </w:rPr>
        <w:t>Proje</w:t>
      </w:r>
      <w:r w:rsidRPr="003B6985">
        <w:t>: ISO 27001 Kalite Belgesi almak ve bu kalitede hizmet vermek.</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Stratejik Amaç </w:t>
      </w:r>
      <w:r w:rsidR="009D0347" w:rsidRPr="003B6985">
        <w:rPr>
          <w:b/>
        </w:rPr>
        <w:t>12</w:t>
      </w:r>
      <w:r w:rsidRPr="003B6985">
        <w:rPr>
          <w:b/>
        </w:rPr>
        <w:t>:</w:t>
      </w:r>
      <w:r w:rsidRPr="003B6985">
        <w:t xml:space="preserve"> Üniversite otomasyon sistemi oluşturmak.</w:t>
      </w:r>
    </w:p>
    <w:p w:rsidR="00DF06B3" w:rsidRPr="003B6985" w:rsidRDefault="00DF06B3" w:rsidP="003B6985">
      <w:pPr>
        <w:tabs>
          <w:tab w:val="left" w:pos="284"/>
          <w:tab w:val="left" w:pos="426"/>
        </w:tabs>
        <w:spacing w:before="100" w:beforeAutospacing="1" w:after="100" w:afterAutospacing="1"/>
        <w:jc w:val="both"/>
      </w:pPr>
      <w:r w:rsidRPr="003B6985">
        <w:rPr>
          <w:b/>
        </w:rPr>
        <w:t xml:space="preserve">Hedef </w:t>
      </w:r>
      <w:r w:rsidR="009D0347" w:rsidRPr="003B6985">
        <w:rPr>
          <w:b/>
        </w:rPr>
        <w:t>12</w:t>
      </w:r>
      <w:r w:rsidRPr="003B6985">
        <w:rPr>
          <w:b/>
        </w:rPr>
        <w:t xml:space="preserve">.a:  </w:t>
      </w:r>
      <w:r w:rsidRPr="003B6985">
        <w:t>Mevcut sistemlerin ihtiyaca cevap verememesi sebebiyle uzman yazılımcı ekiple tüm ihtiyaçları karşılayacak( öğrenci bilgi sitemi, personel vb.) raporlama yapabilen, yeni teknolojilere açık diğer üniversitelere de model olabilecek otomasyon sistemini geliştirmek.</w:t>
      </w:r>
    </w:p>
    <w:p w:rsidR="001A0304" w:rsidRPr="003B6985" w:rsidRDefault="001A0304" w:rsidP="003B6985">
      <w:pPr>
        <w:tabs>
          <w:tab w:val="left" w:pos="284"/>
          <w:tab w:val="left" w:pos="426"/>
        </w:tabs>
        <w:spacing w:before="100" w:beforeAutospacing="1" w:after="100" w:afterAutospacing="1"/>
        <w:jc w:val="both"/>
      </w:pPr>
      <w:r w:rsidRPr="003B6985">
        <w:rPr>
          <w:b/>
        </w:rPr>
        <w:t>Hedef 12.b</w:t>
      </w:r>
      <w:r w:rsidRPr="003B6985">
        <w:t>: Hoca ve öğrencilerin daha etkin ve verimli kullandığı bilgi sistemini üniversiteye kazandırmak.</w:t>
      </w:r>
    </w:p>
    <w:p w:rsidR="001A0304" w:rsidRPr="003B6985" w:rsidRDefault="001A0304" w:rsidP="003B6985">
      <w:pPr>
        <w:tabs>
          <w:tab w:val="left" w:pos="284"/>
          <w:tab w:val="left" w:pos="426"/>
        </w:tabs>
        <w:spacing w:before="100" w:beforeAutospacing="1" w:after="100" w:afterAutospacing="1"/>
        <w:jc w:val="both"/>
      </w:pPr>
      <w:r w:rsidRPr="003B6985">
        <w:rPr>
          <w:b/>
        </w:rPr>
        <w:t xml:space="preserve">Hedef 12.c: </w:t>
      </w:r>
      <w:r w:rsidRPr="003B6985">
        <w:t>Karar verici mekanizmaya, uygun istatistik ve raporların sunulmasını sağlayarak yönetimin doğru karar almasına destek olmak.</w:t>
      </w:r>
    </w:p>
    <w:p w:rsidR="001A0304" w:rsidRPr="003B6985" w:rsidRDefault="001A0304" w:rsidP="003B6985">
      <w:pPr>
        <w:tabs>
          <w:tab w:val="left" w:pos="284"/>
          <w:tab w:val="left" w:pos="426"/>
        </w:tabs>
        <w:spacing w:before="100" w:beforeAutospacing="1" w:after="100" w:afterAutospacing="1"/>
        <w:jc w:val="both"/>
      </w:pPr>
      <w:r w:rsidRPr="003B6985">
        <w:rPr>
          <w:b/>
        </w:rPr>
        <w:t>Stratejik Amaç 13:</w:t>
      </w:r>
      <w:r w:rsidRPr="003B6985">
        <w:t xml:space="preserve"> Sadece Başkanlığımıza tahsis edilmiş bağımsız bir binada veya daha uygun güvenli bir alanda hizmet vermek.</w:t>
      </w:r>
    </w:p>
    <w:p w:rsidR="001A0304" w:rsidRPr="003B6985" w:rsidRDefault="001A0304" w:rsidP="003B6985">
      <w:pPr>
        <w:tabs>
          <w:tab w:val="left" w:pos="284"/>
          <w:tab w:val="left" w:pos="426"/>
        </w:tabs>
        <w:suppressAutoHyphens w:val="0"/>
        <w:spacing w:before="100" w:beforeAutospacing="1" w:after="100" w:afterAutospacing="1"/>
        <w:jc w:val="both"/>
        <w:rPr>
          <w:b/>
          <w:bCs/>
        </w:rPr>
      </w:pPr>
      <w:r w:rsidRPr="003B6985">
        <w:rPr>
          <w:b/>
        </w:rPr>
        <w:t xml:space="preserve">Hedef 13.a: </w:t>
      </w:r>
      <w:r w:rsidRPr="003B6985">
        <w:t>Başkanlığımız hizmetlerinin verimli ve uygun çalışma ortamlarında yürütülebilmesi kaliteli ve uluslararası standartlarda bir e-üniversite olabilmenin vazgeçilmez</w:t>
      </w:r>
    </w:p>
    <w:p w:rsidR="001A0304" w:rsidRPr="003B6985" w:rsidRDefault="001A0304" w:rsidP="003B6985">
      <w:pPr>
        <w:tabs>
          <w:tab w:val="left" w:pos="284"/>
          <w:tab w:val="left" w:pos="426"/>
        </w:tabs>
        <w:spacing w:before="100" w:beforeAutospacing="1" w:after="100" w:afterAutospacing="1"/>
        <w:jc w:val="both"/>
      </w:pPr>
      <w:proofErr w:type="gramStart"/>
      <w:r w:rsidRPr="003B6985">
        <w:t>şartı</w:t>
      </w:r>
      <w:proofErr w:type="gramEnd"/>
      <w:r w:rsidRPr="003B6985">
        <w:t xml:space="preserve"> hiç şüphesiz her türlü Başkanlık faaliyetlerinin sürdürüleceği çağdaş olanaklara sahip bir mekâna sahip olabilmekle doğru orantılıdır. Bu tip bir bağımsız mekânda hizmet sunabilmek en önemli hedeflerimiz arasındadır.</w:t>
      </w:r>
    </w:p>
    <w:p w:rsidR="00721FA3" w:rsidRPr="003B6985" w:rsidRDefault="00721FA3" w:rsidP="003B6985">
      <w:pPr>
        <w:tabs>
          <w:tab w:val="left" w:pos="284"/>
          <w:tab w:val="left" w:pos="426"/>
        </w:tabs>
        <w:spacing w:before="100" w:beforeAutospacing="1" w:after="100" w:afterAutospacing="1"/>
        <w:jc w:val="both"/>
      </w:pPr>
      <w:r w:rsidRPr="003B6985">
        <w:rPr>
          <w:b/>
        </w:rPr>
        <w:t>Stratejik amaç 14</w:t>
      </w:r>
      <w:r w:rsidRPr="003B6985">
        <w:t xml:space="preserve">: Üniversitemiz merkez </w:t>
      </w:r>
      <w:r w:rsidR="009718BA" w:rsidRPr="003B6985">
        <w:t>kampüste</w:t>
      </w:r>
      <w:r w:rsidRPr="003B6985">
        <w:t xml:space="preserve"> bulunan ve hem teknolojik hem kullanım süreci olarak eski olan imalatçı firmanın desteğini ve yedek parça üretimini bitirdiği telefon santralinin günümüz teknolojik gelişmelerine uygun olarak yenilemek.</w:t>
      </w:r>
    </w:p>
    <w:p w:rsidR="00721FA3" w:rsidRPr="003B6985" w:rsidRDefault="00721FA3" w:rsidP="003B6985">
      <w:pPr>
        <w:tabs>
          <w:tab w:val="left" w:pos="284"/>
          <w:tab w:val="left" w:pos="426"/>
        </w:tabs>
        <w:spacing w:before="100" w:beforeAutospacing="1" w:after="100" w:afterAutospacing="1"/>
        <w:jc w:val="both"/>
      </w:pPr>
      <w:r w:rsidRPr="003B6985">
        <w:rPr>
          <w:b/>
        </w:rPr>
        <w:t>Hedef 14.a:</w:t>
      </w:r>
      <w:r w:rsidRPr="003B6985">
        <w:t xml:space="preserve"> Üniversitemiz ülkemizin en büyük ve sayılı kurumlarından biridir. Günümüz teknoloji çağında yeni gelişmelerin de en etkili kullanılacağı bir haberleşme ağına sahip olmak hem personelin kurum içinde hem kurum dışındaki paydaşları ile etkili iletişim kurmasında faydalı olacaktır.</w:t>
      </w:r>
    </w:p>
    <w:p w:rsidR="00721FA3" w:rsidRPr="003B6985" w:rsidRDefault="00721FA3" w:rsidP="003B6985">
      <w:pPr>
        <w:tabs>
          <w:tab w:val="left" w:pos="284"/>
          <w:tab w:val="left" w:pos="426"/>
        </w:tabs>
        <w:spacing w:before="100" w:beforeAutospacing="1" w:after="100" w:afterAutospacing="1"/>
        <w:jc w:val="both"/>
      </w:pPr>
      <w:r w:rsidRPr="003B6985">
        <w:rPr>
          <w:b/>
        </w:rPr>
        <w:t>Hedef 14 b</w:t>
      </w:r>
      <w:r w:rsidRPr="003B6985">
        <w:t xml:space="preserve">:  Günümüz çağında sistemin eski olmasından ve yedek parça bulunamamasından kaynaklanan uzun süreli hizmet kesintileri hem işlerin aksamasına hem </w:t>
      </w:r>
      <w:proofErr w:type="gramStart"/>
      <w:r w:rsidRPr="003B6985">
        <w:t>prestij</w:t>
      </w:r>
      <w:proofErr w:type="gramEnd"/>
      <w:r w:rsidRPr="003B6985">
        <w:t xml:space="preserve"> kaybına neden olmaktadır. Sistemin yenilenmesi bunun da önüne geçecektir.</w:t>
      </w:r>
    </w:p>
    <w:p w:rsidR="001A0304" w:rsidRPr="003B6985" w:rsidRDefault="00397BA7" w:rsidP="003B6985">
      <w:pPr>
        <w:pStyle w:val="Balk1"/>
        <w:tabs>
          <w:tab w:val="left" w:pos="284"/>
        </w:tabs>
        <w:rPr>
          <w:lang w:eastAsia="tr-TR"/>
        </w:rPr>
      </w:pPr>
      <w:bookmarkStart w:id="15" w:name="_Toc31979802"/>
      <w:r w:rsidRPr="003B6985">
        <w:t>III</w:t>
      </w:r>
      <w:r w:rsidR="001A0304" w:rsidRPr="003B6985">
        <w:t>. FAALİYETLERE İLİŞKİN BİLGİ VE DEĞERLENDİRMELER</w:t>
      </w:r>
      <w:bookmarkEnd w:id="15"/>
    </w:p>
    <w:p w:rsidR="001A0304" w:rsidRPr="003B6985" w:rsidRDefault="005B76FA" w:rsidP="003B6985">
      <w:pPr>
        <w:pStyle w:val="Balk2"/>
        <w:tabs>
          <w:tab w:val="left" w:pos="284"/>
        </w:tabs>
        <w:rPr>
          <w:rFonts w:cs="Times New Roman"/>
          <w:szCs w:val="24"/>
        </w:rPr>
      </w:pPr>
      <w:bookmarkStart w:id="16" w:name="_Toc31979803"/>
      <w:r w:rsidRPr="003B6985">
        <w:rPr>
          <w:rFonts w:cs="Times New Roman"/>
          <w:szCs w:val="24"/>
        </w:rPr>
        <w:t>A</w:t>
      </w:r>
      <w:r w:rsidR="001A0304" w:rsidRPr="003B6985">
        <w:rPr>
          <w:rFonts w:cs="Times New Roman"/>
          <w:szCs w:val="24"/>
        </w:rPr>
        <w:t>. Mali Bilgiler</w:t>
      </w:r>
      <w:bookmarkEnd w:id="16"/>
    </w:p>
    <w:p w:rsidR="001A0304" w:rsidRPr="003B6985" w:rsidRDefault="001A0304" w:rsidP="003B6985">
      <w:pPr>
        <w:tabs>
          <w:tab w:val="left" w:pos="284"/>
          <w:tab w:val="left" w:pos="426"/>
        </w:tabs>
        <w:spacing w:before="100" w:beforeAutospacing="1" w:after="100" w:afterAutospacing="1"/>
        <w:jc w:val="both"/>
        <w:rPr>
          <w:bCs/>
        </w:rPr>
      </w:pPr>
      <w:r w:rsidRPr="003B6985">
        <w:rPr>
          <w:bCs/>
        </w:rPr>
        <w:t>Bilgi İşle</w:t>
      </w:r>
      <w:r w:rsidR="00A170AA" w:rsidRPr="003B6985">
        <w:rPr>
          <w:bCs/>
        </w:rPr>
        <w:t>m Dairesi Başkanlığı’na ait 2019</w:t>
      </w:r>
      <w:r w:rsidRPr="003B6985">
        <w:rPr>
          <w:bCs/>
        </w:rPr>
        <w:t xml:space="preserve"> yılı bütçe gelir gider harcamaları tablo olarak aşağıda gösterilmiştir.</w:t>
      </w:r>
    </w:p>
    <w:p w:rsidR="005B76FA" w:rsidRPr="003B6985" w:rsidRDefault="005B76FA" w:rsidP="003B6985">
      <w:pPr>
        <w:pStyle w:val="Balk3"/>
        <w:numPr>
          <w:ilvl w:val="0"/>
          <w:numId w:val="36"/>
        </w:numPr>
        <w:tabs>
          <w:tab w:val="left" w:pos="284"/>
        </w:tabs>
        <w:ind w:left="0" w:firstLine="0"/>
        <w:rPr>
          <w:rFonts w:cs="Times New Roman"/>
        </w:rPr>
      </w:pPr>
      <w:bookmarkStart w:id="17" w:name="_Toc31979804"/>
      <w:r w:rsidRPr="003B6985">
        <w:rPr>
          <w:rFonts w:cs="Times New Roman"/>
        </w:rPr>
        <w:lastRenderedPageBreak/>
        <w:t>Bütçe Uygulama Sonuçları</w:t>
      </w:r>
      <w:bookmarkEnd w:id="17"/>
    </w:p>
    <w:p w:rsidR="00A170AA" w:rsidRPr="003B6985" w:rsidRDefault="00A170AA" w:rsidP="003B6985">
      <w:pPr>
        <w:tabs>
          <w:tab w:val="left" w:pos="284"/>
          <w:tab w:val="left" w:pos="426"/>
        </w:tabs>
        <w:spacing w:before="100" w:beforeAutospacing="1" w:after="100" w:afterAutospacing="1"/>
        <w:jc w:val="both"/>
        <w:rPr>
          <w:b/>
        </w:rPr>
      </w:pPr>
      <w:r w:rsidRPr="003B6985">
        <w:rPr>
          <w:b/>
        </w:rPr>
        <w:t>2019 Yılı Bütçe Gerçekleşmesi -31.12.2019</w:t>
      </w:r>
    </w:p>
    <w:tbl>
      <w:tblPr>
        <w:tblStyle w:val="TabloKlavuzu"/>
        <w:tblW w:w="0" w:type="auto"/>
        <w:tblLook w:val="04A0" w:firstRow="1" w:lastRow="0" w:firstColumn="1" w:lastColumn="0" w:noHBand="0" w:noVBand="1"/>
      </w:tblPr>
      <w:tblGrid>
        <w:gridCol w:w="2900"/>
        <w:gridCol w:w="1509"/>
        <w:gridCol w:w="1699"/>
        <w:gridCol w:w="1476"/>
        <w:gridCol w:w="1476"/>
      </w:tblGrid>
      <w:tr w:rsidR="00A170AA" w:rsidRPr="003B6985" w:rsidTr="009718BA">
        <w:tc>
          <w:tcPr>
            <w:tcW w:w="0" w:type="auto"/>
          </w:tcPr>
          <w:p w:rsidR="00A170AA" w:rsidRPr="003B6985" w:rsidRDefault="00A170AA" w:rsidP="003B6985">
            <w:pPr>
              <w:tabs>
                <w:tab w:val="left" w:pos="284"/>
                <w:tab w:val="left" w:pos="426"/>
              </w:tabs>
              <w:spacing w:before="100" w:beforeAutospacing="1" w:after="100" w:afterAutospacing="1"/>
              <w:jc w:val="both"/>
            </w:pPr>
          </w:p>
        </w:tc>
        <w:tc>
          <w:tcPr>
            <w:tcW w:w="0" w:type="auto"/>
            <w:vAlign w:val="center"/>
          </w:tcPr>
          <w:p w:rsidR="00A170AA" w:rsidRPr="003B6985" w:rsidRDefault="009718BA" w:rsidP="003B6985">
            <w:pPr>
              <w:tabs>
                <w:tab w:val="left" w:pos="284"/>
                <w:tab w:val="left" w:pos="426"/>
              </w:tabs>
              <w:snapToGrid w:val="0"/>
              <w:spacing w:before="100" w:beforeAutospacing="1" w:after="100" w:afterAutospacing="1"/>
              <w:jc w:val="both"/>
              <w:rPr>
                <w:bCs/>
              </w:rPr>
            </w:pPr>
            <w:r w:rsidRPr="003B6985">
              <w:rPr>
                <w:bCs/>
              </w:rPr>
              <w:t>Alınan Ödenek</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rPr>
                <w:bCs/>
              </w:rPr>
            </w:pPr>
            <w:r w:rsidRPr="003B6985">
              <w:rPr>
                <w:bCs/>
              </w:rPr>
              <w:t xml:space="preserve">Toplam Ödenek </w:t>
            </w:r>
            <w:r w:rsidR="009718BA" w:rsidRPr="003B6985">
              <w:rPr>
                <w:bCs/>
              </w:rPr>
              <w:t>Gönderme</w:t>
            </w:r>
          </w:p>
        </w:tc>
        <w:tc>
          <w:tcPr>
            <w:tcW w:w="0" w:type="auto"/>
            <w:vAlign w:val="center"/>
          </w:tcPr>
          <w:p w:rsidR="00A170AA" w:rsidRPr="003B6985" w:rsidRDefault="009718BA" w:rsidP="003B6985">
            <w:pPr>
              <w:tabs>
                <w:tab w:val="left" w:pos="284"/>
                <w:tab w:val="left" w:pos="426"/>
              </w:tabs>
              <w:snapToGrid w:val="0"/>
              <w:spacing w:before="100" w:beforeAutospacing="1" w:after="100" w:afterAutospacing="1"/>
              <w:jc w:val="both"/>
              <w:rPr>
                <w:bCs/>
              </w:rPr>
            </w:pPr>
            <w:r w:rsidRPr="003B6985">
              <w:rPr>
                <w:bCs/>
              </w:rPr>
              <w:t>Harcama</w:t>
            </w:r>
          </w:p>
        </w:tc>
        <w:tc>
          <w:tcPr>
            <w:tcW w:w="0" w:type="auto"/>
            <w:vAlign w:val="center"/>
          </w:tcPr>
          <w:p w:rsidR="00A170AA" w:rsidRPr="003B6985" w:rsidRDefault="009718BA" w:rsidP="003B6985">
            <w:pPr>
              <w:tabs>
                <w:tab w:val="left" w:pos="284"/>
                <w:tab w:val="left" w:pos="426"/>
              </w:tabs>
              <w:snapToGrid w:val="0"/>
              <w:spacing w:before="100" w:beforeAutospacing="1" w:after="100" w:afterAutospacing="1"/>
              <w:jc w:val="both"/>
              <w:rPr>
                <w:bCs/>
              </w:rPr>
            </w:pPr>
            <w:r w:rsidRPr="003B6985">
              <w:rPr>
                <w:bCs/>
              </w:rPr>
              <w:t>Kalan</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Memurlar / 38. 05. 09.08-01. 3. 9. 00-2-</w:t>
            </w:r>
            <w:proofErr w:type="gramStart"/>
            <w:r w:rsidRPr="003B6985">
              <w:t>01.1</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1.215.000,00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1.215.000,00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1.206.435,31</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8.564,69</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Sosyal Güvenlik Kurumlarına Devlet Primi Giderleri / 38.05.09.08-01.3.9. 00-2-</w:t>
            </w:r>
            <w:proofErr w:type="gramStart"/>
            <w:r w:rsidRPr="003B6985">
              <w:t>02.1</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242.000,00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242.000,00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237.709,10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4.290,90</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Sözleşmeli Personel/ 38. 05. 09.08-01. 3. 9. 00-2-</w:t>
            </w:r>
            <w:proofErr w:type="gramStart"/>
            <w:r w:rsidRPr="003B6985">
              <w:t>01.2</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208.000,00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208.000,00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145.009,19</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62.990,81</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Sözleşmeli Personel Sosyal Güvenlik Kurumlarına Devlet Primi Giderleri / 38.05.09.08-01.3.9. 00-2-</w:t>
            </w:r>
            <w:proofErr w:type="gramStart"/>
            <w:r w:rsidRPr="003B6985">
              <w:t>02.2</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63.000,00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63.000,00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28.725,58</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34.274,42</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Tüketime Yönelik Mal ve Malzeme Alımları / 38. 05. 09.08-01. 3. 9. 00-2-</w:t>
            </w:r>
            <w:proofErr w:type="gramStart"/>
            <w:r w:rsidRPr="003B6985">
              <w:t>03.2</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37.000,00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37.000,00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29.900,61</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7099,39</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Yolluklar / 38. 05. 09.08-01. 3. 9. 00-2-</w:t>
            </w:r>
            <w:proofErr w:type="gramStart"/>
            <w:r w:rsidRPr="003B6985">
              <w:t>03.3</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5.000,00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5.000,00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2809,53</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2.190,47</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Görev Giderleri / 38. 05. 09.08-01. 3. 9. 00-2-</w:t>
            </w:r>
            <w:proofErr w:type="gramStart"/>
            <w:r w:rsidRPr="003B6985">
              <w:t>03.4</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85,06</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914,94</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Hizmet Alımları / 38. 05. 09.08-01. 3. 9. 00-2-</w:t>
            </w:r>
            <w:proofErr w:type="gramStart"/>
            <w:r w:rsidRPr="003B6985">
              <w:t>03.5</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165.000,00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165.000,00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122.536,70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42.463,30</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Menkul Mal Gayri Maddi Hak Alım, Bakım ve Onarım Giderleri / 38. 05. 09.08-01. 3. 9. 00-2-03. 7</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42.000,00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42.000,00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38.886,90</w:t>
            </w:r>
          </w:p>
        </w:tc>
        <w:tc>
          <w:tcPr>
            <w:tcW w:w="0" w:type="auto"/>
            <w:vAlign w:val="center"/>
          </w:tcPr>
          <w:p w:rsidR="00A170AA" w:rsidRPr="003B6985" w:rsidRDefault="00A170AA" w:rsidP="003B6985">
            <w:pPr>
              <w:tabs>
                <w:tab w:val="left" w:pos="284"/>
                <w:tab w:val="left" w:pos="426"/>
              </w:tabs>
              <w:spacing w:before="100" w:beforeAutospacing="1" w:after="100" w:afterAutospacing="1"/>
              <w:jc w:val="both"/>
            </w:pPr>
            <w:r w:rsidRPr="003B6985">
              <w:t>3.113,10</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Gayri Maddi Hak Alımları / 38.05.09.08-09.4.1.00-2-</w:t>
            </w:r>
            <w:proofErr w:type="gramStart"/>
            <w:r w:rsidRPr="003B6985">
              <w:t>06.1</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1.000.000,00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1.000.000,00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486.026,72</w:t>
            </w:r>
          </w:p>
        </w:tc>
        <w:tc>
          <w:tcPr>
            <w:tcW w:w="0" w:type="auto"/>
            <w:vAlign w:val="center"/>
          </w:tcPr>
          <w:p w:rsidR="00A170AA" w:rsidRPr="003B6985" w:rsidRDefault="00A170AA" w:rsidP="003B6985">
            <w:pPr>
              <w:tabs>
                <w:tab w:val="left" w:pos="284"/>
                <w:tab w:val="left" w:pos="426"/>
              </w:tabs>
              <w:spacing w:before="100" w:beforeAutospacing="1" w:after="100" w:afterAutospacing="1"/>
              <w:jc w:val="both"/>
            </w:pPr>
            <w:r w:rsidRPr="003B6985">
              <w:t>513.973,28</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Gayri Maddi Hak Alımları (Lisans Alımları) / 38.05.09.08-09.4.1.00-2-</w:t>
            </w:r>
            <w:proofErr w:type="gramStart"/>
            <w:r w:rsidRPr="003B6985">
              <w:t>06.3</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4.423.000,00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4.423.000,00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1.273.188,14</w:t>
            </w:r>
          </w:p>
        </w:tc>
        <w:tc>
          <w:tcPr>
            <w:tcW w:w="0" w:type="auto"/>
            <w:vAlign w:val="center"/>
          </w:tcPr>
          <w:p w:rsidR="00A170AA" w:rsidRPr="003B6985" w:rsidRDefault="00A170AA" w:rsidP="003B6985">
            <w:pPr>
              <w:tabs>
                <w:tab w:val="left" w:pos="284"/>
                <w:tab w:val="left" w:pos="426"/>
              </w:tabs>
              <w:spacing w:before="100" w:beforeAutospacing="1" w:after="100" w:afterAutospacing="1"/>
              <w:jc w:val="both"/>
            </w:pPr>
            <w:r w:rsidRPr="003B6985">
              <w:t>3.149.811,86</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 xml:space="preserve">Gayri Maddi Hak </w:t>
            </w:r>
            <w:proofErr w:type="gramStart"/>
            <w:r w:rsidRPr="003B6985">
              <w:t>Alımları  38</w:t>
            </w:r>
            <w:proofErr w:type="gramEnd"/>
            <w:r w:rsidRPr="003B6985">
              <w:t>.05.09.08-09.4.1.24-2-06.3</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148.000,00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148.000,00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59.875,56</w:t>
            </w:r>
          </w:p>
        </w:tc>
        <w:tc>
          <w:tcPr>
            <w:tcW w:w="0" w:type="auto"/>
            <w:vAlign w:val="center"/>
          </w:tcPr>
          <w:p w:rsidR="00A170AA" w:rsidRPr="003B6985" w:rsidRDefault="00A170AA" w:rsidP="003B6985">
            <w:pPr>
              <w:tabs>
                <w:tab w:val="left" w:pos="284"/>
                <w:tab w:val="left" w:pos="426"/>
              </w:tabs>
              <w:spacing w:before="100" w:beforeAutospacing="1" w:after="100" w:afterAutospacing="1"/>
              <w:jc w:val="both"/>
            </w:pPr>
            <w:r w:rsidRPr="003B6985">
              <w:t>88.124,44</w:t>
            </w:r>
          </w:p>
        </w:tc>
      </w:tr>
      <w:tr w:rsidR="00A170AA" w:rsidRPr="003B6985" w:rsidTr="009718BA">
        <w:tc>
          <w:tcPr>
            <w:tcW w:w="0" w:type="auto"/>
          </w:tcPr>
          <w:p w:rsidR="00A170AA" w:rsidRPr="003B6985" w:rsidRDefault="00A170AA" w:rsidP="003B6985">
            <w:pPr>
              <w:tabs>
                <w:tab w:val="left" w:pos="284"/>
                <w:tab w:val="left" w:pos="426"/>
              </w:tabs>
              <w:snapToGrid w:val="0"/>
              <w:spacing w:before="100" w:beforeAutospacing="1" w:after="100" w:afterAutospacing="1"/>
              <w:jc w:val="both"/>
            </w:pPr>
            <w:r w:rsidRPr="003B6985">
              <w:t>Menkul Malların Büyük Onarım Giderleri 38.05.09.08-09.4.1.24-2-</w:t>
            </w:r>
            <w:proofErr w:type="gramStart"/>
            <w:r w:rsidRPr="003B6985">
              <w:t>06.6</w:t>
            </w:r>
            <w:proofErr w:type="gramEnd"/>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86.000,00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86.000,00</w:t>
            </w:r>
          </w:p>
        </w:tc>
        <w:tc>
          <w:tcPr>
            <w:tcW w:w="0" w:type="auto"/>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0</w:t>
            </w:r>
          </w:p>
        </w:tc>
        <w:tc>
          <w:tcPr>
            <w:tcW w:w="0" w:type="auto"/>
            <w:vAlign w:val="center"/>
          </w:tcPr>
          <w:p w:rsidR="00A170AA" w:rsidRPr="003B6985" w:rsidRDefault="00A170AA" w:rsidP="003B6985">
            <w:pPr>
              <w:tabs>
                <w:tab w:val="left" w:pos="284"/>
                <w:tab w:val="left" w:pos="426"/>
              </w:tabs>
              <w:spacing w:before="100" w:beforeAutospacing="1" w:after="100" w:afterAutospacing="1"/>
              <w:jc w:val="both"/>
            </w:pPr>
            <w:r w:rsidRPr="003B6985">
              <w:t>86.000,00</w:t>
            </w:r>
          </w:p>
        </w:tc>
      </w:tr>
    </w:tbl>
    <w:p w:rsidR="00A170AA" w:rsidRPr="003B6985" w:rsidRDefault="00A170AA" w:rsidP="003B6985">
      <w:pPr>
        <w:pStyle w:val="Balk3"/>
        <w:numPr>
          <w:ilvl w:val="0"/>
          <w:numId w:val="36"/>
        </w:numPr>
        <w:tabs>
          <w:tab w:val="left" w:pos="284"/>
        </w:tabs>
        <w:ind w:left="0" w:firstLine="0"/>
        <w:rPr>
          <w:rFonts w:cs="Times New Roman"/>
        </w:rPr>
      </w:pPr>
      <w:bookmarkStart w:id="18" w:name="_Toc31979805"/>
      <w:r w:rsidRPr="003B6985">
        <w:rPr>
          <w:rFonts w:cs="Times New Roman"/>
        </w:rPr>
        <w:lastRenderedPageBreak/>
        <w:t>Temel Mali Tablolara İlişkin Açıklamalar</w:t>
      </w:r>
      <w:bookmarkEnd w:id="18"/>
    </w:p>
    <w:p w:rsidR="00A170AA" w:rsidRPr="003B6985" w:rsidRDefault="0038028C" w:rsidP="003B6985">
      <w:pPr>
        <w:tabs>
          <w:tab w:val="left" w:pos="284"/>
          <w:tab w:val="left" w:pos="426"/>
        </w:tabs>
        <w:spacing w:before="100" w:beforeAutospacing="1" w:after="100" w:afterAutospacing="1"/>
        <w:jc w:val="both"/>
      </w:pPr>
      <w:r w:rsidRPr="003B6985">
        <w:t xml:space="preserve">Bilgi İşlem Dairesi </w:t>
      </w:r>
      <w:r w:rsidR="00A170AA" w:rsidRPr="003B6985">
        <w:t>Başkanlığı 2019 Yılı Bütçe Ödeneği;</w:t>
      </w:r>
    </w:p>
    <w:tbl>
      <w:tblPr>
        <w:tblStyle w:val="TabloKlavuzu"/>
        <w:tblW w:w="0" w:type="auto"/>
        <w:tblLook w:val="04A0" w:firstRow="1" w:lastRow="0" w:firstColumn="1" w:lastColumn="0" w:noHBand="0" w:noVBand="1"/>
      </w:tblPr>
      <w:tblGrid>
        <w:gridCol w:w="4533"/>
        <w:gridCol w:w="4527"/>
      </w:tblGrid>
      <w:tr w:rsidR="00A170AA" w:rsidRPr="003B6985" w:rsidTr="00413A77">
        <w:tc>
          <w:tcPr>
            <w:tcW w:w="9060" w:type="dxa"/>
            <w:gridSpan w:val="2"/>
          </w:tcPr>
          <w:p w:rsidR="00A170AA" w:rsidRPr="003B6985" w:rsidRDefault="0038028C" w:rsidP="003B6985">
            <w:pPr>
              <w:tabs>
                <w:tab w:val="left" w:pos="284"/>
                <w:tab w:val="left" w:pos="426"/>
              </w:tabs>
              <w:spacing w:before="100" w:beforeAutospacing="1" w:after="100" w:afterAutospacing="1"/>
              <w:jc w:val="both"/>
            </w:pPr>
            <w:r w:rsidRPr="003B6985">
              <w:t>Bilgi İşlem Dairesi Başkanlığı 2019 Yılı Bütçesi</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Memurlar</w:t>
            </w:r>
          </w:p>
        </w:tc>
        <w:tc>
          <w:tcPr>
            <w:tcW w:w="4527" w:type="dxa"/>
            <w:vAlign w:val="center"/>
          </w:tcPr>
          <w:p w:rsidR="00A170AA" w:rsidRPr="003B6985" w:rsidRDefault="00A170AA" w:rsidP="003B6985">
            <w:pPr>
              <w:tabs>
                <w:tab w:val="left" w:pos="284"/>
                <w:tab w:val="left" w:pos="426"/>
              </w:tabs>
              <w:spacing w:before="100" w:beforeAutospacing="1" w:after="100" w:afterAutospacing="1"/>
              <w:jc w:val="both"/>
            </w:pPr>
            <w:r w:rsidRPr="003B6985">
              <w:t>1.215.000,00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Sözleşmeli Personel</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208.000,00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Sosyal Güvenlik Kurumlarına Devlet Primi Giderleri</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242.000,00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Sözleşmeli Personel Sosyal Güvenlik Kurumlarına Devlet Primi Giderleri</w:t>
            </w:r>
          </w:p>
        </w:tc>
        <w:tc>
          <w:tcPr>
            <w:tcW w:w="4527" w:type="dxa"/>
            <w:vAlign w:val="center"/>
          </w:tcPr>
          <w:p w:rsidR="00A170AA" w:rsidRPr="003B6985" w:rsidRDefault="00A170AA" w:rsidP="003B6985">
            <w:pPr>
              <w:tabs>
                <w:tab w:val="left" w:pos="284"/>
                <w:tab w:val="left" w:pos="426"/>
              </w:tabs>
              <w:spacing w:before="100" w:beforeAutospacing="1" w:after="100" w:afterAutospacing="1"/>
              <w:jc w:val="both"/>
            </w:pPr>
            <w:r w:rsidRPr="003B6985">
              <w:t>63.000,00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Mal Alım Giderleri</w:t>
            </w:r>
          </w:p>
        </w:tc>
        <w:tc>
          <w:tcPr>
            <w:tcW w:w="4527" w:type="dxa"/>
            <w:vAlign w:val="center"/>
          </w:tcPr>
          <w:p w:rsidR="00A170AA" w:rsidRPr="003B6985" w:rsidRDefault="00A170AA" w:rsidP="003B6985">
            <w:pPr>
              <w:tabs>
                <w:tab w:val="left" w:pos="284"/>
                <w:tab w:val="left" w:pos="426"/>
              </w:tabs>
              <w:spacing w:before="100" w:beforeAutospacing="1" w:after="100" w:afterAutospacing="1"/>
              <w:jc w:val="both"/>
            </w:pPr>
            <w:r w:rsidRPr="003B6985">
              <w:t>42.000,00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Tüketime Yönelik Mal ve Malzeme Alımları</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37.000,00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Hizmet Alımları</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165.000,00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Yolluk</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5.000,00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Görev Giderleri</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 xml:space="preserve">Gayri Maddi Hak Alımları (Lisans Alımları) </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4.423.000,00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Gayri Maddi Hak Alımları</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1.148.000,00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Menkul Malların Büyük Onarım Giderleri</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86.000</w:t>
            </w:r>
          </w:p>
        </w:tc>
      </w:tr>
      <w:tr w:rsidR="00A170AA" w:rsidRPr="003B6985" w:rsidTr="00413A77">
        <w:tc>
          <w:tcPr>
            <w:tcW w:w="4533"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TOPLAM</w:t>
            </w:r>
          </w:p>
        </w:tc>
        <w:tc>
          <w:tcPr>
            <w:tcW w:w="4527" w:type="dxa"/>
            <w:vAlign w:val="center"/>
          </w:tcPr>
          <w:p w:rsidR="00A170AA" w:rsidRPr="003B6985" w:rsidRDefault="00A170AA" w:rsidP="003B6985">
            <w:pPr>
              <w:tabs>
                <w:tab w:val="left" w:pos="284"/>
                <w:tab w:val="left" w:pos="426"/>
              </w:tabs>
              <w:snapToGrid w:val="0"/>
              <w:spacing w:before="100" w:beforeAutospacing="1" w:after="100" w:afterAutospacing="1"/>
              <w:jc w:val="both"/>
            </w:pPr>
            <w:r w:rsidRPr="003B6985">
              <w:t>7.630.000,00</w:t>
            </w:r>
          </w:p>
        </w:tc>
      </w:tr>
    </w:tbl>
    <w:p w:rsidR="001A0304" w:rsidRPr="003B6985" w:rsidRDefault="00A3678D" w:rsidP="003B6985">
      <w:pPr>
        <w:pStyle w:val="Balk3"/>
        <w:numPr>
          <w:ilvl w:val="0"/>
          <w:numId w:val="36"/>
        </w:numPr>
        <w:tabs>
          <w:tab w:val="left" w:pos="284"/>
        </w:tabs>
        <w:ind w:left="0" w:firstLine="0"/>
        <w:rPr>
          <w:rFonts w:cs="Times New Roman"/>
        </w:rPr>
      </w:pPr>
      <w:bookmarkStart w:id="19" w:name="_Toc31979806"/>
      <w:r w:rsidRPr="003B6985">
        <w:rPr>
          <w:rFonts w:cs="Times New Roman"/>
        </w:rPr>
        <w:t>Mali Denetim Sonuçları</w:t>
      </w:r>
      <w:bookmarkEnd w:id="19"/>
      <w:r w:rsidRPr="003B6985">
        <w:rPr>
          <w:rFonts w:cs="Times New Roman"/>
        </w:rPr>
        <w:t xml:space="preserve"> </w:t>
      </w:r>
    </w:p>
    <w:p w:rsidR="00EB4186" w:rsidRPr="003B6985" w:rsidRDefault="00EB4186" w:rsidP="003B6985">
      <w:pPr>
        <w:tabs>
          <w:tab w:val="left" w:pos="284"/>
          <w:tab w:val="left" w:pos="426"/>
        </w:tabs>
        <w:spacing w:before="100" w:beforeAutospacing="1" w:after="100" w:afterAutospacing="1"/>
        <w:jc w:val="both"/>
        <w:rPr>
          <w:bCs/>
        </w:rPr>
      </w:pPr>
      <w:r w:rsidRPr="003B6985">
        <w:rPr>
          <w:bCs/>
        </w:rPr>
        <w:t>2019 yılı satın alma faaliyetleri</w:t>
      </w:r>
    </w:p>
    <w:tbl>
      <w:tblPr>
        <w:tblStyle w:val="TabloKlavuzu"/>
        <w:tblW w:w="0" w:type="auto"/>
        <w:tblLook w:val="0600" w:firstRow="0" w:lastRow="0" w:firstColumn="0" w:lastColumn="0" w:noHBand="1" w:noVBand="1"/>
      </w:tblPr>
      <w:tblGrid>
        <w:gridCol w:w="643"/>
        <w:gridCol w:w="4420"/>
        <w:gridCol w:w="1759"/>
        <w:gridCol w:w="1381"/>
        <w:gridCol w:w="857"/>
      </w:tblGrid>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b/>
                <w:bCs/>
                <w:color w:val="000000"/>
                <w:lang w:val="en-US" w:eastAsia="en-US"/>
              </w:rPr>
            </w:pPr>
            <w:r w:rsidRPr="003B6985">
              <w:rPr>
                <w:b/>
                <w:bCs/>
                <w:color w:val="000000"/>
                <w:lang w:val="en-US" w:eastAsia="en-US"/>
              </w:rPr>
              <w:t>Sira</w:t>
            </w:r>
          </w:p>
        </w:tc>
        <w:tc>
          <w:tcPr>
            <w:tcW w:w="0" w:type="auto"/>
            <w:hideMark/>
          </w:tcPr>
          <w:p w:rsidR="00214131" w:rsidRPr="003B6985" w:rsidRDefault="00214131" w:rsidP="003B6985">
            <w:pPr>
              <w:tabs>
                <w:tab w:val="left" w:pos="284"/>
              </w:tabs>
              <w:suppressAutoHyphens w:val="0"/>
              <w:jc w:val="center"/>
              <w:rPr>
                <w:b/>
                <w:bCs/>
                <w:color w:val="000000"/>
                <w:lang w:val="en-US" w:eastAsia="en-US"/>
              </w:rPr>
            </w:pPr>
            <w:r w:rsidRPr="003B6985">
              <w:rPr>
                <w:b/>
                <w:bCs/>
                <w:color w:val="000000"/>
                <w:lang w:val="en-US" w:eastAsia="en-US"/>
              </w:rPr>
              <w:t>Donanim/ Yazilim/ Lisans</w:t>
            </w:r>
          </w:p>
        </w:tc>
        <w:tc>
          <w:tcPr>
            <w:tcW w:w="0" w:type="auto"/>
            <w:hideMark/>
          </w:tcPr>
          <w:p w:rsidR="00214131" w:rsidRPr="003B6985" w:rsidRDefault="00214131" w:rsidP="003B6985">
            <w:pPr>
              <w:tabs>
                <w:tab w:val="left" w:pos="284"/>
              </w:tabs>
              <w:suppressAutoHyphens w:val="0"/>
              <w:jc w:val="center"/>
              <w:rPr>
                <w:b/>
                <w:bCs/>
                <w:color w:val="000000"/>
                <w:lang w:val="en-US" w:eastAsia="en-US"/>
              </w:rPr>
            </w:pPr>
            <w:r w:rsidRPr="003B6985">
              <w:rPr>
                <w:b/>
                <w:bCs/>
                <w:color w:val="000000"/>
                <w:lang w:val="en-US" w:eastAsia="en-US"/>
              </w:rPr>
              <w:t xml:space="preserve">Alim Yeri </w:t>
            </w:r>
          </w:p>
        </w:tc>
        <w:tc>
          <w:tcPr>
            <w:tcW w:w="0" w:type="auto"/>
            <w:hideMark/>
          </w:tcPr>
          <w:p w:rsidR="00214131" w:rsidRPr="003B6985" w:rsidRDefault="00214131" w:rsidP="003B6985">
            <w:pPr>
              <w:tabs>
                <w:tab w:val="left" w:pos="284"/>
              </w:tabs>
              <w:suppressAutoHyphens w:val="0"/>
              <w:jc w:val="center"/>
              <w:rPr>
                <w:b/>
                <w:bCs/>
                <w:color w:val="000000"/>
                <w:lang w:val="en-US" w:eastAsia="en-US"/>
              </w:rPr>
            </w:pPr>
            <w:r w:rsidRPr="003B6985">
              <w:rPr>
                <w:b/>
                <w:bCs/>
                <w:color w:val="000000"/>
                <w:lang w:val="en-US" w:eastAsia="en-US"/>
              </w:rPr>
              <w:t>Alım Tarihi</w:t>
            </w:r>
          </w:p>
        </w:tc>
        <w:tc>
          <w:tcPr>
            <w:tcW w:w="0" w:type="auto"/>
            <w:hideMark/>
          </w:tcPr>
          <w:p w:rsidR="00214131" w:rsidRPr="003B6985" w:rsidRDefault="00214131" w:rsidP="003B6985">
            <w:pPr>
              <w:tabs>
                <w:tab w:val="left" w:pos="284"/>
              </w:tabs>
              <w:suppressAutoHyphens w:val="0"/>
              <w:jc w:val="center"/>
              <w:rPr>
                <w:b/>
                <w:bCs/>
                <w:color w:val="000000"/>
                <w:lang w:val="en-US" w:eastAsia="en-US"/>
              </w:rPr>
            </w:pPr>
            <w:r w:rsidRPr="003B6985">
              <w:rPr>
                <w:b/>
                <w:bCs/>
                <w:color w:val="000000"/>
                <w:lang w:val="en-US" w:eastAsia="en-US"/>
              </w:rPr>
              <w:t>Süresi</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Mail Anti Spam Gateway Lisans</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6.03.2019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Nvivo 50 Kullanilici Lisans</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20.03.2019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3</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Ebys Elektronik Sertifika Kart Okucu </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9.04.2019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w:t>
            </w:r>
          </w:p>
        </w:tc>
      </w:tr>
      <w:tr w:rsidR="00214131" w:rsidRPr="003B6985" w:rsidTr="00581646">
        <w:trPr>
          <w:trHeight w:val="765"/>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4</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Mal Malzeme Alimi ( Kablo Kanali,Makara,Sfp Modül)</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10.04.2019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5</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Sistem Odasi Ana Omurga Juniper Lisans Alimi </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12.04.2019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6</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Sistem Odasi Üç Adet Hassas Klima Bakimi </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20.05.2019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7</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Mal Malzeme Alimi ( Elektrik-Elektronik Malzm)</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22.05.2019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8</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Microsoft Kampüs Anlaşmasi </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19.06.2019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9</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Personel Özlük İşleri Otomasyon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Personel Dairesi</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24.06.2019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10</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Personel Daire Başk.Döküman Süreç Yönetim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Personel Dairesi</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27.06.2019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11</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Ip Telefon Santral Upgrade Ve Bakim Destek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11.07.2019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765"/>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lastRenderedPageBreak/>
              <w:t>12</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Mal Malzeme Alimi ( Büro Makine- Yedek Parça Alimi) </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17.07.2019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13</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Veri Depolama Yazilim Güncelleme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18.07.2019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765"/>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14</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Kurumsal Eğitim Yön.Plan.Yazilim Güncelleme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Diş Hek.Fak.</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19.08.2019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15</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Adobe Creavite Could For Teams 100 Adet Lisans</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29.08.2019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765"/>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16</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Gazi Üniversitesi Personel Alim Başvuru Yazilimi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Personel Dairesi</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1.11.2019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17</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Ansys Lisans Yazilim Yenileme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Eğt.Bilim.Enst.</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11.11.2019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18</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Yedekleme Yazilim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20.11.2019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19</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Log Yazilim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21.11.2019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20</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Matlab Simulink Yazilim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18.11.2019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21</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Mal Malzeme Alimi ( Elektrik-Elektronik Malzm)</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26.11.2019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22</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E-Tebligat Enfermasyon Yazilim Alimi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11.12.2019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23</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İş Yönetim Otomasyon Yazilim İşi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9.12.2019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24</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Metal 11.1 Metalurjik Analiz Yazilim</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Ostim Myo</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4.12.2019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25</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Öğrenci Sanal Sinif Yazilimi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Uzaktan Eğitim</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12.12.2019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7 Ay</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26</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Bulut Dosya Saklama Ve Paylaşma Yazilimi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9.12.2019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 Yıl</w:t>
            </w:r>
          </w:p>
        </w:tc>
      </w:tr>
      <w:tr w:rsidR="00214131" w:rsidRPr="003B6985" w:rsidTr="00581646">
        <w:trPr>
          <w:trHeight w:val="765"/>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27</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Sistem Odasi Üç Adet Hassas Kont. Klima Sensör Değişimi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13.12.2019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w:t>
            </w:r>
          </w:p>
        </w:tc>
      </w:tr>
      <w:tr w:rsidR="00214131" w:rsidRPr="003B6985" w:rsidTr="00581646">
        <w:trPr>
          <w:trHeight w:val="765"/>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28</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Rektörlük Binasi Ağ Kablolama İşi ( Mal Malzeme Alimi)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16.12.2019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29</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Telefon Santrali Alimi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16.12.2019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2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30</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Mal Malzeme Alimi ( Switch)</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18.12.2019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2 Yıl</w:t>
            </w:r>
          </w:p>
        </w:tc>
      </w:tr>
      <w:tr w:rsidR="00214131" w:rsidRPr="003B6985" w:rsidTr="00581646">
        <w:trPr>
          <w:trHeight w:val="390"/>
        </w:trPr>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31</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İhale Danişmanlik Ve Eğitim Hizmeti Alimi</w:t>
            </w:r>
          </w:p>
        </w:tc>
        <w:tc>
          <w:tcPr>
            <w:tcW w:w="0" w:type="auto"/>
            <w:hideMark/>
          </w:tcPr>
          <w:p w:rsidR="00214131" w:rsidRPr="003B6985" w:rsidRDefault="00214131" w:rsidP="003B6985">
            <w:pPr>
              <w:tabs>
                <w:tab w:val="left" w:pos="284"/>
              </w:tabs>
              <w:suppressAutoHyphens w:val="0"/>
              <w:rPr>
                <w:color w:val="000000"/>
                <w:lang w:val="en-US" w:eastAsia="en-US"/>
              </w:rPr>
            </w:pPr>
            <w:r w:rsidRPr="003B6985">
              <w:rPr>
                <w:color w:val="000000"/>
                <w:lang w:val="en-US" w:eastAsia="en-US"/>
              </w:rPr>
              <w:t xml:space="preserve">Bilgi İşlem </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19.12.2019</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4 Ay </w:t>
            </w:r>
          </w:p>
        </w:tc>
      </w:tr>
      <w:tr w:rsidR="00214131" w:rsidRPr="003B6985" w:rsidTr="00581646">
        <w:trPr>
          <w:trHeight w:val="480"/>
        </w:trPr>
        <w:tc>
          <w:tcPr>
            <w:tcW w:w="0" w:type="auto"/>
            <w:gridSpan w:val="4"/>
            <w:hideMark/>
          </w:tcPr>
          <w:p w:rsidR="00214131" w:rsidRPr="003B6985" w:rsidRDefault="00214131" w:rsidP="003B6985">
            <w:pPr>
              <w:tabs>
                <w:tab w:val="left" w:pos="284"/>
              </w:tabs>
              <w:suppressAutoHyphens w:val="0"/>
              <w:jc w:val="center"/>
              <w:rPr>
                <w:b/>
                <w:bCs/>
                <w:color w:val="000000"/>
                <w:lang w:val="en-US" w:eastAsia="en-US"/>
              </w:rPr>
            </w:pPr>
            <w:r w:rsidRPr="003B6985">
              <w:rPr>
                <w:b/>
                <w:bCs/>
                <w:color w:val="000000"/>
                <w:lang w:val="en-US" w:eastAsia="en-US"/>
              </w:rPr>
              <w:t>Toplam Tutar</w:t>
            </w:r>
          </w:p>
        </w:tc>
        <w:tc>
          <w:tcPr>
            <w:tcW w:w="0" w:type="auto"/>
            <w:hideMark/>
          </w:tcPr>
          <w:p w:rsidR="00214131" w:rsidRPr="003B6985" w:rsidRDefault="00214131" w:rsidP="003B6985">
            <w:pPr>
              <w:tabs>
                <w:tab w:val="left" w:pos="284"/>
              </w:tabs>
              <w:suppressAutoHyphens w:val="0"/>
              <w:jc w:val="center"/>
              <w:rPr>
                <w:color w:val="000000"/>
                <w:lang w:val="en-US" w:eastAsia="en-US"/>
              </w:rPr>
            </w:pPr>
            <w:r w:rsidRPr="003B6985">
              <w:rPr>
                <w:color w:val="000000"/>
                <w:lang w:val="en-US" w:eastAsia="en-US"/>
              </w:rPr>
              <w:t> </w:t>
            </w:r>
          </w:p>
        </w:tc>
      </w:tr>
    </w:tbl>
    <w:p w:rsidR="00006295" w:rsidRDefault="00006295" w:rsidP="003B6985">
      <w:pPr>
        <w:pStyle w:val="Balk2"/>
        <w:tabs>
          <w:tab w:val="left" w:pos="284"/>
        </w:tabs>
        <w:rPr>
          <w:rFonts w:cs="Times New Roman"/>
          <w:szCs w:val="24"/>
        </w:rPr>
      </w:pPr>
      <w:bookmarkStart w:id="20" w:name="_Toc31979807"/>
    </w:p>
    <w:p w:rsidR="00006295" w:rsidRDefault="00006295" w:rsidP="003B6985">
      <w:pPr>
        <w:pStyle w:val="Balk2"/>
        <w:tabs>
          <w:tab w:val="left" w:pos="284"/>
        </w:tabs>
        <w:rPr>
          <w:rFonts w:cs="Times New Roman"/>
          <w:szCs w:val="24"/>
        </w:rPr>
      </w:pPr>
    </w:p>
    <w:p w:rsidR="00006295" w:rsidRDefault="00006295" w:rsidP="003B6985">
      <w:pPr>
        <w:pStyle w:val="Balk2"/>
        <w:tabs>
          <w:tab w:val="left" w:pos="284"/>
        </w:tabs>
        <w:rPr>
          <w:rFonts w:cs="Times New Roman"/>
          <w:szCs w:val="24"/>
        </w:rPr>
      </w:pPr>
    </w:p>
    <w:p w:rsidR="008A262B" w:rsidRPr="003B6985" w:rsidRDefault="00A3678D" w:rsidP="003B6985">
      <w:pPr>
        <w:pStyle w:val="Balk2"/>
        <w:tabs>
          <w:tab w:val="left" w:pos="284"/>
        </w:tabs>
        <w:rPr>
          <w:rFonts w:cs="Times New Roman"/>
          <w:szCs w:val="24"/>
        </w:rPr>
      </w:pPr>
      <w:r w:rsidRPr="003B6985">
        <w:rPr>
          <w:rFonts w:cs="Times New Roman"/>
          <w:szCs w:val="24"/>
        </w:rPr>
        <w:t>B – Performans Bilgileri</w:t>
      </w:r>
      <w:bookmarkEnd w:id="20"/>
    </w:p>
    <w:p w:rsidR="00E65A14" w:rsidRPr="003B6985" w:rsidRDefault="0038028C" w:rsidP="003B6985">
      <w:pPr>
        <w:pStyle w:val="Balk3"/>
        <w:tabs>
          <w:tab w:val="left" w:pos="284"/>
        </w:tabs>
        <w:rPr>
          <w:rFonts w:cs="Times New Roman"/>
        </w:rPr>
      </w:pPr>
      <w:bookmarkStart w:id="21" w:name="_Toc31979808"/>
      <w:r w:rsidRPr="003B6985">
        <w:rPr>
          <w:rFonts w:cs="Times New Roman"/>
        </w:rPr>
        <w:t>1- Faaliyet ve Proje Bilgileri</w:t>
      </w:r>
      <w:bookmarkEnd w:id="21"/>
    </w:p>
    <w:p w:rsidR="00144245" w:rsidRPr="003B6985" w:rsidRDefault="0038028C"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r w:rsidRPr="003B6985">
        <w:rPr>
          <w:rFonts w:ascii="Times New Roman" w:hAnsi="Times New Roman"/>
          <w:b/>
          <w:sz w:val="24"/>
          <w:szCs w:val="24"/>
        </w:rPr>
        <w:t>Ağ Yönetim Müdürlüğü</w:t>
      </w:r>
    </w:p>
    <w:p w:rsidR="002D3571" w:rsidRPr="003B6985" w:rsidRDefault="002D3571"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p>
    <w:p w:rsidR="00F71233" w:rsidRPr="003B6985" w:rsidRDefault="0038028C"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r w:rsidRPr="003B6985">
        <w:rPr>
          <w:rFonts w:ascii="Times New Roman" w:hAnsi="Times New Roman"/>
          <w:b/>
          <w:sz w:val="24"/>
          <w:szCs w:val="24"/>
        </w:rPr>
        <w:t>Ağ Yönetim Birimi 2019 Yılı Faaliyet ve Performans Bilgileri</w:t>
      </w:r>
    </w:p>
    <w:p w:rsidR="0038028C" w:rsidRPr="003B6985" w:rsidRDefault="0038028C"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p>
    <w:p w:rsidR="00987FFC" w:rsidRPr="003B6985" w:rsidRDefault="00987FFC"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Firewall cihazı üzerinde gerekli güncellemeler</w:t>
      </w:r>
      <w:r w:rsidR="005C06BB" w:rsidRPr="003B6985">
        <w:rPr>
          <w:rFonts w:ascii="Times New Roman" w:hAnsi="Times New Roman"/>
          <w:sz w:val="24"/>
          <w:szCs w:val="24"/>
        </w:rPr>
        <w:t xml:space="preserve"> ve ihtiyaç doğrultusunda gerekli kurallar oluşturularak </w:t>
      </w:r>
      <w:r w:rsidRPr="003B6985">
        <w:rPr>
          <w:rFonts w:ascii="Times New Roman" w:hAnsi="Times New Roman"/>
          <w:sz w:val="24"/>
          <w:szCs w:val="24"/>
        </w:rPr>
        <w:t xml:space="preserve">yeni </w:t>
      </w:r>
      <w:proofErr w:type="gramStart"/>
      <w:r w:rsidRPr="003B6985">
        <w:rPr>
          <w:rFonts w:ascii="Times New Roman" w:hAnsi="Times New Roman"/>
          <w:sz w:val="24"/>
          <w:szCs w:val="24"/>
        </w:rPr>
        <w:t>konfigürasyonlar</w:t>
      </w:r>
      <w:proofErr w:type="gramEnd"/>
      <w:r w:rsidRPr="003B6985">
        <w:rPr>
          <w:rFonts w:ascii="Times New Roman" w:hAnsi="Times New Roman"/>
          <w:sz w:val="24"/>
          <w:szCs w:val="24"/>
        </w:rPr>
        <w:t xml:space="preserve"> yapılmış ve birimlerimizin sorunsuz bir şekilde internete çıkışları sağlanmıştır.</w:t>
      </w:r>
    </w:p>
    <w:p w:rsidR="00987FFC" w:rsidRPr="003B6985" w:rsidRDefault="00987FFC"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IPS cihazının içerik filtreleme özelliği ile gerekli erişim kontrolleri sağlanmıştır.</w:t>
      </w:r>
    </w:p>
    <w:p w:rsidR="00987FFC" w:rsidRPr="003B6985" w:rsidRDefault="00987FFC"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Web uygulamalarının güvenliğini sağlamak amacıyla Web Güvenlik Duvarı üzerinde gerekli </w:t>
      </w:r>
      <w:proofErr w:type="gramStart"/>
      <w:r w:rsidRPr="003B6985">
        <w:rPr>
          <w:rFonts w:ascii="Times New Roman" w:hAnsi="Times New Roman"/>
          <w:sz w:val="24"/>
          <w:szCs w:val="24"/>
        </w:rPr>
        <w:t>konfigürasyonlar</w:t>
      </w:r>
      <w:proofErr w:type="gramEnd"/>
      <w:r w:rsidRPr="003B6985">
        <w:rPr>
          <w:rFonts w:ascii="Times New Roman" w:hAnsi="Times New Roman"/>
          <w:sz w:val="24"/>
          <w:szCs w:val="24"/>
        </w:rPr>
        <w:t xml:space="preserve"> yapılarak uygulamaların güvenliği sağlanmıştır. </w:t>
      </w:r>
    </w:p>
    <w:p w:rsidR="00987FFC" w:rsidRPr="003B6985" w:rsidRDefault="00987FFC"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Gelen talep ve ihtiyaçlar doğrultusunda yerleşkelerimize kablosuz erişim hizmeti sunulmuştur.</w:t>
      </w:r>
    </w:p>
    <w:p w:rsidR="00987FFC" w:rsidRPr="003B6985" w:rsidRDefault="00191A68"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D</w:t>
      </w:r>
      <w:r w:rsidR="00987FFC" w:rsidRPr="003B6985">
        <w:rPr>
          <w:rFonts w:ascii="Times New Roman" w:hAnsi="Times New Roman"/>
          <w:sz w:val="24"/>
          <w:szCs w:val="24"/>
        </w:rPr>
        <w:t>ış kampüs</w:t>
      </w:r>
      <w:r w:rsidRPr="003B6985">
        <w:rPr>
          <w:rFonts w:ascii="Times New Roman" w:hAnsi="Times New Roman"/>
          <w:sz w:val="24"/>
          <w:szCs w:val="24"/>
        </w:rPr>
        <w:t xml:space="preserve">ümüz olan </w:t>
      </w:r>
      <w:r w:rsidR="005C06BB" w:rsidRPr="003B6985">
        <w:rPr>
          <w:rFonts w:ascii="Times New Roman" w:hAnsi="Times New Roman"/>
          <w:sz w:val="24"/>
          <w:szCs w:val="24"/>
        </w:rPr>
        <w:t>Ostim</w:t>
      </w:r>
      <w:r w:rsidRPr="003B6985">
        <w:rPr>
          <w:rFonts w:ascii="Times New Roman" w:hAnsi="Times New Roman"/>
          <w:sz w:val="24"/>
          <w:szCs w:val="24"/>
        </w:rPr>
        <w:t xml:space="preserve"> MYO yerleşkemizin internet hat kapasitesi </w:t>
      </w:r>
      <w:r w:rsidR="005C06BB" w:rsidRPr="003B6985">
        <w:rPr>
          <w:rFonts w:ascii="Times New Roman" w:hAnsi="Times New Roman"/>
          <w:sz w:val="24"/>
          <w:szCs w:val="24"/>
        </w:rPr>
        <w:t>15</w:t>
      </w:r>
      <w:r w:rsidRPr="003B6985">
        <w:rPr>
          <w:rFonts w:ascii="Times New Roman" w:hAnsi="Times New Roman"/>
          <w:sz w:val="24"/>
          <w:szCs w:val="24"/>
        </w:rPr>
        <w:t xml:space="preserve"> Mbit’ten </w:t>
      </w:r>
      <w:r w:rsidR="005C06BB" w:rsidRPr="003B6985">
        <w:rPr>
          <w:rFonts w:ascii="Times New Roman" w:hAnsi="Times New Roman"/>
          <w:sz w:val="24"/>
          <w:szCs w:val="24"/>
        </w:rPr>
        <w:t>3</w:t>
      </w:r>
      <w:r w:rsidRPr="003B6985">
        <w:rPr>
          <w:rFonts w:ascii="Times New Roman" w:hAnsi="Times New Roman"/>
          <w:sz w:val="24"/>
          <w:szCs w:val="24"/>
        </w:rPr>
        <w:t>0 Mbit e çıkarılmıştır.</w:t>
      </w:r>
    </w:p>
    <w:p w:rsidR="00987FFC" w:rsidRPr="003B6985" w:rsidRDefault="00987FFC"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Log sunucusunun takibi yapılarak, sunucu üzerinde gerekli güncelleme ve lisans yenileme çalışmaları yapılmıştır. </w:t>
      </w:r>
    </w:p>
    <w:p w:rsidR="00987FFC" w:rsidRPr="003B6985" w:rsidRDefault="00987FFC"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Tüm Fakülte, Yüksekokul, Enstitü ve diğer birimlerimizde yıl içinde çeşitli zamanlarda oluşan internet arızalarına gerekli müdahale ve yardım da bulunulmuştur.</w:t>
      </w:r>
    </w:p>
    <w:p w:rsidR="00987FFC" w:rsidRPr="003B6985" w:rsidRDefault="00987FFC"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Kampüs içerisinde yer değiştiren / taşınan birimlerimizin network alt yapıları yeniden düzenlenerek (kablolama, switch </w:t>
      </w:r>
      <w:proofErr w:type="gramStart"/>
      <w:r w:rsidRPr="003B6985">
        <w:rPr>
          <w:rFonts w:ascii="Times New Roman" w:hAnsi="Times New Roman"/>
          <w:sz w:val="24"/>
          <w:szCs w:val="24"/>
        </w:rPr>
        <w:t>konfigürasyonları</w:t>
      </w:r>
      <w:proofErr w:type="gramEnd"/>
      <w:r w:rsidRPr="003B6985">
        <w:rPr>
          <w:rFonts w:ascii="Times New Roman" w:hAnsi="Times New Roman"/>
          <w:sz w:val="24"/>
          <w:szCs w:val="24"/>
        </w:rPr>
        <w:t>, IP adresleri, bant genişliği ayarları vb.) sorunsuz geçişleri sağlanmıştır.</w:t>
      </w:r>
    </w:p>
    <w:p w:rsidR="00987FFC" w:rsidRPr="003B6985" w:rsidRDefault="00987FFC"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ULAKBİM tarafından istenen ağ grafikleri ve aktif cihaz sayıları takip edilmektedir.</w:t>
      </w:r>
    </w:p>
    <w:p w:rsidR="0038028C" w:rsidRPr="003B6985" w:rsidRDefault="0038028C" w:rsidP="003B6985">
      <w:pPr>
        <w:pStyle w:val="ListeParagraf"/>
        <w:tabs>
          <w:tab w:val="left" w:pos="284"/>
          <w:tab w:val="left" w:pos="426"/>
        </w:tabs>
        <w:spacing w:before="100" w:beforeAutospacing="1" w:after="100" w:afterAutospacing="1" w:line="240" w:lineRule="auto"/>
        <w:ind w:left="0"/>
        <w:jc w:val="both"/>
        <w:rPr>
          <w:rFonts w:ascii="Times New Roman" w:hAnsi="Times New Roman"/>
          <w:sz w:val="24"/>
          <w:szCs w:val="24"/>
        </w:rPr>
      </w:pPr>
    </w:p>
    <w:p w:rsidR="00FE5712" w:rsidRPr="003B6985" w:rsidRDefault="0038028C"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r w:rsidRPr="003B6985">
        <w:rPr>
          <w:rFonts w:ascii="Times New Roman" w:hAnsi="Times New Roman"/>
          <w:b/>
          <w:sz w:val="24"/>
          <w:szCs w:val="24"/>
        </w:rPr>
        <w:t>Telekomünikasyon Birimi 2019 Yılı Faaliyet ve Performans Bilgileri</w:t>
      </w:r>
    </w:p>
    <w:p w:rsidR="0038028C" w:rsidRPr="003B6985" w:rsidRDefault="0038028C"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Rektörlük, kampüs, Eczacılık, Mühendislik, Sağlık Bilimleri Fakültesinde bulunan Ericsson marka santrallerimizin aylık/yıllık bakımları yapılmıştır.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 farklı birimlerinden gelen telefon hattı yetki değişiklikleri için Makam onayları alınarak talepleri karşılanmıştır.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Rektörlük makam, Alcatel marka </w:t>
      </w:r>
      <w:proofErr w:type="gramStart"/>
      <w:r w:rsidRPr="003B6985">
        <w:rPr>
          <w:rFonts w:ascii="Times New Roman" w:hAnsi="Times New Roman"/>
          <w:sz w:val="24"/>
          <w:szCs w:val="24"/>
        </w:rPr>
        <w:t>santrallerimizin  bakımları</w:t>
      </w:r>
      <w:proofErr w:type="gramEnd"/>
      <w:r w:rsidRPr="003B6985">
        <w:rPr>
          <w:rFonts w:ascii="Times New Roman" w:hAnsi="Times New Roman"/>
          <w:sz w:val="24"/>
          <w:szCs w:val="24"/>
        </w:rPr>
        <w:t xml:space="preserve"> yapılamamıştır.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Uzak </w:t>
      </w:r>
      <w:proofErr w:type="gramStart"/>
      <w:r w:rsidRPr="003B6985">
        <w:rPr>
          <w:rFonts w:ascii="Times New Roman" w:hAnsi="Times New Roman"/>
          <w:sz w:val="24"/>
          <w:szCs w:val="24"/>
        </w:rPr>
        <w:t>yerleşkelerdeki  Alcatel</w:t>
      </w:r>
      <w:proofErr w:type="gramEnd"/>
      <w:r w:rsidRPr="003B6985">
        <w:rPr>
          <w:rFonts w:ascii="Times New Roman" w:hAnsi="Times New Roman"/>
          <w:sz w:val="24"/>
          <w:szCs w:val="24"/>
        </w:rPr>
        <w:t xml:space="preserve"> marka santral kullanan birimlerimizin arızaları giderilmiş ve talepleri telefon santralinin kapasitesi çerçevesinde karşılanmıştır.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Merkez Rektörlük kampüsünde </w:t>
      </w:r>
      <w:proofErr w:type="gramStart"/>
      <w:r w:rsidRPr="003B6985">
        <w:rPr>
          <w:rFonts w:ascii="Times New Roman" w:hAnsi="Times New Roman"/>
          <w:sz w:val="24"/>
          <w:szCs w:val="24"/>
        </w:rPr>
        <w:t>341  adet</w:t>
      </w:r>
      <w:proofErr w:type="gramEnd"/>
      <w:r w:rsidRPr="003B6985">
        <w:rPr>
          <w:rFonts w:ascii="Times New Roman" w:hAnsi="Times New Roman"/>
          <w:sz w:val="24"/>
          <w:szCs w:val="24"/>
        </w:rPr>
        <w:t xml:space="preserve"> arızalı telefon hattı çalışır hale getirilmiştir.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Kampüs dışı Uzak Yerleşkelerde </w:t>
      </w:r>
      <w:proofErr w:type="gramStart"/>
      <w:r w:rsidRPr="003B6985">
        <w:rPr>
          <w:rFonts w:ascii="Times New Roman" w:hAnsi="Times New Roman"/>
          <w:sz w:val="24"/>
          <w:szCs w:val="24"/>
        </w:rPr>
        <w:t>bulunan  Fakültelerimizde</w:t>
      </w:r>
      <w:proofErr w:type="gramEnd"/>
      <w:r w:rsidRPr="003B6985">
        <w:rPr>
          <w:rFonts w:ascii="Times New Roman" w:hAnsi="Times New Roman"/>
          <w:sz w:val="24"/>
          <w:szCs w:val="24"/>
        </w:rPr>
        <w:t xml:space="preserve"> 206 adet arızalı telefon hattı çalışır hale getirilmiştir. </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Rektörlük kampüs ve dış Fakültelere 72 adet yeni telefon hattı tahsis ve tesis edilmiştir</w:t>
      </w:r>
      <w:proofErr w:type="gramStart"/>
      <w:r w:rsidRPr="003B6985">
        <w:rPr>
          <w:rFonts w:ascii="Times New Roman" w:hAnsi="Times New Roman"/>
          <w:sz w:val="24"/>
          <w:szCs w:val="24"/>
        </w:rPr>
        <w:t>..</w:t>
      </w:r>
      <w:proofErr w:type="gramEnd"/>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Emekteki lojman binasına 26 adet telefon hattı tesis edilmiş ve santral çalıştırılmıştır.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LG Ericson marka IP telefon makinalarının SIP özellikli olmaması ve diğer IP santralde çalışmaması nedeniyle İdari Mali İşler Daire Başkanlığı Deposunda bulunan IP telefon </w:t>
      </w:r>
      <w:r w:rsidRPr="003B6985">
        <w:rPr>
          <w:rFonts w:ascii="Times New Roman" w:hAnsi="Times New Roman"/>
          <w:sz w:val="24"/>
          <w:szCs w:val="24"/>
        </w:rPr>
        <w:lastRenderedPageBreak/>
        <w:t>makinalarını değerlendirebilmek için ilgili firma ile sistem üzerinde yazılımlarında ve telefon makinalarında gerekli testlerin yapılması talep edildi. Firma aynı marka kendi temin ettikleri telefon makinasının testleri yapılmış mitel marka ıp tele</w:t>
      </w:r>
      <w:r w:rsidR="00DA16B9" w:rsidRPr="003B6985">
        <w:rPr>
          <w:rFonts w:ascii="Times New Roman" w:hAnsi="Times New Roman"/>
          <w:sz w:val="24"/>
          <w:szCs w:val="24"/>
        </w:rPr>
        <w:t xml:space="preserve">fon santrali üzerinde çalıştığı </w:t>
      </w:r>
      <w:r w:rsidRPr="003B6985">
        <w:rPr>
          <w:rFonts w:ascii="Times New Roman" w:hAnsi="Times New Roman"/>
          <w:sz w:val="24"/>
          <w:szCs w:val="24"/>
        </w:rPr>
        <w:t>görülmüştür.</w:t>
      </w:r>
      <w:r w:rsidR="00DA16B9" w:rsidRPr="003B6985">
        <w:rPr>
          <w:rFonts w:ascii="Times New Roman" w:hAnsi="Times New Roman"/>
          <w:sz w:val="24"/>
          <w:szCs w:val="24"/>
        </w:rPr>
        <w:t xml:space="preserve"> </w:t>
      </w:r>
      <w:r w:rsidRPr="003B6985">
        <w:rPr>
          <w:rFonts w:ascii="Times New Roman" w:hAnsi="Times New Roman"/>
          <w:sz w:val="24"/>
          <w:szCs w:val="24"/>
        </w:rPr>
        <w:t>Teknoloji fakültesi ve idari birimlerde IP telefon ihtiyaçları bu makinalarla karşılanmıştır.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Sağlık Bilimleri Fakültesinin telefon Santral ses operatör çıkışları İktisadi ve İdari Bilimler Fakültesinin Ankara Hacı Bayram Veli Üniversitesi ne devredilmesi nedeniyle Merkez Telefon Santrali üzerine yönlendirilmesi işini hem ses operatöründen hem telefon santralleri üzerinden sağlanmıştır.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Fen Fakültesi santralinde arızalı olan TMU kartı yenisiyle değiştirilerek sistem çalışır hale getirilmiştir.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Maltepe Mühendislik Fakültesi santralinde arızalı olan TMU kartı yenisiyle değiştirilerek sistem çalışır hale getirilmiştir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Mitel marka IP santral için bakım ve upgrade alımı yapılmış sözleşme imzalanmıştır.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Sağlık Bilimleri Fakültesi yerleşkesinde yeni yapılan kreşte santral devreye alınmış ve bağlantıları yapılmış olup tüm odalara istenen telefon hatları tahsis ve tesis edilmiştir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Kütüphane merkez binasında tadilat sırasında kapalı garaja giden telefon kablosu koparılmış inşaat firması tarafından geçici ek yapılmıştır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Kütüphane merkez binasında tadilat esnasında kopan, F bloktaki haberleşme hizmetini </w:t>
      </w:r>
      <w:proofErr w:type="gramStart"/>
      <w:r w:rsidRPr="003B6985">
        <w:rPr>
          <w:rFonts w:ascii="Times New Roman" w:hAnsi="Times New Roman"/>
          <w:sz w:val="24"/>
          <w:szCs w:val="24"/>
        </w:rPr>
        <w:t>sağlayan  30</w:t>
      </w:r>
      <w:proofErr w:type="gramEnd"/>
      <w:r w:rsidRPr="003B6985">
        <w:rPr>
          <w:rFonts w:ascii="Times New Roman" w:hAnsi="Times New Roman"/>
          <w:sz w:val="24"/>
          <w:szCs w:val="24"/>
        </w:rPr>
        <w:t xml:space="preserve"> çift telefon kablosu arızalıdır ve telefon hizmeti verilememektedir. 2020 yılında bu bloktaki telefon hizmetinin IP olarak verilmesi planlanmış ve internet altyapısının uygun hale getirilmesini takiben telefon hizmeti IP olarak verilebilecektir.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Gazi Eğitim Fakültesi Asansör telefonları sistem upgrade edildikten sonra çalışır hale getirilmiştir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Rektörlük makam katı özel kalem ve genel sekreterlikte bulunan internet </w:t>
      </w:r>
      <w:proofErr w:type="gramStart"/>
      <w:r w:rsidRPr="003B6985">
        <w:rPr>
          <w:rFonts w:ascii="Times New Roman" w:hAnsi="Times New Roman"/>
          <w:sz w:val="24"/>
          <w:szCs w:val="24"/>
        </w:rPr>
        <w:t>server</w:t>
      </w:r>
      <w:proofErr w:type="gramEnd"/>
      <w:r w:rsidRPr="003B6985">
        <w:rPr>
          <w:rFonts w:ascii="Times New Roman" w:hAnsi="Times New Roman"/>
          <w:sz w:val="24"/>
          <w:szCs w:val="24"/>
        </w:rPr>
        <w:t xml:space="preserve"> larından sistem odasına fiber optik kablo çekildi telefon santrali emniyetli bi şekilde korumaya alındı.</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Kütüphane merkez binası tadilatında sık sık elektrik kesintisinden kaynaklanan, santralimize ait Power kartı yanmıştır ve tamiri mümkün değildir. İnşaat firmasının yeni Power kartı alması beklenmektedir konuyla ilgili Yapı İşleri </w:t>
      </w:r>
      <w:proofErr w:type="gramStart"/>
      <w:r w:rsidRPr="003B6985">
        <w:rPr>
          <w:rFonts w:ascii="Times New Roman" w:hAnsi="Times New Roman"/>
          <w:sz w:val="24"/>
          <w:szCs w:val="24"/>
        </w:rPr>
        <w:t>Dai.bşk</w:t>
      </w:r>
      <w:proofErr w:type="gramEnd"/>
      <w:r w:rsidRPr="003B6985">
        <w:rPr>
          <w:rFonts w:ascii="Times New Roman" w:hAnsi="Times New Roman"/>
          <w:sz w:val="24"/>
          <w:szCs w:val="24"/>
        </w:rPr>
        <w:t xml:space="preserve"> lığına yazı yazılmıştır.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Mediko binasında arızalanan kablo yerine santral odasından diş hekimliği koridorundaki panoya 20 çift yeni telefon kablosu çekilmiştir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Mediko binasında arızalanan 32 lik abone kartı yerine boşa çıkan santral birimlerinden sökülen 2 adet 16 lık abone kartı takılarak sistem çalıştırılmıştır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TOKİ binasından Bosna binasına taşınan UZEM in LG marka IP telefonları ayarları yapılarak yeni yerlerine tanımlandı çalışır hale getirildi.</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TOKİ binasından Teknoloji Fakültesine taşınan Eğitim Bilimleri Enstitüsü ve Fen Bilimleri Enstitüsü ve Gazisem ‘ </w:t>
      </w:r>
      <w:proofErr w:type="gramStart"/>
      <w:r w:rsidRPr="003B6985">
        <w:rPr>
          <w:rFonts w:ascii="Times New Roman" w:hAnsi="Times New Roman"/>
          <w:sz w:val="24"/>
          <w:szCs w:val="24"/>
        </w:rPr>
        <w:t>in  LG</w:t>
      </w:r>
      <w:proofErr w:type="gramEnd"/>
      <w:r w:rsidRPr="003B6985">
        <w:rPr>
          <w:rFonts w:ascii="Times New Roman" w:hAnsi="Times New Roman"/>
          <w:sz w:val="24"/>
          <w:szCs w:val="24"/>
        </w:rPr>
        <w:t xml:space="preserve"> marka IP telefonları ayarları yapılarak  yeni yerlerine tanımlandı ve çalışır hale getirildi.</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TOKİ binasından Emek yerleşkesi eski İletişim binası giriş kata taşınan Sağlık Bilimleri Enstitisünün LG marka IP telefonları ayarları yapılarak yeni yerlerine tanımlandı ve çalışır hale getirildi</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TOKİ binasından Lojman binasına taşınan İç Denetim Biriminin LG marka IP telefonları ayarları yapılarak yeni yerlerine tanımlanıp çalışır hale getirilmiştir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TOKİ binasından Lojman binasına taşınan Etik Kurul </w:t>
      </w:r>
      <w:proofErr w:type="gramStart"/>
      <w:r w:rsidRPr="003B6985">
        <w:rPr>
          <w:rFonts w:ascii="Times New Roman" w:hAnsi="Times New Roman"/>
          <w:sz w:val="24"/>
          <w:szCs w:val="24"/>
        </w:rPr>
        <w:t>un  LG</w:t>
      </w:r>
      <w:proofErr w:type="gramEnd"/>
      <w:r w:rsidRPr="003B6985">
        <w:rPr>
          <w:rFonts w:ascii="Times New Roman" w:hAnsi="Times New Roman"/>
          <w:sz w:val="24"/>
          <w:szCs w:val="24"/>
        </w:rPr>
        <w:t xml:space="preserve"> marka IP telefonların ayarları yapılarak  yeni yerlerine tanımlanıp çalışır hale getirilmiştir.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TOKİ binasından Lojman binasına taşınan Kariyer Planlama </w:t>
      </w:r>
      <w:proofErr w:type="gramStart"/>
      <w:r w:rsidRPr="003B6985">
        <w:rPr>
          <w:rFonts w:ascii="Times New Roman" w:hAnsi="Times New Roman"/>
          <w:sz w:val="24"/>
          <w:szCs w:val="24"/>
        </w:rPr>
        <w:t>biriminin  LG</w:t>
      </w:r>
      <w:proofErr w:type="gramEnd"/>
      <w:r w:rsidRPr="003B6985">
        <w:rPr>
          <w:rFonts w:ascii="Times New Roman" w:hAnsi="Times New Roman"/>
          <w:sz w:val="24"/>
          <w:szCs w:val="24"/>
        </w:rPr>
        <w:t xml:space="preserve"> marka IP telefonların ayarları yapılarak  yeni yerlerine tanımlanıp çalışır hale getirilmiştir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lastRenderedPageBreak/>
        <w:t>Merkez kampüs Rektörlük makam katında bulunan set telefonlarda isim, numara, tuş tanımlamaları yapılmış ve yeni telefon hatları tahsis edilmiştir.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Merkez kampüs ve diğer Fakültelerimizde bulunan Ericsson marka santrallerimize ait abonelerimizin arızaları tuş tanımlamaları, yetki açma-kapama işlemleri yapılmıştır.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Yeni binada ( TOKİ ) IP santral arızaları giderilmiştir.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Mitel marka IP telefon santralinin aylık bakımları </w:t>
      </w:r>
      <w:proofErr w:type="gramStart"/>
      <w:r w:rsidRPr="003B6985">
        <w:rPr>
          <w:rFonts w:ascii="Times New Roman" w:hAnsi="Times New Roman"/>
          <w:sz w:val="24"/>
          <w:szCs w:val="24"/>
        </w:rPr>
        <w:t>ve  bakımı</w:t>
      </w:r>
      <w:proofErr w:type="gramEnd"/>
      <w:r w:rsidRPr="003B6985">
        <w:rPr>
          <w:rFonts w:ascii="Times New Roman" w:hAnsi="Times New Roman"/>
          <w:sz w:val="24"/>
          <w:szCs w:val="24"/>
        </w:rPr>
        <w:t xml:space="preserve"> yapılmıştır.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Kütüphane merkez binasında tadilattan </w:t>
      </w:r>
      <w:proofErr w:type="gramStart"/>
      <w:r w:rsidRPr="003B6985">
        <w:rPr>
          <w:rFonts w:ascii="Times New Roman" w:hAnsi="Times New Roman"/>
          <w:sz w:val="24"/>
          <w:szCs w:val="24"/>
        </w:rPr>
        <w:t>kaynaklanan  F</w:t>
      </w:r>
      <w:proofErr w:type="gramEnd"/>
      <w:r w:rsidRPr="003B6985">
        <w:rPr>
          <w:rFonts w:ascii="Times New Roman" w:hAnsi="Times New Roman"/>
          <w:sz w:val="24"/>
          <w:szCs w:val="24"/>
        </w:rPr>
        <w:t xml:space="preserve"> Bloğa giden 30 çift telefon kablosu arızalı olduğundan F blokta hat sayısı kadar IP Telefon makinası  kullanılacaktır Fakülte bilgilendirilmiş Fakültenin çalışma sonucu beklenmektedir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Kütüphane merkez binası tadilatından kaynaklanan, santralimize ait Power kartı yanması sebebiyle sistem yedek alınamaması gibi sık sık sorunlar yaşanmaktadır.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Merkez kampüste yer değişikliği yapılan 86 personelin telefon numaraları yeni yerlerine taşınmıştır.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2020 yılı Ses Hizmeti alımı için Teknik Şartname hazırlanmıştır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Fen Fakültesi santral biriminin eski ve teknolojik ömrünü kaybetmesi ve çok sık arıza yapması ile bu arızaların merkez santrali etkilediği için sık sık Merkez kampüsün genelinde telefon haberleşmesinde kesintiler yaşanmasından dolayı, Rektörlük makamının onayı ile Fakülteye yeni santral birimi alınmıştır.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Toki Bloklarından farklı binalara taşınan 200 adet IP telefon yeni kullanım yerlerine nakledilmiş ve 5 adet yeni IP telefon makinası tanımlanıp çalıştırılmıştır.  </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Gazi Eğitim Fakültesi IP telefon santral tüm arızaları giderilmiştir. Fakülteden talep edilen isim, numara değişikliği ve telefon bakımları yapılmıştır.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Teknoloji </w:t>
      </w:r>
      <w:proofErr w:type="gramStart"/>
      <w:r w:rsidRPr="003B6985">
        <w:rPr>
          <w:rFonts w:ascii="Times New Roman" w:hAnsi="Times New Roman"/>
          <w:sz w:val="24"/>
          <w:szCs w:val="24"/>
        </w:rPr>
        <w:t>Fakültesinde  IP</w:t>
      </w:r>
      <w:proofErr w:type="gramEnd"/>
      <w:r w:rsidRPr="003B6985">
        <w:rPr>
          <w:rFonts w:ascii="Times New Roman" w:hAnsi="Times New Roman"/>
          <w:sz w:val="24"/>
          <w:szCs w:val="24"/>
        </w:rPr>
        <w:t xml:space="preserve"> telefon santrali üzerinden çalışan telefon hat ve makinalarının tüm arızaları giderilmiştir. Fakülteden talep </w:t>
      </w:r>
      <w:proofErr w:type="gramStart"/>
      <w:r w:rsidRPr="003B6985">
        <w:rPr>
          <w:rFonts w:ascii="Times New Roman" w:hAnsi="Times New Roman"/>
          <w:sz w:val="24"/>
          <w:szCs w:val="24"/>
        </w:rPr>
        <w:t>edilen  isim</w:t>
      </w:r>
      <w:proofErr w:type="gramEnd"/>
      <w:r w:rsidRPr="003B6985">
        <w:rPr>
          <w:rFonts w:ascii="Times New Roman" w:hAnsi="Times New Roman"/>
          <w:sz w:val="24"/>
          <w:szCs w:val="24"/>
        </w:rPr>
        <w:t>, numara değişikliği ve telefon  bakımları yapılmıştır.</w:t>
      </w:r>
    </w:p>
    <w:p w:rsidR="00046A4B" w:rsidRPr="003B6985" w:rsidRDefault="00046A4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Merkez Kampüs Ana santrali Ericsoon MD 110(Mitel) çok eski olmasından ve Network sisteminden meydana gelen(kütüphane binasında yüklenicinin F/O kabloları koparması) </w:t>
      </w:r>
      <w:proofErr w:type="gramStart"/>
      <w:r w:rsidRPr="003B6985">
        <w:rPr>
          <w:rFonts w:ascii="Times New Roman" w:hAnsi="Times New Roman"/>
          <w:sz w:val="24"/>
          <w:szCs w:val="24"/>
        </w:rPr>
        <w:t>sorunlardan  dolayı</w:t>
      </w:r>
      <w:proofErr w:type="gramEnd"/>
      <w:r w:rsidRPr="003B6985">
        <w:rPr>
          <w:rFonts w:ascii="Times New Roman" w:hAnsi="Times New Roman"/>
          <w:sz w:val="24"/>
          <w:szCs w:val="24"/>
        </w:rPr>
        <w:t xml:space="preserve"> sık sık arıza yaşanmıştır. Santralin teknolojik ve ekonomik ömrünü tamamlaması nedeniyle arızaların giderilmesi uzun sürebilmekte ve arızalanma oranı artması nedeniyle hizmet kalitesi istediğimiz kalitede verilememektedir ve bununla ilgili arıza ve sorunlarımız devam etmektedir. Sorunun çözülmesi için alternatif öneriler hazırlanmıştır.</w:t>
      </w:r>
    </w:p>
    <w:p w:rsidR="00B14353" w:rsidRPr="003B6985" w:rsidRDefault="00B14353"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u w:val="single"/>
        </w:rPr>
      </w:pPr>
    </w:p>
    <w:p w:rsidR="004D629F" w:rsidRPr="003B6985" w:rsidRDefault="0038028C"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r w:rsidRPr="003B6985">
        <w:rPr>
          <w:rFonts w:ascii="Times New Roman" w:hAnsi="Times New Roman"/>
          <w:b/>
          <w:sz w:val="24"/>
          <w:szCs w:val="24"/>
        </w:rPr>
        <w:t xml:space="preserve">Destek Hizmetleri Müdürlüğü 2019 Yılı Faaliyet ve Performans Bilgileri </w:t>
      </w:r>
    </w:p>
    <w:p w:rsidR="004D629F" w:rsidRPr="003B6985" w:rsidRDefault="004D629F"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p>
    <w:p w:rsidR="00D862FD" w:rsidRPr="003B6985" w:rsidRDefault="0038028C" w:rsidP="003B6985">
      <w:pPr>
        <w:pStyle w:val="ListeParagraf"/>
        <w:numPr>
          <w:ilvl w:val="0"/>
          <w:numId w:val="5"/>
        </w:numPr>
        <w:tabs>
          <w:tab w:val="left" w:pos="284"/>
          <w:tab w:val="left" w:pos="426"/>
        </w:tabs>
        <w:spacing w:before="100" w:beforeAutospacing="1" w:after="100" w:afterAutospacing="1" w:line="240" w:lineRule="auto"/>
        <w:ind w:left="0" w:firstLine="0"/>
        <w:jc w:val="both"/>
        <w:rPr>
          <w:rFonts w:ascii="Times New Roman" w:hAnsi="Times New Roman"/>
          <w:b/>
          <w:sz w:val="24"/>
          <w:szCs w:val="24"/>
          <w:u w:val="single"/>
        </w:rPr>
      </w:pPr>
      <w:r w:rsidRPr="003B6985">
        <w:rPr>
          <w:rFonts w:ascii="Times New Roman" w:hAnsi="Times New Roman"/>
          <w:b/>
          <w:sz w:val="24"/>
          <w:szCs w:val="24"/>
          <w:u w:val="single"/>
        </w:rPr>
        <w:t>EBYS Birimi</w:t>
      </w:r>
    </w:p>
    <w:p w:rsidR="00A05FC3" w:rsidRPr="003B6985" w:rsidRDefault="00A05FC3" w:rsidP="003B6985">
      <w:pPr>
        <w:tabs>
          <w:tab w:val="left" w:pos="284"/>
          <w:tab w:val="left" w:pos="426"/>
        </w:tabs>
        <w:spacing w:before="100" w:beforeAutospacing="1" w:after="100" w:afterAutospacing="1"/>
        <w:jc w:val="both"/>
      </w:pPr>
      <w:r w:rsidRPr="003B6985">
        <w:t>EBYS 2019 YILI – FAALİYET RAPORU</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2019 yılında (Ocak ayında) 2018 yılının Numaratörlerinin sıfırlandırılması, Dosya Planında bulunan klasörlerin kapatılması ve 2019 yılı klasörlerin açılması işlemleri gerçekleştirildi.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2019 yılında (Şubat ayında) yeni sürümle birlikte yeni ara yüze geçildi.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2019 yılı içerisinde dört kez yeni sürüm güncellemesi yapılmıştır. Bu işlem için her yeni sürüm öncelikle eğitim sisteminde test edilmiş olup sonrasında gerçek sistem yüklenmesi sağlanmıştır.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E-tebligat </w:t>
      </w:r>
      <w:proofErr w:type="gramStart"/>
      <w:r w:rsidRPr="003B6985">
        <w:rPr>
          <w:rFonts w:ascii="Times New Roman" w:hAnsi="Times New Roman"/>
          <w:sz w:val="24"/>
          <w:szCs w:val="24"/>
        </w:rPr>
        <w:t>entegrasyonu</w:t>
      </w:r>
      <w:proofErr w:type="gramEnd"/>
      <w:r w:rsidRPr="003B6985">
        <w:rPr>
          <w:rFonts w:ascii="Times New Roman" w:hAnsi="Times New Roman"/>
          <w:sz w:val="24"/>
          <w:szCs w:val="24"/>
        </w:rPr>
        <w:t xml:space="preserve"> ile ilgili çalışmalar tam</w:t>
      </w:r>
      <w:r w:rsidR="00B14353" w:rsidRPr="003B6985">
        <w:rPr>
          <w:rFonts w:ascii="Times New Roman" w:hAnsi="Times New Roman"/>
          <w:sz w:val="24"/>
          <w:szCs w:val="24"/>
        </w:rPr>
        <w:t>amlandı, kullanılmaya başlandı.</w:t>
      </w:r>
    </w:p>
    <w:p w:rsidR="00B14353" w:rsidRPr="003B6985" w:rsidRDefault="000C46E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Pr>
          <w:rFonts w:ascii="Times New Roman" w:hAnsi="Times New Roman"/>
          <w:sz w:val="24"/>
          <w:szCs w:val="24"/>
        </w:rPr>
        <w:t>Ü</w:t>
      </w:r>
      <w:r w:rsidR="00A05FC3" w:rsidRPr="003B6985">
        <w:rPr>
          <w:rFonts w:ascii="Times New Roman" w:hAnsi="Times New Roman"/>
          <w:sz w:val="24"/>
          <w:szCs w:val="24"/>
        </w:rPr>
        <w:t>niversitemiz (UETS) Tebligat adresinin bildirilmesi için Cumhurbaşkanlığı, bakanlıklar ve tüm üniv</w:t>
      </w:r>
      <w:r w:rsidR="00B14353" w:rsidRPr="003B6985">
        <w:rPr>
          <w:rFonts w:ascii="Times New Roman" w:hAnsi="Times New Roman"/>
          <w:sz w:val="24"/>
          <w:szCs w:val="24"/>
        </w:rPr>
        <w:t>ersitelere yazı yazıldı.</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Yönerge ile ilgili</w:t>
      </w:r>
      <w:r w:rsidR="00B14353" w:rsidRPr="003B6985">
        <w:rPr>
          <w:rFonts w:ascii="Times New Roman" w:hAnsi="Times New Roman"/>
          <w:sz w:val="24"/>
          <w:szCs w:val="24"/>
        </w:rPr>
        <w:t xml:space="preserve"> çalışmalar Cbksoft'a iletildi.</w:t>
      </w:r>
    </w:p>
    <w:p w:rsidR="00A05FC3" w:rsidRPr="003B6985" w:rsidRDefault="00A05FC3" w:rsidP="003B6985">
      <w:pPr>
        <w:tabs>
          <w:tab w:val="left" w:pos="284"/>
          <w:tab w:val="left" w:pos="426"/>
        </w:tabs>
        <w:spacing w:before="100" w:beforeAutospacing="1" w:after="100" w:afterAutospacing="1"/>
        <w:jc w:val="both"/>
      </w:pPr>
      <w:r w:rsidRPr="003B6985">
        <w:lastRenderedPageBreak/>
        <w:t xml:space="preserve">Birimimiz tarafından düzenli olarak yapılan işlemler: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Üniversitenin tüm yazışmalarında kullanılan EBYS’nin kullanıcılar tarafından sorunsuz çalışması sağlanmıştır.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EBYS sistem yönetimi ile alakalı (kullanıcı işlemleri, hesapları, yetki grupları, erişim hakları, rol işlemleri, kurum haberleri, sistem ayarları, iş akışları gibi) işlemler gerçekleştirilmiştir.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EBYS işleyişinde karşılaşılan sorunların çözümlenmesi sağlanmış, çözülemeyen problemlerde firma ile iletişim kurularak ortak çözüm üretilmiştir.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EBYS’nin işleyişiyle ilgili birimlerden telefon, e-posta, bireysel yüz yüze gelen talepler, EBYS Sistem Yöneticileri tarafından değerlendirilerek tüm idari ve akademik personelin EBYS işlemleri gerçekleştirilmiştir.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EBYS üzerinde “Kullanıcı Hesapları” ile ilgili her türlü “Kullanıcı İşlemleri” sistem yöneticileri tarafından gerçekleştirilmektedir. EBYS’ye yeni kullanıcı tanımlaması yapılmakta, birim değişikliği, birimden, görevden, kurumdan ayrılma gibi durumlarda EBYS kullanıcı tanımlama ve iptal işlemi yapılmıştır.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EBYS kullanıcılarının kullanımla ilgili (evrak hazırlama, evrak sevki, evrak arama, ara yüzle ilgili değişikliklerde, vb.) karşılaştığı sorunlar için telefonla ya da kullanıcılar geldiğinde birebir destek verilmiştir.</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EBYS’nin işleyişiyle ilgili gelen öneriler, talepler, </w:t>
      </w:r>
      <w:proofErr w:type="gramStart"/>
      <w:r w:rsidRPr="003B6985">
        <w:rPr>
          <w:rFonts w:ascii="Times New Roman" w:hAnsi="Times New Roman"/>
          <w:sz w:val="24"/>
          <w:szCs w:val="24"/>
        </w:rPr>
        <w:t>şikayetler</w:t>
      </w:r>
      <w:proofErr w:type="gramEnd"/>
      <w:r w:rsidRPr="003B6985">
        <w:rPr>
          <w:rFonts w:ascii="Times New Roman" w:hAnsi="Times New Roman"/>
          <w:sz w:val="24"/>
          <w:szCs w:val="24"/>
        </w:rPr>
        <w:t xml:space="preserve"> incelenmekte, gerekli görülen değişiklikler hizmet alınan firmaya iletilmekte ve gerekli kontroller,  incelemeler sistem yöneticileri tarafından yapıldıktan sonra sisteme aktarılması sağlanmaktadır.</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Yeni birim kurulması, birimlerin birleştirilmesi, birim kapanması gibi durumlar EBYS’ye yansıtılmaktadır.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Elektronik imza ile ilgili gelen talepler alınmakta, gerekli işlemler yapılarak TÜBTAK’a iletilmektedir.</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Elektronik imzası gelen kişilere ilk tanımlama, kurulum, şifre alma gibi konularda telefonda ya da geldiklerinde destek verilmektedir.</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TÜBİTAK raporlama sisteminden alınan verilerle elektronik imza durumlarının takibi sağlanmaktadır.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 tarafından elektronik imza alınan kullanıcı kayıtları tutulmaktadır.</w:t>
      </w:r>
    </w:p>
    <w:p w:rsidR="00A05FC3" w:rsidRPr="003B6985" w:rsidRDefault="00A05FC3" w:rsidP="003B6985">
      <w:pPr>
        <w:tabs>
          <w:tab w:val="left" w:pos="284"/>
          <w:tab w:val="left" w:pos="426"/>
        </w:tabs>
        <w:spacing w:before="100" w:beforeAutospacing="1" w:after="100" w:afterAutospacing="1"/>
        <w:jc w:val="both"/>
      </w:pPr>
      <w:r w:rsidRPr="003B6985">
        <w:t>01.01.2019- 31.12.2019 EVRAK RAPORLARI</w:t>
      </w:r>
    </w:p>
    <w:tbl>
      <w:tblPr>
        <w:tblStyle w:val="TabloKlavuzu"/>
        <w:tblW w:w="0" w:type="auto"/>
        <w:tblLook w:val="04A0" w:firstRow="1" w:lastRow="0" w:firstColumn="1" w:lastColumn="0" w:noHBand="0" w:noVBand="1"/>
      </w:tblPr>
      <w:tblGrid>
        <w:gridCol w:w="4219"/>
        <w:gridCol w:w="4253"/>
      </w:tblGrid>
      <w:tr w:rsidR="00A05FC3" w:rsidRPr="003B6985" w:rsidTr="00670024">
        <w:tc>
          <w:tcPr>
            <w:tcW w:w="8472" w:type="dxa"/>
            <w:gridSpan w:val="2"/>
          </w:tcPr>
          <w:p w:rsidR="00A05FC3" w:rsidRPr="003B6985" w:rsidRDefault="00A05FC3" w:rsidP="003B6985">
            <w:pPr>
              <w:tabs>
                <w:tab w:val="left" w:pos="284"/>
                <w:tab w:val="left" w:pos="426"/>
              </w:tabs>
              <w:spacing w:before="100" w:beforeAutospacing="1" w:after="100" w:afterAutospacing="1"/>
              <w:jc w:val="both"/>
              <w:rPr>
                <w:b/>
              </w:rPr>
            </w:pPr>
            <w:r w:rsidRPr="003B6985">
              <w:rPr>
                <w:b/>
              </w:rPr>
              <w:t>GAZİ ÜNİVERSİTESİ REKTÖRLÜĞÜ</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rPr>
                <w:b/>
              </w:rPr>
            </w:pPr>
            <w:r w:rsidRPr="003B6985">
              <w:rPr>
                <w:b/>
              </w:rPr>
              <w:t>Evrak</w:t>
            </w:r>
          </w:p>
        </w:tc>
        <w:tc>
          <w:tcPr>
            <w:tcW w:w="4253" w:type="dxa"/>
          </w:tcPr>
          <w:p w:rsidR="00A05FC3" w:rsidRPr="003B6985" w:rsidRDefault="00A05FC3" w:rsidP="003B6985">
            <w:pPr>
              <w:tabs>
                <w:tab w:val="left" w:pos="284"/>
                <w:tab w:val="left" w:pos="426"/>
              </w:tabs>
              <w:spacing w:before="100" w:beforeAutospacing="1" w:after="100" w:afterAutospacing="1"/>
              <w:jc w:val="both"/>
              <w:rPr>
                <w:b/>
              </w:rPr>
            </w:pPr>
            <w:r w:rsidRPr="003B6985">
              <w:rPr>
                <w:b/>
              </w:rPr>
              <w:t>Toplam</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rPr>
                <w:b/>
              </w:rPr>
            </w:pPr>
            <w:r w:rsidRPr="003B6985">
              <w:t>Kurum Dışı Gelen Evrak</w:t>
            </w:r>
          </w:p>
        </w:tc>
        <w:tc>
          <w:tcPr>
            <w:tcW w:w="4253" w:type="dxa"/>
          </w:tcPr>
          <w:p w:rsidR="00A05FC3" w:rsidRPr="003B6985" w:rsidRDefault="00A05FC3" w:rsidP="003B6985">
            <w:pPr>
              <w:tabs>
                <w:tab w:val="left" w:pos="284"/>
                <w:tab w:val="left" w:pos="426"/>
              </w:tabs>
              <w:spacing w:before="100" w:beforeAutospacing="1" w:after="100" w:afterAutospacing="1"/>
              <w:jc w:val="both"/>
              <w:rPr>
                <w:b/>
              </w:rPr>
            </w:pPr>
            <w:r w:rsidRPr="003B6985">
              <w:t>82073</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rPr>
                <w:b/>
              </w:rPr>
            </w:pPr>
            <w:r w:rsidRPr="003B6985">
              <w:t>Kurum İçi Gelen Evrak</w:t>
            </w:r>
          </w:p>
        </w:tc>
        <w:tc>
          <w:tcPr>
            <w:tcW w:w="4253" w:type="dxa"/>
          </w:tcPr>
          <w:p w:rsidR="00A05FC3" w:rsidRPr="003B6985" w:rsidRDefault="00A05FC3" w:rsidP="003B6985">
            <w:pPr>
              <w:tabs>
                <w:tab w:val="left" w:pos="284"/>
                <w:tab w:val="left" w:pos="426"/>
              </w:tabs>
              <w:spacing w:before="100" w:beforeAutospacing="1" w:after="100" w:afterAutospacing="1"/>
              <w:jc w:val="both"/>
              <w:rPr>
                <w:b/>
              </w:rPr>
            </w:pPr>
            <w:r w:rsidRPr="003B6985">
              <w:t>591345</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rPr>
                <w:b/>
              </w:rPr>
            </w:pPr>
            <w:r w:rsidRPr="003B6985">
              <w:t>Kurum Dışı Giden Evrak</w:t>
            </w:r>
          </w:p>
        </w:tc>
        <w:tc>
          <w:tcPr>
            <w:tcW w:w="4253" w:type="dxa"/>
          </w:tcPr>
          <w:p w:rsidR="00A05FC3" w:rsidRPr="003B6985" w:rsidRDefault="00A05FC3" w:rsidP="003B6985">
            <w:pPr>
              <w:tabs>
                <w:tab w:val="left" w:pos="284"/>
                <w:tab w:val="left" w:pos="426"/>
              </w:tabs>
              <w:spacing w:before="100" w:beforeAutospacing="1" w:after="100" w:afterAutospacing="1"/>
              <w:jc w:val="both"/>
              <w:rPr>
                <w:b/>
              </w:rPr>
            </w:pPr>
            <w:r w:rsidRPr="003B6985">
              <w:t>44269</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rPr>
                <w:b/>
              </w:rPr>
            </w:pPr>
            <w:r w:rsidRPr="003B6985">
              <w:t>Kurum İçi Giden Evrak</w:t>
            </w:r>
          </w:p>
        </w:tc>
        <w:tc>
          <w:tcPr>
            <w:tcW w:w="4253" w:type="dxa"/>
          </w:tcPr>
          <w:p w:rsidR="00A05FC3" w:rsidRPr="003B6985" w:rsidRDefault="00A05FC3" w:rsidP="003B6985">
            <w:pPr>
              <w:tabs>
                <w:tab w:val="left" w:pos="284"/>
                <w:tab w:val="left" w:pos="426"/>
              </w:tabs>
              <w:spacing w:before="100" w:beforeAutospacing="1" w:after="100" w:afterAutospacing="1"/>
              <w:jc w:val="both"/>
              <w:rPr>
                <w:b/>
              </w:rPr>
            </w:pPr>
            <w:r w:rsidRPr="003B6985">
              <w:t>155625</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t>Gelen Faks Evrakı</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4237</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t>Olur</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2964</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t>Dilekçe</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738</w:t>
            </w:r>
          </w:p>
        </w:tc>
      </w:tr>
      <w:tr w:rsidR="00A05FC3" w:rsidRPr="003B6985" w:rsidTr="00670024">
        <w:tc>
          <w:tcPr>
            <w:tcW w:w="8472" w:type="dxa"/>
            <w:gridSpan w:val="2"/>
          </w:tcPr>
          <w:p w:rsidR="00A05FC3" w:rsidRPr="003B6985" w:rsidRDefault="00A05FC3" w:rsidP="003B6985">
            <w:pPr>
              <w:tabs>
                <w:tab w:val="left" w:pos="284"/>
                <w:tab w:val="left" w:pos="426"/>
              </w:tabs>
              <w:spacing w:before="100" w:beforeAutospacing="1" w:after="100" w:afterAutospacing="1"/>
              <w:jc w:val="both"/>
              <w:rPr>
                <w:b/>
              </w:rPr>
            </w:pPr>
            <w:r w:rsidRPr="003B6985">
              <w:rPr>
                <w:b/>
              </w:rPr>
              <w:t>BİLGİ İŞLEM DAİRE BAŞKANLIĞI</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rPr>
                <w:b/>
              </w:rPr>
            </w:pPr>
            <w:r w:rsidRPr="003B6985">
              <w:rPr>
                <w:b/>
              </w:rPr>
              <w:t>Evrak</w:t>
            </w:r>
          </w:p>
        </w:tc>
        <w:tc>
          <w:tcPr>
            <w:tcW w:w="4253" w:type="dxa"/>
          </w:tcPr>
          <w:p w:rsidR="00A05FC3" w:rsidRPr="003B6985" w:rsidRDefault="00A05FC3" w:rsidP="003B6985">
            <w:pPr>
              <w:tabs>
                <w:tab w:val="left" w:pos="284"/>
                <w:tab w:val="left" w:pos="426"/>
              </w:tabs>
              <w:spacing w:before="100" w:beforeAutospacing="1" w:after="100" w:afterAutospacing="1"/>
              <w:jc w:val="both"/>
              <w:rPr>
                <w:b/>
              </w:rPr>
            </w:pPr>
            <w:r w:rsidRPr="003B6985">
              <w:rPr>
                <w:b/>
              </w:rPr>
              <w:t>Toplam</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t>Kurum Dışı Gelen Evrak</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578</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t>Kurum İçi Gelen Evrak</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6824</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t>Kurum Dışı Giden Evrak</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90</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lastRenderedPageBreak/>
              <w:t>Kurum İçi Giden Evrak</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569</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t>Gelen Faks Evrakı</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5</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t>Olur</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173</w:t>
            </w:r>
          </w:p>
        </w:tc>
      </w:tr>
      <w:tr w:rsidR="00A05FC3" w:rsidRPr="003B6985" w:rsidTr="00670024">
        <w:tc>
          <w:tcPr>
            <w:tcW w:w="4219" w:type="dxa"/>
          </w:tcPr>
          <w:p w:rsidR="00A05FC3" w:rsidRPr="003B6985" w:rsidRDefault="00A05FC3" w:rsidP="003B6985">
            <w:pPr>
              <w:tabs>
                <w:tab w:val="left" w:pos="284"/>
                <w:tab w:val="left" w:pos="426"/>
              </w:tabs>
              <w:spacing w:before="100" w:beforeAutospacing="1" w:after="100" w:afterAutospacing="1"/>
              <w:jc w:val="both"/>
            </w:pPr>
            <w:r w:rsidRPr="003B6985">
              <w:t>Dilekçe</w:t>
            </w:r>
          </w:p>
        </w:tc>
        <w:tc>
          <w:tcPr>
            <w:tcW w:w="4253" w:type="dxa"/>
          </w:tcPr>
          <w:p w:rsidR="00A05FC3" w:rsidRPr="003B6985" w:rsidRDefault="00A05FC3" w:rsidP="003B6985">
            <w:pPr>
              <w:tabs>
                <w:tab w:val="left" w:pos="284"/>
                <w:tab w:val="left" w:pos="426"/>
              </w:tabs>
              <w:spacing w:before="100" w:beforeAutospacing="1" w:after="100" w:afterAutospacing="1"/>
              <w:jc w:val="both"/>
            </w:pPr>
            <w:r w:rsidRPr="003B6985">
              <w:t>4</w:t>
            </w:r>
          </w:p>
        </w:tc>
      </w:tr>
    </w:tbl>
    <w:p w:rsidR="00A05FC3" w:rsidRPr="003B6985" w:rsidRDefault="00A05FC3" w:rsidP="003B6985">
      <w:pPr>
        <w:tabs>
          <w:tab w:val="left" w:pos="284"/>
          <w:tab w:val="left" w:pos="426"/>
        </w:tabs>
        <w:spacing w:before="100" w:beforeAutospacing="1" w:after="100" w:afterAutospacing="1"/>
        <w:jc w:val="both"/>
        <w:rPr>
          <w:b/>
        </w:rPr>
      </w:pPr>
    </w:p>
    <w:tbl>
      <w:tblPr>
        <w:tblStyle w:val="TabloKlavuzu"/>
        <w:tblW w:w="0" w:type="auto"/>
        <w:tblLook w:val="04A0" w:firstRow="1" w:lastRow="0" w:firstColumn="1" w:lastColumn="0" w:noHBand="0" w:noVBand="1"/>
      </w:tblPr>
      <w:tblGrid>
        <w:gridCol w:w="3227"/>
        <w:gridCol w:w="5245"/>
      </w:tblGrid>
      <w:tr w:rsidR="00A05FC3" w:rsidRPr="003B6985" w:rsidTr="00670024">
        <w:tc>
          <w:tcPr>
            <w:tcW w:w="8472" w:type="dxa"/>
            <w:gridSpan w:val="2"/>
          </w:tcPr>
          <w:p w:rsidR="00A05FC3" w:rsidRPr="003B6985" w:rsidRDefault="00A05FC3" w:rsidP="003B6985">
            <w:pPr>
              <w:tabs>
                <w:tab w:val="left" w:pos="284"/>
                <w:tab w:val="left" w:pos="426"/>
              </w:tabs>
              <w:spacing w:before="100" w:beforeAutospacing="1" w:after="100" w:afterAutospacing="1"/>
              <w:jc w:val="both"/>
              <w:rPr>
                <w:b/>
              </w:rPr>
            </w:pPr>
            <w:r w:rsidRPr="003B6985">
              <w:rPr>
                <w:b/>
              </w:rPr>
              <w:t>EBYS Sürüm Yüklemeleri (Gerçek Sistem)</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rPr>
                <w:b/>
              </w:rPr>
            </w:pPr>
            <w:r w:rsidRPr="003B6985">
              <w:rPr>
                <w:b/>
              </w:rPr>
              <w:t>Sürüm Tarihi</w:t>
            </w:r>
          </w:p>
        </w:tc>
        <w:tc>
          <w:tcPr>
            <w:tcW w:w="5245" w:type="dxa"/>
          </w:tcPr>
          <w:p w:rsidR="00A05FC3" w:rsidRPr="003B6985" w:rsidRDefault="00A05FC3" w:rsidP="003B6985">
            <w:pPr>
              <w:tabs>
                <w:tab w:val="left" w:pos="284"/>
                <w:tab w:val="left" w:pos="426"/>
              </w:tabs>
              <w:spacing w:before="100" w:beforeAutospacing="1" w:after="100" w:afterAutospacing="1"/>
              <w:jc w:val="both"/>
              <w:rPr>
                <w:b/>
              </w:rPr>
            </w:pPr>
            <w:r w:rsidRPr="003B6985">
              <w:rPr>
                <w:b/>
              </w:rPr>
              <w:t>Sürüm No</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01.02.2019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2218</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04.07.2019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2266</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13.09.2019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2310</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22.11.2019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2337</w:t>
            </w:r>
          </w:p>
        </w:tc>
      </w:tr>
    </w:tbl>
    <w:p w:rsidR="00A05FC3" w:rsidRPr="003B6985" w:rsidRDefault="00A05FC3" w:rsidP="003B6985">
      <w:pPr>
        <w:tabs>
          <w:tab w:val="left" w:pos="284"/>
          <w:tab w:val="left" w:pos="426"/>
        </w:tabs>
        <w:spacing w:before="100" w:beforeAutospacing="1" w:after="100" w:afterAutospacing="1"/>
        <w:jc w:val="both"/>
        <w:rPr>
          <w:b/>
        </w:rPr>
      </w:pPr>
    </w:p>
    <w:tbl>
      <w:tblPr>
        <w:tblStyle w:val="TabloKlavuzu"/>
        <w:tblW w:w="0" w:type="auto"/>
        <w:tblLook w:val="04A0" w:firstRow="1" w:lastRow="0" w:firstColumn="1" w:lastColumn="0" w:noHBand="0" w:noVBand="1"/>
      </w:tblPr>
      <w:tblGrid>
        <w:gridCol w:w="3227"/>
        <w:gridCol w:w="5245"/>
      </w:tblGrid>
      <w:tr w:rsidR="00A05FC3" w:rsidRPr="003B6985" w:rsidTr="00670024">
        <w:tc>
          <w:tcPr>
            <w:tcW w:w="8472" w:type="dxa"/>
            <w:gridSpan w:val="2"/>
          </w:tcPr>
          <w:p w:rsidR="00A05FC3" w:rsidRPr="003B6985" w:rsidRDefault="00A05FC3" w:rsidP="003B6985">
            <w:pPr>
              <w:tabs>
                <w:tab w:val="left" w:pos="284"/>
                <w:tab w:val="left" w:pos="426"/>
              </w:tabs>
              <w:spacing w:before="100" w:beforeAutospacing="1" w:after="100" w:afterAutospacing="1"/>
              <w:jc w:val="both"/>
              <w:rPr>
                <w:b/>
              </w:rPr>
            </w:pPr>
            <w:r w:rsidRPr="003B6985">
              <w:rPr>
                <w:b/>
              </w:rPr>
              <w:t>EBYS Sürüm Yüklemeleri  (Eğitim Sistemi)</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rPr>
                <w:b/>
              </w:rPr>
            </w:pPr>
            <w:r w:rsidRPr="003B6985">
              <w:rPr>
                <w:b/>
              </w:rPr>
              <w:t>Sürüm Tarihi</w:t>
            </w:r>
          </w:p>
        </w:tc>
        <w:tc>
          <w:tcPr>
            <w:tcW w:w="5245" w:type="dxa"/>
          </w:tcPr>
          <w:p w:rsidR="00A05FC3" w:rsidRPr="003B6985" w:rsidRDefault="00A05FC3" w:rsidP="003B6985">
            <w:pPr>
              <w:tabs>
                <w:tab w:val="left" w:pos="284"/>
                <w:tab w:val="left" w:pos="426"/>
              </w:tabs>
              <w:spacing w:before="100" w:beforeAutospacing="1" w:after="100" w:afterAutospacing="1"/>
              <w:jc w:val="both"/>
              <w:rPr>
                <w:b/>
              </w:rPr>
            </w:pPr>
            <w:r w:rsidRPr="003B6985">
              <w:rPr>
                <w:b/>
              </w:rPr>
              <w:t>Sürüm No</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 xml:space="preserve">01.02.2019 </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2218</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22.03.2019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2219</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29.05.2019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2257</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01.07.2019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2266</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05.08.2019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2299</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26.08.2019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2304</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11.09.2019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2310</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15.10.2019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2330</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31.10.2019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2335</w:t>
            </w:r>
          </w:p>
        </w:tc>
      </w:tr>
      <w:tr w:rsidR="00A05FC3" w:rsidRPr="003B6985" w:rsidTr="00670024">
        <w:tc>
          <w:tcPr>
            <w:tcW w:w="3227" w:type="dxa"/>
          </w:tcPr>
          <w:p w:rsidR="00A05FC3" w:rsidRPr="003B6985" w:rsidRDefault="00A05FC3" w:rsidP="003B6985">
            <w:pPr>
              <w:tabs>
                <w:tab w:val="left" w:pos="284"/>
                <w:tab w:val="left" w:pos="426"/>
              </w:tabs>
              <w:spacing w:before="100" w:beforeAutospacing="1" w:after="100" w:afterAutospacing="1"/>
              <w:jc w:val="both"/>
            </w:pPr>
            <w:r w:rsidRPr="003B6985">
              <w:t>18.11.2019</w:t>
            </w:r>
          </w:p>
        </w:tc>
        <w:tc>
          <w:tcPr>
            <w:tcW w:w="5245" w:type="dxa"/>
          </w:tcPr>
          <w:p w:rsidR="00A05FC3" w:rsidRPr="003B6985" w:rsidRDefault="00A05FC3" w:rsidP="003B6985">
            <w:pPr>
              <w:tabs>
                <w:tab w:val="left" w:pos="284"/>
                <w:tab w:val="left" w:pos="426"/>
              </w:tabs>
              <w:spacing w:before="100" w:beforeAutospacing="1" w:after="100" w:afterAutospacing="1"/>
              <w:jc w:val="both"/>
            </w:pPr>
            <w:r w:rsidRPr="003B6985">
              <w:t>2337</w:t>
            </w:r>
          </w:p>
        </w:tc>
      </w:tr>
    </w:tbl>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Sistemde 7.749 kullanıcı hesabı aktif.  </w:t>
      </w:r>
    </w:p>
    <w:p w:rsidR="00A05FC3" w:rsidRPr="003B6985" w:rsidRDefault="00A05FC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Üretilen Nitelikli Elektronik Sertifika 336 </w:t>
      </w:r>
    </w:p>
    <w:p w:rsidR="00A05FC3" w:rsidRPr="003B6985" w:rsidRDefault="00A05FC3"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u w:val="single"/>
        </w:rPr>
      </w:pPr>
    </w:p>
    <w:p w:rsidR="00165EA1" w:rsidRPr="003B6985" w:rsidRDefault="00165EA1" w:rsidP="003B6985">
      <w:pPr>
        <w:pStyle w:val="ListeParagraf"/>
        <w:numPr>
          <w:ilvl w:val="0"/>
          <w:numId w:val="5"/>
        </w:numPr>
        <w:tabs>
          <w:tab w:val="left" w:pos="284"/>
          <w:tab w:val="left" w:pos="426"/>
        </w:tabs>
        <w:spacing w:before="100" w:beforeAutospacing="1" w:after="100" w:afterAutospacing="1" w:line="240" w:lineRule="auto"/>
        <w:ind w:left="0" w:firstLine="0"/>
        <w:jc w:val="both"/>
        <w:rPr>
          <w:rFonts w:ascii="Times New Roman" w:hAnsi="Times New Roman"/>
          <w:b/>
          <w:sz w:val="24"/>
          <w:szCs w:val="24"/>
          <w:u w:val="single"/>
        </w:rPr>
      </w:pPr>
      <w:r w:rsidRPr="003B6985">
        <w:rPr>
          <w:rFonts w:ascii="Times New Roman" w:hAnsi="Times New Roman"/>
          <w:b/>
          <w:sz w:val="24"/>
          <w:szCs w:val="24"/>
          <w:u w:val="single"/>
        </w:rPr>
        <w:t>EVRAK HİZMETLERİ BİRİMİ</w:t>
      </w:r>
    </w:p>
    <w:p w:rsidR="009622B2" w:rsidRPr="003B6985" w:rsidRDefault="009622B2"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u w:val="single"/>
        </w:rPr>
      </w:pPr>
    </w:p>
    <w:p w:rsidR="009622B2" w:rsidRPr="003B6985" w:rsidRDefault="009622B2"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Günlük EBYS sisteminden gelen evrak takipleri ve gerekli birimlere havale edilmesi.</w:t>
      </w:r>
    </w:p>
    <w:p w:rsidR="009622B2" w:rsidRPr="003B6985" w:rsidRDefault="009622B2"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 xml:space="preserve">Başkanlık bünyesinde talep edilen randevu ve görüşmelerin ayarlanması ve bilgilendirilmesinin yapılması.  </w:t>
      </w:r>
      <w:proofErr w:type="gramEnd"/>
    </w:p>
    <w:p w:rsidR="009622B2" w:rsidRPr="003B6985" w:rsidRDefault="009622B2"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Başkanlığa gelen öneri, şikâyet ve talepler hakkında bilgilerin alınması ve gerekli birimlere bildirilmesi.</w:t>
      </w:r>
    </w:p>
    <w:p w:rsidR="009622B2" w:rsidRPr="003B6985" w:rsidRDefault="009622B2"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Üniversitemizin akademik, idari ve öğrencilerine e- posta adresi açıldı. Kullanımı öğretildi. Üniversitemizden ilişiği kesilenlerin e-postaları kapatıldı. Başkanlığımıza ait resmi yazışmalar yapıldı. Üniversitemizi ilgilendiren kongre </w:t>
      </w:r>
      <w:proofErr w:type="gramStart"/>
      <w:r w:rsidRPr="003B6985">
        <w:rPr>
          <w:rFonts w:ascii="Times New Roman" w:hAnsi="Times New Roman"/>
          <w:sz w:val="24"/>
          <w:szCs w:val="24"/>
        </w:rPr>
        <w:t>sempozyum</w:t>
      </w:r>
      <w:proofErr w:type="gramEnd"/>
      <w:r w:rsidRPr="003B6985">
        <w:rPr>
          <w:rFonts w:ascii="Times New Roman" w:hAnsi="Times New Roman"/>
          <w:sz w:val="24"/>
          <w:szCs w:val="24"/>
        </w:rPr>
        <w:t xml:space="preserve"> ve bildiriler (Genel Sekreterliğin onayladığı) öğrencilerimize, akademik, idari personele toplu mail e-posta yoluyla gönderildi. Yüksek Lisans ve Doktora Öğrencilerimize proxy ayarları yapılandırılarak kütüphaneden katalog taraması yapabilmeleri sağlandı. Akademik, idari ve öğrencilerimize kablosuz ağ b</w:t>
      </w:r>
      <w:r w:rsidR="00B14353" w:rsidRPr="003B6985">
        <w:rPr>
          <w:rFonts w:ascii="Times New Roman" w:hAnsi="Times New Roman"/>
          <w:sz w:val="24"/>
          <w:szCs w:val="24"/>
        </w:rPr>
        <w:t xml:space="preserve">ağlantısı için şifre verildi. </w:t>
      </w: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3D2800" w:rsidRPr="003B6985" w:rsidTr="00670024">
        <w:trPr>
          <w:trHeight w:val="468"/>
        </w:trPr>
        <w:tc>
          <w:tcPr>
            <w:tcW w:w="8336" w:type="dxa"/>
            <w:noWrap/>
          </w:tcPr>
          <w:p w:rsidR="003D2800" w:rsidRPr="003B6985" w:rsidRDefault="003D2800" w:rsidP="003B6985">
            <w:pPr>
              <w:tabs>
                <w:tab w:val="left" w:pos="284"/>
                <w:tab w:val="left" w:pos="426"/>
              </w:tabs>
              <w:spacing w:before="100" w:beforeAutospacing="1" w:after="100" w:afterAutospacing="1"/>
              <w:jc w:val="both"/>
              <w:rPr>
                <w:b/>
                <w:bCs/>
                <w:lang w:eastAsia="tr-TR"/>
              </w:rPr>
            </w:pPr>
            <w:r w:rsidRPr="003B6985">
              <w:rPr>
                <w:b/>
                <w:bCs/>
                <w:lang w:eastAsia="tr-TR"/>
              </w:rPr>
              <w:lastRenderedPageBreak/>
              <w:t>Faaliyet Adı (Yıllık)</w:t>
            </w:r>
          </w:p>
        </w:tc>
        <w:tc>
          <w:tcPr>
            <w:tcW w:w="868" w:type="dxa"/>
            <w:noWrap/>
          </w:tcPr>
          <w:p w:rsidR="003D2800" w:rsidRPr="003B6985" w:rsidRDefault="003D2800" w:rsidP="003B6985">
            <w:pPr>
              <w:tabs>
                <w:tab w:val="left" w:pos="284"/>
                <w:tab w:val="left" w:pos="426"/>
              </w:tabs>
              <w:spacing w:before="100" w:beforeAutospacing="1" w:after="100" w:afterAutospacing="1"/>
              <w:jc w:val="both"/>
              <w:rPr>
                <w:b/>
                <w:bCs/>
                <w:lang w:eastAsia="tr-TR"/>
              </w:rPr>
            </w:pPr>
            <w:r w:rsidRPr="003B6985">
              <w:rPr>
                <w:b/>
                <w:bCs/>
                <w:lang w:eastAsia="tr-TR"/>
              </w:rPr>
              <w:t>Adet</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proofErr w:type="gramStart"/>
            <w:r w:rsidRPr="003B6985">
              <w:rPr>
                <w:lang w:eastAsia="tr-TR"/>
              </w:rPr>
              <w:t>Birimlerimizin kendi Web sayfalarını hazırlamalarında alan adı verilmesi işlemini yapmak ve sayfa tasarımında gerekli yardımı sağlamak.</w:t>
            </w:r>
            <w:proofErr w:type="gramEnd"/>
          </w:p>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Bozuk Web sayfalarını (</w:t>
            </w:r>
            <w:proofErr w:type="gramStart"/>
            <w:r w:rsidRPr="003B6985">
              <w:rPr>
                <w:lang w:eastAsia="tr-TR"/>
              </w:rPr>
              <w:t>Türkçe,İngilizce</w:t>
            </w:r>
            <w:proofErr w:type="gramEnd"/>
            <w:r w:rsidRPr="003B6985">
              <w:rPr>
                <w:lang w:eastAsia="tr-TR"/>
              </w:rPr>
              <w:t>) düzenlemek, Fakülte ve bölümlerin acil duyurularını eklemek.</w:t>
            </w:r>
          </w:p>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EBYS ile bildirilen değişiklikleri Web sayfalarında güncellemek.</w:t>
            </w:r>
          </w:p>
        </w:tc>
        <w:tc>
          <w:tcPr>
            <w:tcW w:w="868" w:type="dxa"/>
          </w:tcPr>
          <w:p w:rsidR="003D2800" w:rsidRPr="003B6985" w:rsidRDefault="00670024" w:rsidP="003B6985">
            <w:pPr>
              <w:tabs>
                <w:tab w:val="left" w:pos="284"/>
                <w:tab w:val="left" w:pos="426"/>
              </w:tabs>
              <w:spacing w:before="100" w:beforeAutospacing="1" w:after="100" w:afterAutospacing="1"/>
              <w:jc w:val="both"/>
              <w:rPr>
                <w:lang w:eastAsia="tr-TR"/>
              </w:rPr>
            </w:pPr>
            <w:r w:rsidRPr="003B6985">
              <w:rPr>
                <w:lang w:eastAsia="tr-TR"/>
              </w:rPr>
              <w:t>295</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 xml:space="preserve">Gazi Üniversitesi İngilizce Web sayfasının takibi ( </w:t>
            </w:r>
            <w:proofErr w:type="gramStart"/>
            <w:r w:rsidRPr="003B6985">
              <w:rPr>
                <w:lang w:eastAsia="tr-TR"/>
              </w:rPr>
              <w:t>haberler,duyurular</w:t>
            </w:r>
            <w:proofErr w:type="gramEnd"/>
            <w:r w:rsidRPr="003B6985">
              <w:rPr>
                <w:lang w:eastAsia="tr-TR"/>
              </w:rPr>
              <w:t>,etkinlikler, videoları)</w:t>
            </w:r>
          </w:p>
        </w:tc>
        <w:tc>
          <w:tcPr>
            <w:tcW w:w="868" w:type="dxa"/>
          </w:tcPr>
          <w:p w:rsidR="003D2800" w:rsidRPr="003B6985" w:rsidRDefault="00670024" w:rsidP="003B6985">
            <w:pPr>
              <w:tabs>
                <w:tab w:val="left" w:pos="284"/>
                <w:tab w:val="left" w:pos="426"/>
              </w:tabs>
              <w:spacing w:before="100" w:beforeAutospacing="1" w:after="100" w:afterAutospacing="1"/>
              <w:jc w:val="both"/>
              <w:rPr>
                <w:lang w:eastAsia="tr-TR"/>
              </w:rPr>
            </w:pPr>
            <w:r w:rsidRPr="003B6985">
              <w:rPr>
                <w:lang w:eastAsia="tr-TR"/>
              </w:rPr>
              <w:t>475</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Üniversitemiz Yönetim Kurulu ve Senato listelerinde yapılan değişiklikleri web sayfasında güncellemek.</w:t>
            </w:r>
          </w:p>
        </w:tc>
        <w:tc>
          <w:tcPr>
            <w:tcW w:w="868" w:type="dxa"/>
          </w:tcPr>
          <w:p w:rsidR="003D2800" w:rsidRPr="003B6985" w:rsidRDefault="00670024" w:rsidP="003B6985">
            <w:pPr>
              <w:tabs>
                <w:tab w:val="left" w:pos="284"/>
                <w:tab w:val="left" w:pos="426"/>
              </w:tabs>
              <w:spacing w:before="100" w:beforeAutospacing="1" w:after="100" w:afterAutospacing="1"/>
              <w:jc w:val="both"/>
              <w:rPr>
                <w:lang w:eastAsia="tr-TR"/>
              </w:rPr>
            </w:pPr>
            <w:r w:rsidRPr="003B6985">
              <w:rPr>
                <w:lang w:eastAsia="tr-TR"/>
              </w:rPr>
              <w:t>55</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proofErr w:type="gramStart"/>
            <w:r w:rsidRPr="003B6985">
              <w:rPr>
                <w:lang w:eastAsia="tr-TR"/>
              </w:rPr>
              <w:t>Birimlerimizden gelen ve tüm idari ve akademik personelin bilgilendirilmesi istenen duyuruların toplu posta yoluyla iletilmesi.</w:t>
            </w:r>
            <w:proofErr w:type="gramEnd"/>
          </w:p>
        </w:tc>
        <w:tc>
          <w:tcPr>
            <w:tcW w:w="868" w:type="dxa"/>
          </w:tcPr>
          <w:p w:rsidR="003D2800" w:rsidRPr="003B6985" w:rsidRDefault="00670024" w:rsidP="003B6985">
            <w:pPr>
              <w:tabs>
                <w:tab w:val="left" w:pos="284"/>
                <w:tab w:val="left" w:pos="426"/>
              </w:tabs>
              <w:spacing w:before="100" w:beforeAutospacing="1" w:after="100" w:afterAutospacing="1"/>
              <w:jc w:val="both"/>
              <w:rPr>
                <w:lang w:eastAsia="tr-TR"/>
              </w:rPr>
            </w:pPr>
            <w:r w:rsidRPr="003B6985">
              <w:rPr>
                <w:lang w:eastAsia="tr-TR"/>
              </w:rPr>
              <w:t>7</w:t>
            </w:r>
            <w:r w:rsidR="003D2800" w:rsidRPr="003B6985">
              <w:rPr>
                <w:lang w:eastAsia="tr-TR"/>
              </w:rPr>
              <w:t>50</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proofErr w:type="gramStart"/>
            <w:r w:rsidRPr="003B6985">
              <w:rPr>
                <w:lang w:eastAsia="tr-TR"/>
              </w:rPr>
              <w:t>Birimlerimizin kendi web sayfalarını hazırlamalarında alan adı verilmesi işlemini yapmak ve sayfa tasarımında gerekli yardımı sağlamak.</w:t>
            </w:r>
            <w:proofErr w:type="gramEnd"/>
          </w:p>
        </w:tc>
        <w:tc>
          <w:tcPr>
            <w:tcW w:w="868" w:type="dxa"/>
          </w:tcPr>
          <w:p w:rsidR="003D2800" w:rsidRPr="003B6985" w:rsidRDefault="00670024" w:rsidP="003B6985">
            <w:pPr>
              <w:tabs>
                <w:tab w:val="left" w:pos="284"/>
                <w:tab w:val="left" w:pos="426"/>
              </w:tabs>
              <w:spacing w:before="100" w:beforeAutospacing="1" w:after="100" w:afterAutospacing="1"/>
              <w:jc w:val="both"/>
              <w:rPr>
                <w:lang w:eastAsia="tr-TR"/>
              </w:rPr>
            </w:pPr>
            <w:r w:rsidRPr="003B6985">
              <w:rPr>
                <w:lang w:eastAsia="tr-TR"/>
              </w:rPr>
              <w:t>15</w:t>
            </w:r>
            <w:r w:rsidR="003D2800" w:rsidRPr="003B6985">
              <w:rPr>
                <w:lang w:eastAsia="tr-TR"/>
              </w:rPr>
              <w:t>0</w:t>
            </w:r>
          </w:p>
        </w:tc>
      </w:tr>
      <w:tr w:rsidR="003D2800" w:rsidRPr="003B6985" w:rsidTr="00670024">
        <w:trPr>
          <w:trHeight w:val="449"/>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Yönetim değişikliklerini üniversitemiz web sayfasında güncellemek.</w:t>
            </w:r>
          </w:p>
        </w:tc>
        <w:tc>
          <w:tcPr>
            <w:tcW w:w="868"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150</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Üniversitemizin tüm personelinin ve öğrencilerimizin e-posta adresi taleplerini karşılamak, yeni e-posta adresi açmak, güncelleme isteklerini gerçekleştirmek.</w:t>
            </w:r>
          </w:p>
        </w:tc>
        <w:tc>
          <w:tcPr>
            <w:tcW w:w="868" w:type="dxa"/>
          </w:tcPr>
          <w:p w:rsidR="003D2800" w:rsidRPr="003B6985" w:rsidRDefault="00670024" w:rsidP="003B6985">
            <w:pPr>
              <w:tabs>
                <w:tab w:val="left" w:pos="284"/>
                <w:tab w:val="left" w:pos="426"/>
              </w:tabs>
              <w:spacing w:before="100" w:beforeAutospacing="1" w:after="100" w:afterAutospacing="1"/>
              <w:jc w:val="both"/>
              <w:rPr>
                <w:lang w:eastAsia="tr-TR"/>
              </w:rPr>
            </w:pPr>
            <w:r w:rsidRPr="003B6985">
              <w:rPr>
                <w:lang w:eastAsia="tr-TR"/>
              </w:rPr>
              <w:t>35</w:t>
            </w:r>
            <w:r w:rsidR="003D2800" w:rsidRPr="003B6985">
              <w:rPr>
                <w:lang w:eastAsia="tr-TR"/>
              </w:rPr>
              <w:t>00</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Toplu mail gönderme işlemlerinde kullanılmak üzere protokol e-posta listelerini güncel tutmak ve isteyen birimlerimize göndermek.</w:t>
            </w:r>
          </w:p>
        </w:tc>
        <w:tc>
          <w:tcPr>
            <w:tcW w:w="868"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1</w:t>
            </w:r>
            <w:r w:rsidR="00670024" w:rsidRPr="003B6985">
              <w:rPr>
                <w:lang w:eastAsia="tr-TR"/>
              </w:rPr>
              <w:t>0</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Kullanıcılara ait bilgi sisteminin güncel ve dinamik tutulması; Akademik Personel bürosundan gelen atama, ayrılma ve ünvan değişikliklerini elektronik ortamda güncellemek.</w:t>
            </w:r>
          </w:p>
        </w:tc>
        <w:tc>
          <w:tcPr>
            <w:tcW w:w="868" w:type="dxa"/>
          </w:tcPr>
          <w:p w:rsidR="003D2800" w:rsidRPr="003B6985" w:rsidRDefault="00670024" w:rsidP="003B6985">
            <w:pPr>
              <w:tabs>
                <w:tab w:val="left" w:pos="284"/>
                <w:tab w:val="left" w:pos="426"/>
              </w:tabs>
              <w:spacing w:before="100" w:beforeAutospacing="1" w:after="100" w:afterAutospacing="1"/>
              <w:jc w:val="both"/>
              <w:rPr>
                <w:lang w:eastAsia="tr-TR"/>
              </w:rPr>
            </w:pPr>
            <w:r w:rsidRPr="003B6985">
              <w:rPr>
                <w:lang w:eastAsia="tr-TR"/>
              </w:rPr>
              <w:t>15</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 xml:space="preserve">Akademik personelin web sayfalarını güncellemede karşılaştıkları sorunları çözmeye çalışmak. </w:t>
            </w:r>
            <w:proofErr w:type="gramStart"/>
            <w:r w:rsidRPr="003B6985">
              <w:rPr>
                <w:lang w:eastAsia="tr-TR"/>
              </w:rPr>
              <w:t>Güncellemeyi bazen bizzat yaparak güncellemeyi kendilerinin yapabilmelerini sağlamak.</w:t>
            </w:r>
            <w:proofErr w:type="gramEnd"/>
          </w:p>
        </w:tc>
        <w:tc>
          <w:tcPr>
            <w:tcW w:w="868"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125</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 xml:space="preserve"> Merkez kütüphaneye bağlanmak isteyen ve sorun yaşayan akademik personele ve Yüksek Lisans Doktora Öğrencilerimize Proxy Server ayarlarını tanımlamak.</w:t>
            </w:r>
          </w:p>
        </w:tc>
        <w:tc>
          <w:tcPr>
            <w:tcW w:w="868" w:type="dxa"/>
          </w:tcPr>
          <w:p w:rsidR="003D2800" w:rsidRPr="003B6985" w:rsidRDefault="00670024" w:rsidP="003B6985">
            <w:pPr>
              <w:tabs>
                <w:tab w:val="left" w:pos="284"/>
                <w:tab w:val="left" w:pos="426"/>
              </w:tabs>
              <w:spacing w:before="100" w:beforeAutospacing="1" w:after="100" w:afterAutospacing="1"/>
              <w:jc w:val="both"/>
              <w:rPr>
                <w:lang w:eastAsia="tr-TR"/>
              </w:rPr>
            </w:pPr>
            <w:r w:rsidRPr="003B6985">
              <w:rPr>
                <w:lang w:eastAsia="tr-TR"/>
              </w:rPr>
              <w:t>9</w:t>
            </w:r>
            <w:r w:rsidR="003D2800" w:rsidRPr="003B6985">
              <w:rPr>
                <w:lang w:eastAsia="tr-TR"/>
              </w:rPr>
              <w:t>00</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 xml:space="preserve">Başkanlığımıza bağlı Şube Müdürlüklerinin yazışmalarını yapmak, Gelen-Giden evrak akışını sağlamak, </w:t>
            </w:r>
          </w:p>
        </w:tc>
        <w:tc>
          <w:tcPr>
            <w:tcW w:w="868"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2500</w:t>
            </w:r>
          </w:p>
        </w:tc>
      </w:tr>
      <w:tr w:rsidR="003D2800" w:rsidRPr="003B6985" w:rsidTr="00670024">
        <w:trPr>
          <w:trHeight w:val="680"/>
        </w:trPr>
        <w:tc>
          <w:tcPr>
            <w:tcW w:w="8336"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Kısmi zamanlı ve stajyer öğrencilerinin puantajlarını hazırlamak,</w:t>
            </w:r>
          </w:p>
        </w:tc>
        <w:tc>
          <w:tcPr>
            <w:tcW w:w="868" w:type="dxa"/>
          </w:tcPr>
          <w:p w:rsidR="003D2800" w:rsidRPr="003B6985" w:rsidRDefault="003D2800" w:rsidP="003B6985">
            <w:pPr>
              <w:tabs>
                <w:tab w:val="left" w:pos="284"/>
                <w:tab w:val="left" w:pos="426"/>
              </w:tabs>
              <w:spacing w:before="100" w:beforeAutospacing="1" w:after="100" w:afterAutospacing="1"/>
              <w:jc w:val="both"/>
              <w:rPr>
                <w:lang w:eastAsia="tr-TR"/>
              </w:rPr>
            </w:pPr>
            <w:r w:rsidRPr="003B6985">
              <w:rPr>
                <w:lang w:eastAsia="tr-TR"/>
              </w:rPr>
              <w:t>12</w:t>
            </w:r>
          </w:p>
        </w:tc>
      </w:tr>
    </w:tbl>
    <w:p w:rsidR="00723B84" w:rsidRPr="003B6985" w:rsidRDefault="00723B84" w:rsidP="003B6985">
      <w:pPr>
        <w:tabs>
          <w:tab w:val="left" w:pos="284"/>
          <w:tab w:val="left" w:pos="426"/>
        </w:tabs>
        <w:spacing w:before="100" w:beforeAutospacing="1" w:after="100" w:afterAutospacing="1"/>
        <w:jc w:val="both"/>
        <w:rPr>
          <w:b/>
          <w:u w:val="single"/>
        </w:rPr>
      </w:pPr>
      <w:r w:rsidRPr="003B6985">
        <w:rPr>
          <w:b/>
          <w:u w:val="single"/>
        </w:rPr>
        <w:t>İLETİM PERSONEL TAŞINIR HİZMETLERİ BİRİMİ</w:t>
      </w:r>
    </w:p>
    <w:p w:rsidR="00AA5A11" w:rsidRPr="003B6985" w:rsidRDefault="00AA5A1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Başkanlığımız bünyesinde demirbaş ve tüketim malzemeleri giriş ve çıkış kaydı yapılıp takibi devam etmektedir.</w:t>
      </w:r>
    </w:p>
    <w:p w:rsidR="00AA5A11" w:rsidRPr="003B6985" w:rsidRDefault="00AA5A1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 bağlı birimler ve başkanlığımız ihtiyacı olan satın alma ödeme emir işlemleri gerçekleştirilmiştir</w:t>
      </w:r>
    </w:p>
    <w:p w:rsidR="00AA5A11" w:rsidRPr="003B6985" w:rsidRDefault="00AA5A1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 bağlı birimlerin internet hizmetlerinin devamının sağlanabilmesi için demirbaş ihtiyaçları karşılanmıştır.</w:t>
      </w:r>
    </w:p>
    <w:p w:rsidR="00AA5A11" w:rsidRPr="003B6985" w:rsidRDefault="00AA5A1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lastRenderedPageBreak/>
        <w:t>Başkanlığımız aylık personel ve sözleşmeli personel maaşları yapılmış olup onaya sunulmuştur.</w:t>
      </w:r>
    </w:p>
    <w:p w:rsidR="00AA5A11" w:rsidRPr="003B6985" w:rsidRDefault="00AA5A1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SGK Sigorta ve Kesenek işlemleri takibi yapılmıştır.</w:t>
      </w:r>
    </w:p>
    <w:p w:rsidR="00D862FD" w:rsidRPr="003B6985" w:rsidRDefault="00B81221" w:rsidP="003B6985">
      <w:pPr>
        <w:tabs>
          <w:tab w:val="left" w:pos="284"/>
          <w:tab w:val="left" w:pos="426"/>
        </w:tabs>
        <w:spacing w:before="100" w:beforeAutospacing="1" w:after="100" w:afterAutospacing="1"/>
        <w:jc w:val="both"/>
        <w:rPr>
          <w:b/>
          <w:u w:val="single"/>
        </w:rPr>
      </w:pPr>
      <w:r w:rsidRPr="003B6985">
        <w:rPr>
          <w:b/>
          <w:u w:val="single"/>
        </w:rPr>
        <w:t>TEKNİK HİZMETLER BİRİM</w:t>
      </w:r>
      <w:r w:rsidR="00F8075F" w:rsidRPr="003B6985">
        <w:rPr>
          <w:b/>
          <w:u w:val="single"/>
        </w:rPr>
        <w:t>İ</w:t>
      </w:r>
    </w:p>
    <w:p w:rsidR="000C0887" w:rsidRPr="003B6985"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G.Ü. Rektörlüğü ve diğer birimlerden gelen (Fakülteler, Yüksekokul, Meslek Yüksekokulları, Enstitü, Araştırma ve Uygulama Merkezleri) Masaüstü ve Dizüstü Bilgisayarların İşletim Sistemlerinin, Office ve yardımcı yazılımlarının gerektiğinde yedekleme yapılarak yeniden kurulması</w:t>
      </w:r>
    </w:p>
    <w:p w:rsidR="000C0887" w:rsidRPr="003B6985"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İşletim Sistemi ve diğer yüklü yazılımlardan internet tarayıcılardan kaynaklanan sorunların giderilmesi arızalı yazılımın kaldırılması onarım ve virüs temizleme.</w:t>
      </w:r>
    </w:p>
    <w:p w:rsidR="000C0887" w:rsidRPr="003B6985"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Anti virüs kurulumu</w:t>
      </w:r>
    </w:p>
    <w:p w:rsidR="000C0887" w:rsidRPr="003B6985"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İdari Mali İşler Daire Başkanlığınca alınan Yeni Bilgisayarların Yazıcıların Montajı ve kurulumu tarafımızca yapılmaktadır. Arızalı Bilişim ürünleri ilgili firmayla iletişim kurularak garanti kapsamında arızalarının giderilmesi sağlanmaktadır.</w:t>
      </w:r>
    </w:p>
    <w:p w:rsidR="000C0887" w:rsidRPr="003B6985"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Masaüstü ve Dizüstü Bilgisayarların donanımsal arızalarının tespit edilerek parça temini halinde mevcut arızalarının giderilerek çalışır hale getirilmesi</w:t>
      </w:r>
    </w:p>
    <w:p w:rsidR="000C0887" w:rsidRPr="003B6985"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Yazıcı, Tarayıcı kurulumu Network yazıcıların ağ sorunlarının giderilmesi bağlantılarının yapılması Network ve Çok Fonksiyonlu yazıcıların kullanıcı tanımlı tarayıcı kurulumlarının ve Dosya Paylaşımlarının yapılması</w:t>
      </w:r>
    </w:p>
    <w:p w:rsidR="000C0887" w:rsidRPr="003B6985"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Yazıcı arızalarının tespiti toner, kartuş değişimi parça temini halinde Bakım anlaşması kapsamında ilgili firmayla iletişime geçilerek mevcut arızanın giderilmesi sağlanmaktadır.</w:t>
      </w:r>
    </w:p>
    <w:p w:rsidR="000C0887" w:rsidRPr="003B6985"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Projeksiyon (Yeni ve Eski Senato Odası) Bağlantılarının yapılması arızaların giderilmesi</w:t>
      </w:r>
    </w:p>
    <w:p w:rsidR="000C0887" w:rsidRPr="003B6985"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EBYS E-İmza kurulumu Barkod kurulumu ve ayarlarının yapılması Yazılımsal sorunların (Java Güncellemesi, Tarayıcı Sorunu) giderilmesi</w:t>
      </w:r>
    </w:p>
    <w:p w:rsidR="000C0887" w:rsidRDefault="000C08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Network ve İnternet Ağlarında meydana gelen sorunların giderilmesi Kablo ve Jack (Data Priz) sonlandırmalarının yapılması Switch,</w:t>
      </w:r>
      <w:r w:rsidR="000C46E1">
        <w:rPr>
          <w:rFonts w:ascii="Times New Roman" w:hAnsi="Times New Roman"/>
          <w:sz w:val="24"/>
          <w:szCs w:val="24"/>
        </w:rPr>
        <w:t xml:space="preserve"> </w:t>
      </w:r>
      <w:r w:rsidRPr="003B6985">
        <w:rPr>
          <w:rFonts w:ascii="Times New Roman" w:hAnsi="Times New Roman"/>
          <w:sz w:val="24"/>
          <w:szCs w:val="24"/>
        </w:rPr>
        <w:t>Wireless (Kablosuz) Modem montajı tarafımızca yapılmaktadır.</w:t>
      </w:r>
    </w:p>
    <w:p w:rsidR="000C46E1" w:rsidRDefault="000C46E1" w:rsidP="000C46E1">
      <w:pPr>
        <w:pStyle w:val="ListeParagraf"/>
        <w:tabs>
          <w:tab w:val="left" w:pos="284"/>
        </w:tabs>
        <w:spacing w:before="100" w:beforeAutospacing="1" w:after="100" w:afterAutospacing="1" w:line="240" w:lineRule="auto"/>
        <w:ind w:left="0"/>
        <w:jc w:val="both"/>
        <w:rPr>
          <w:rFonts w:ascii="Times New Roman" w:hAnsi="Times New Roman"/>
          <w:sz w:val="24"/>
          <w:szCs w:val="24"/>
        </w:rPr>
      </w:pPr>
    </w:p>
    <w:p w:rsidR="000C46E1" w:rsidRDefault="000C46E1" w:rsidP="000C46E1">
      <w:pPr>
        <w:pStyle w:val="ListeParagraf"/>
        <w:tabs>
          <w:tab w:val="left" w:pos="284"/>
        </w:tabs>
        <w:spacing w:before="100" w:beforeAutospacing="1" w:after="100" w:afterAutospacing="1" w:line="240" w:lineRule="auto"/>
        <w:ind w:left="0"/>
        <w:jc w:val="both"/>
        <w:rPr>
          <w:rFonts w:ascii="Times New Roman" w:hAnsi="Times New Roman"/>
          <w:sz w:val="24"/>
          <w:szCs w:val="24"/>
        </w:rPr>
      </w:pPr>
    </w:p>
    <w:p w:rsidR="000C46E1" w:rsidRDefault="000C46E1" w:rsidP="000C46E1">
      <w:pPr>
        <w:pStyle w:val="ListeParagraf"/>
        <w:tabs>
          <w:tab w:val="left" w:pos="284"/>
        </w:tabs>
        <w:spacing w:before="100" w:beforeAutospacing="1" w:after="100" w:afterAutospacing="1" w:line="240" w:lineRule="auto"/>
        <w:ind w:left="0"/>
        <w:jc w:val="both"/>
        <w:rPr>
          <w:rFonts w:ascii="Times New Roman" w:hAnsi="Times New Roman"/>
          <w:sz w:val="24"/>
          <w:szCs w:val="24"/>
        </w:rPr>
      </w:pPr>
    </w:p>
    <w:p w:rsidR="000C46E1" w:rsidRPr="003B6985" w:rsidRDefault="000C46E1" w:rsidP="000C46E1">
      <w:pPr>
        <w:pStyle w:val="ListeParagraf"/>
        <w:tabs>
          <w:tab w:val="left" w:pos="284"/>
        </w:tabs>
        <w:spacing w:before="100" w:beforeAutospacing="1" w:after="100" w:afterAutospacing="1" w:line="240" w:lineRule="auto"/>
        <w:ind w:left="0"/>
        <w:jc w:val="both"/>
        <w:rPr>
          <w:rFonts w:ascii="Times New Roman" w:hAnsi="Times New Roman"/>
          <w:sz w:val="24"/>
          <w:szCs w:val="24"/>
        </w:rPr>
      </w:pPr>
    </w:p>
    <w:p w:rsidR="00E0072F" w:rsidRPr="003B6985" w:rsidRDefault="00E0072F" w:rsidP="003B6985">
      <w:pPr>
        <w:tabs>
          <w:tab w:val="left" w:pos="284"/>
          <w:tab w:val="left" w:pos="426"/>
        </w:tabs>
        <w:spacing w:before="100" w:beforeAutospacing="1" w:after="100" w:afterAutospacing="1"/>
        <w:jc w:val="both"/>
        <w:rPr>
          <w:b/>
        </w:rPr>
      </w:pPr>
      <w:r w:rsidRPr="003B6985">
        <w:rPr>
          <w:b/>
        </w:rPr>
        <w:t>Teknik Hizmetler Birimi 201</w:t>
      </w:r>
      <w:r w:rsidR="009A6376" w:rsidRPr="003B6985">
        <w:rPr>
          <w:b/>
        </w:rPr>
        <w:t>9</w:t>
      </w:r>
      <w:r w:rsidRPr="003B6985">
        <w:rPr>
          <w:b/>
        </w:rPr>
        <w:t xml:space="preserve"> Yılı Faaliyetleri</w:t>
      </w:r>
    </w:p>
    <w:tbl>
      <w:tblPr>
        <w:tblStyle w:val="TabloKlavuzu"/>
        <w:tblW w:w="9214" w:type="dxa"/>
        <w:tblInd w:w="-5" w:type="dxa"/>
        <w:tblLayout w:type="fixed"/>
        <w:tblLook w:val="04A0" w:firstRow="1" w:lastRow="0" w:firstColumn="1" w:lastColumn="0" w:noHBand="0" w:noVBand="1"/>
      </w:tblPr>
      <w:tblGrid>
        <w:gridCol w:w="8222"/>
        <w:gridCol w:w="992"/>
      </w:tblGrid>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rPr>
                <w:b/>
              </w:rPr>
            </w:pPr>
            <w:r w:rsidRPr="003B6985">
              <w:rPr>
                <w:b/>
              </w:rPr>
              <w:t>FAALİYET ADI</w:t>
            </w:r>
          </w:p>
        </w:tc>
        <w:tc>
          <w:tcPr>
            <w:tcW w:w="992" w:type="dxa"/>
          </w:tcPr>
          <w:p w:rsidR="00E0072F" w:rsidRPr="003B6985" w:rsidRDefault="00E0072F" w:rsidP="003B6985">
            <w:pPr>
              <w:tabs>
                <w:tab w:val="left" w:pos="284"/>
                <w:tab w:val="left" w:pos="426"/>
              </w:tabs>
              <w:spacing w:before="100" w:beforeAutospacing="1" w:after="100" w:afterAutospacing="1"/>
              <w:jc w:val="both"/>
              <w:rPr>
                <w:b/>
              </w:rPr>
            </w:pPr>
            <w:r w:rsidRPr="003B6985">
              <w:rPr>
                <w:b/>
              </w:rPr>
              <w:t>ADET</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İşletim Sistemi Kurulumu (Backup ve Format)</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500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Bilgisayar ve Notebook Donanım Arızası Tespiti ve Onarımı (Parça Temini Halinde)</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300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Network Yazıcısı kurulumu ve paylaşımı</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1500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E-posta Ayarları (Outlook, Zimbra)</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300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Antivirüs, Office ve Yardımcı Paket Program kurulumu</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1500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 xml:space="preserve">Yazıcı/Monitör arızası tespiti </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200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Projeksiyon cihazı kurulumu</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500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Uzaktan bağlantı ve telefon ile destek</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500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Virüs Temizleme, Veri Kurtarma (kısmi olarak veri kurtarma)</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500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Tarayıcı kurulumu ve paylaşımı</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1500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lastRenderedPageBreak/>
              <w:t>EBYS E-İmza, Barkod kurulumu ve ayarlarının yapılması yazılım güncellemeleri (java, pdf, flash) İnternet Browser sorunlarının çözümü güncellemelerinin yapılması</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1500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pPr>
            <w:r w:rsidRPr="003B6985">
              <w:t>İnternet ve Ağ sorunlarının giderilmesi Kablo ve Data prizi sonlandırması yapılması</w:t>
            </w:r>
          </w:p>
        </w:tc>
        <w:tc>
          <w:tcPr>
            <w:tcW w:w="992" w:type="dxa"/>
          </w:tcPr>
          <w:p w:rsidR="00E0072F" w:rsidRPr="003B6985" w:rsidRDefault="00E0072F" w:rsidP="003B6985">
            <w:pPr>
              <w:tabs>
                <w:tab w:val="left" w:pos="284"/>
                <w:tab w:val="left" w:pos="426"/>
              </w:tabs>
              <w:spacing w:before="100" w:beforeAutospacing="1" w:after="100" w:afterAutospacing="1"/>
              <w:jc w:val="both"/>
            </w:pPr>
            <w:r w:rsidRPr="003B6985">
              <w:t>500</w:t>
            </w:r>
          </w:p>
        </w:tc>
      </w:tr>
      <w:tr w:rsidR="00E0072F" w:rsidRPr="003B6985" w:rsidTr="000C46E1">
        <w:tc>
          <w:tcPr>
            <w:tcW w:w="8222" w:type="dxa"/>
          </w:tcPr>
          <w:p w:rsidR="00E0072F" w:rsidRPr="003B6985" w:rsidRDefault="00E0072F" w:rsidP="003B6985">
            <w:pPr>
              <w:tabs>
                <w:tab w:val="left" w:pos="284"/>
                <w:tab w:val="left" w:pos="426"/>
              </w:tabs>
              <w:spacing w:before="100" w:beforeAutospacing="1" w:after="100" w:afterAutospacing="1"/>
              <w:jc w:val="both"/>
              <w:rPr>
                <w:b/>
              </w:rPr>
            </w:pPr>
            <w:r w:rsidRPr="003B6985">
              <w:rPr>
                <w:b/>
              </w:rPr>
              <w:t>TOPLAM</w:t>
            </w:r>
          </w:p>
        </w:tc>
        <w:tc>
          <w:tcPr>
            <w:tcW w:w="992" w:type="dxa"/>
          </w:tcPr>
          <w:p w:rsidR="00E0072F" w:rsidRPr="003B6985" w:rsidRDefault="00E0072F" w:rsidP="003B6985">
            <w:pPr>
              <w:tabs>
                <w:tab w:val="left" w:pos="284"/>
                <w:tab w:val="left" w:pos="426"/>
              </w:tabs>
              <w:spacing w:before="100" w:beforeAutospacing="1" w:after="100" w:afterAutospacing="1"/>
              <w:jc w:val="both"/>
              <w:rPr>
                <w:b/>
              </w:rPr>
            </w:pPr>
            <w:r w:rsidRPr="003B6985">
              <w:rPr>
                <w:b/>
              </w:rPr>
              <w:t>9.300</w:t>
            </w:r>
          </w:p>
        </w:tc>
      </w:tr>
    </w:tbl>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Fen ve Edebiyat Fakültesi 5 Adet kablosuz ağ </w:t>
      </w:r>
      <w:proofErr w:type="gramStart"/>
      <w:r w:rsidRPr="003B6985">
        <w:rPr>
          <w:rFonts w:ascii="Times New Roman" w:hAnsi="Times New Roman"/>
          <w:sz w:val="24"/>
          <w:szCs w:val="24"/>
        </w:rPr>
        <w:t>montajı  kurulumu</w:t>
      </w:r>
      <w:proofErr w:type="gramEnd"/>
      <w:r w:rsidRPr="003B6985">
        <w:rPr>
          <w:rFonts w:ascii="Times New Roman" w:hAnsi="Times New Roman"/>
          <w:sz w:val="24"/>
          <w:szCs w:val="24"/>
        </w:rPr>
        <w:t xml:space="preserve"> ve kablo çekimi. </w:t>
      </w:r>
    </w:p>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Hukuk fakültesine 3 Adet kablosuz ağ </w:t>
      </w:r>
      <w:proofErr w:type="gramStart"/>
      <w:r w:rsidRPr="003B6985">
        <w:rPr>
          <w:rFonts w:ascii="Times New Roman" w:hAnsi="Times New Roman"/>
          <w:sz w:val="24"/>
          <w:szCs w:val="24"/>
        </w:rPr>
        <w:t>montajı  kurulumu</w:t>
      </w:r>
      <w:proofErr w:type="gramEnd"/>
      <w:r w:rsidRPr="003B6985">
        <w:rPr>
          <w:rFonts w:ascii="Times New Roman" w:hAnsi="Times New Roman"/>
          <w:sz w:val="24"/>
          <w:szCs w:val="24"/>
        </w:rPr>
        <w:t xml:space="preserve"> ve kablo çekimi.</w:t>
      </w:r>
    </w:p>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Eğitim Fakültesine 10 </w:t>
      </w:r>
      <w:proofErr w:type="gramStart"/>
      <w:r w:rsidRPr="003B6985">
        <w:rPr>
          <w:rFonts w:ascii="Times New Roman" w:hAnsi="Times New Roman"/>
          <w:sz w:val="24"/>
          <w:szCs w:val="24"/>
        </w:rPr>
        <w:t>Adet  wireless</w:t>
      </w:r>
      <w:proofErr w:type="gramEnd"/>
      <w:r w:rsidRPr="003B6985">
        <w:rPr>
          <w:rFonts w:ascii="Times New Roman" w:hAnsi="Times New Roman"/>
          <w:sz w:val="24"/>
          <w:szCs w:val="24"/>
        </w:rPr>
        <w:t xml:space="preserve">  cihazının montajı ve kurulumu</w:t>
      </w:r>
    </w:p>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Sanat Tasarım Fakültesine 2 Adet kablosuz ağ </w:t>
      </w:r>
      <w:proofErr w:type="gramStart"/>
      <w:r w:rsidRPr="003B6985">
        <w:rPr>
          <w:rFonts w:ascii="Times New Roman" w:hAnsi="Times New Roman"/>
          <w:sz w:val="24"/>
          <w:szCs w:val="24"/>
        </w:rPr>
        <w:t>montajı  kurulumu</w:t>
      </w:r>
      <w:proofErr w:type="gramEnd"/>
      <w:r w:rsidRPr="003B6985">
        <w:rPr>
          <w:rFonts w:ascii="Times New Roman" w:hAnsi="Times New Roman"/>
          <w:sz w:val="24"/>
          <w:szCs w:val="24"/>
        </w:rPr>
        <w:t xml:space="preserve"> ve kablo çekimi.</w:t>
      </w:r>
    </w:p>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300 adet arası internet kablosundan ve internet prizlerinden kaynaklanan sorunların giderilmesi.</w:t>
      </w:r>
    </w:p>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225 adet arası elektronik imza kurulumu ve arızası giderildi.</w:t>
      </w:r>
    </w:p>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Fakülteler ve enstitülerde 300 adet internet hattın çekimi.</w:t>
      </w:r>
    </w:p>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Bilgisayar Kurulumu ve Bakımı 500 adet</w:t>
      </w:r>
    </w:p>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Program Kurulumu 2000 adet </w:t>
      </w:r>
    </w:p>
    <w:p w:rsidR="00E0072F" w:rsidRPr="003B6985" w:rsidRDefault="000C46E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Pr>
          <w:rFonts w:ascii="Times New Roman" w:hAnsi="Times New Roman"/>
          <w:sz w:val="24"/>
          <w:szCs w:val="24"/>
        </w:rPr>
        <w:t xml:space="preserve">Yazıcı </w:t>
      </w:r>
      <w:r w:rsidR="00E0072F" w:rsidRPr="003B6985">
        <w:rPr>
          <w:rFonts w:ascii="Times New Roman" w:hAnsi="Times New Roman"/>
          <w:sz w:val="24"/>
          <w:szCs w:val="24"/>
        </w:rPr>
        <w:t>ve tarayıcı kurulumu 1500 adet</w:t>
      </w:r>
    </w:p>
    <w:p w:rsidR="00B14353"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Fakültelere ait bilgisayar laboratuvarların yerinde Kurulumu bakımı ve onarımlarının yapılması  </w:t>
      </w:r>
    </w:p>
    <w:p w:rsidR="00B14353" w:rsidRPr="003B6985" w:rsidRDefault="00B14353"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İ</w:t>
      </w:r>
      <w:r w:rsidR="00E0072F" w:rsidRPr="003B6985">
        <w:rPr>
          <w:rFonts w:ascii="Times New Roman" w:hAnsi="Times New Roman"/>
          <w:sz w:val="24"/>
          <w:szCs w:val="24"/>
        </w:rPr>
        <w:t>İB Fakültesine 5 adet wireless cihazı verilmesi.</w:t>
      </w:r>
    </w:p>
    <w:p w:rsidR="00E0072F" w:rsidRPr="003B6985" w:rsidRDefault="00E0072F"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Spor Bilimleri Fakültesine 5 adet wireless cihazı verilmesi.</w:t>
      </w:r>
    </w:p>
    <w:tbl>
      <w:tblPr>
        <w:tblStyle w:val="TabloKlavuzu"/>
        <w:tblW w:w="9387" w:type="dxa"/>
        <w:tblLook w:val="04A0" w:firstRow="1" w:lastRow="0" w:firstColumn="1" w:lastColumn="0" w:noHBand="0" w:noVBand="1"/>
      </w:tblPr>
      <w:tblGrid>
        <w:gridCol w:w="3129"/>
        <w:gridCol w:w="3129"/>
        <w:gridCol w:w="3129"/>
      </w:tblGrid>
      <w:tr w:rsidR="00E0072F" w:rsidRPr="003B6985" w:rsidTr="00670024">
        <w:trPr>
          <w:trHeight w:val="620"/>
        </w:trPr>
        <w:tc>
          <w:tcPr>
            <w:tcW w:w="3129" w:type="dxa"/>
            <w:vAlign w:val="center"/>
          </w:tcPr>
          <w:p w:rsidR="00E0072F" w:rsidRPr="003B6985" w:rsidRDefault="00E0072F" w:rsidP="003B6985">
            <w:pPr>
              <w:tabs>
                <w:tab w:val="left" w:pos="284"/>
                <w:tab w:val="left" w:pos="426"/>
              </w:tabs>
              <w:spacing w:before="100" w:beforeAutospacing="1" w:after="100" w:afterAutospacing="1"/>
              <w:jc w:val="both"/>
              <w:rPr>
                <w:b/>
              </w:rPr>
            </w:pPr>
            <w:r w:rsidRPr="003B6985">
              <w:rPr>
                <w:b/>
              </w:rPr>
              <w:t>Yapılan İş</w:t>
            </w:r>
          </w:p>
        </w:tc>
        <w:tc>
          <w:tcPr>
            <w:tcW w:w="3129" w:type="dxa"/>
            <w:vAlign w:val="center"/>
          </w:tcPr>
          <w:p w:rsidR="00E0072F" w:rsidRPr="003B6985" w:rsidRDefault="00E0072F" w:rsidP="003B6985">
            <w:pPr>
              <w:tabs>
                <w:tab w:val="left" w:pos="284"/>
                <w:tab w:val="left" w:pos="426"/>
              </w:tabs>
              <w:spacing w:before="100" w:beforeAutospacing="1" w:after="100" w:afterAutospacing="1"/>
              <w:jc w:val="both"/>
              <w:rPr>
                <w:b/>
              </w:rPr>
            </w:pPr>
            <w:r w:rsidRPr="003B6985">
              <w:rPr>
                <w:b/>
              </w:rPr>
              <w:t>Harcanan Miktar</w:t>
            </w:r>
          </w:p>
        </w:tc>
        <w:tc>
          <w:tcPr>
            <w:tcW w:w="3129" w:type="dxa"/>
            <w:vAlign w:val="center"/>
          </w:tcPr>
          <w:p w:rsidR="00E0072F" w:rsidRPr="003B6985" w:rsidRDefault="00E0072F" w:rsidP="003B6985">
            <w:pPr>
              <w:tabs>
                <w:tab w:val="left" w:pos="284"/>
                <w:tab w:val="left" w:pos="426"/>
              </w:tabs>
              <w:spacing w:before="100" w:beforeAutospacing="1" w:after="100" w:afterAutospacing="1"/>
              <w:jc w:val="both"/>
              <w:rPr>
                <w:b/>
              </w:rPr>
            </w:pPr>
            <w:r w:rsidRPr="003B6985">
              <w:rPr>
                <w:b/>
              </w:rPr>
              <w:t>Uç sayısı</w:t>
            </w:r>
          </w:p>
        </w:tc>
      </w:tr>
      <w:tr w:rsidR="00E0072F" w:rsidRPr="003B6985" w:rsidTr="00063FD7">
        <w:trPr>
          <w:trHeight w:val="525"/>
        </w:trPr>
        <w:tc>
          <w:tcPr>
            <w:tcW w:w="3129" w:type="dxa"/>
          </w:tcPr>
          <w:p w:rsidR="00E0072F" w:rsidRPr="003B6985" w:rsidRDefault="00E0072F" w:rsidP="003B6985">
            <w:pPr>
              <w:tabs>
                <w:tab w:val="left" w:pos="284"/>
                <w:tab w:val="left" w:pos="426"/>
              </w:tabs>
              <w:spacing w:before="100" w:beforeAutospacing="1" w:after="100" w:afterAutospacing="1"/>
              <w:jc w:val="both"/>
            </w:pPr>
            <w:r w:rsidRPr="003B6985">
              <w:t xml:space="preserve">İnternet hattı </w:t>
            </w:r>
          </w:p>
        </w:tc>
        <w:tc>
          <w:tcPr>
            <w:tcW w:w="3129" w:type="dxa"/>
          </w:tcPr>
          <w:p w:rsidR="00E0072F" w:rsidRPr="003B6985" w:rsidRDefault="00E0072F" w:rsidP="003B6985">
            <w:pPr>
              <w:tabs>
                <w:tab w:val="left" w:pos="284"/>
                <w:tab w:val="left" w:pos="426"/>
              </w:tabs>
              <w:spacing w:before="100" w:beforeAutospacing="1" w:after="100" w:afterAutospacing="1"/>
              <w:jc w:val="both"/>
            </w:pPr>
            <w:r w:rsidRPr="003B6985">
              <w:t>10.000 metre cat6 kablo</w:t>
            </w:r>
          </w:p>
        </w:tc>
        <w:tc>
          <w:tcPr>
            <w:tcW w:w="3129" w:type="dxa"/>
          </w:tcPr>
          <w:p w:rsidR="00E0072F" w:rsidRPr="003B6985" w:rsidRDefault="00E0072F" w:rsidP="003B6985">
            <w:pPr>
              <w:tabs>
                <w:tab w:val="left" w:pos="284"/>
                <w:tab w:val="left" w:pos="426"/>
              </w:tabs>
              <w:spacing w:before="100" w:beforeAutospacing="1" w:after="100" w:afterAutospacing="1"/>
              <w:jc w:val="both"/>
            </w:pPr>
            <w:r w:rsidRPr="003B6985">
              <w:t xml:space="preserve">1500 adet </w:t>
            </w:r>
            <w:proofErr w:type="gramStart"/>
            <w:r w:rsidRPr="003B6985">
              <w:t>data</w:t>
            </w:r>
            <w:proofErr w:type="gramEnd"/>
            <w:r w:rsidRPr="003B6985">
              <w:t xml:space="preserve"> ucu</w:t>
            </w:r>
          </w:p>
        </w:tc>
      </w:tr>
    </w:tbl>
    <w:p w:rsidR="00BD24AB" w:rsidRPr="003B6985" w:rsidRDefault="00BD24AB" w:rsidP="003B6985">
      <w:pPr>
        <w:tabs>
          <w:tab w:val="left" w:pos="284"/>
          <w:tab w:val="left" w:pos="426"/>
        </w:tabs>
        <w:spacing w:before="100" w:beforeAutospacing="1" w:after="100" w:afterAutospacing="1"/>
        <w:jc w:val="both"/>
        <w:rPr>
          <w:b/>
        </w:rPr>
      </w:pPr>
      <w:r w:rsidRPr="003B6985">
        <w:rPr>
          <w:b/>
        </w:rPr>
        <w:t>SİSTEM YÖNETİMİ MÜDÜRLÜĞÜ</w:t>
      </w:r>
    </w:p>
    <w:p w:rsidR="004D629F" w:rsidRPr="003B6985" w:rsidRDefault="004D629F" w:rsidP="003B6985">
      <w:pPr>
        <w:tabs>
          <w:tab w:val="left" w:pos="284"/>
          <w:tab w:val="left" w:pos="426"/>
        </w:tabs>
        <w:spacing w:before="100" w:beforeAutospacing="1" w:after="100" w:afterAutospacing="1"/>
        <w:jc w:val="both"/>
        <w:rPr>
          <w:b/>
        </w:rPr>
      </w:pPr>
      <w:r w:rsidRPr="003B6985">
        <w:rPr>
          <w:b/>
        </w:rPr>
        <w:t xml:space="preserve">2019 YILI FAALİYET ve PERFORMANS BİLGİLERİ </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Gazi Üniversitesi alt yapısında yer alan tüm sunucuların yapılandırılması ve iyileştirilmesi. </w:t>
      </w:r>
      <w:proofErr w:type="gramStart"/>
      <w:r w:rsidRPr="003B6985">
        <w:rPr>
          <w:rFonts w:ascii="Times New Roman" w:hAnsi="Times New Roman"/>
          <w:sz w:val="24"/>
          <w:szCs w:val="24"/>
        </w:rPr>
        <w:t>Gerekli noktalarda görülen eksikliklerin giderilmesi ve projenin iyileştirilmesi.</w:t>
      </w:r>
      <w:proofErr w:type="gramEnd"/>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Veri depolama ünitesinin yapılandırılması ve iyileştirilmesi. </w:t>
      </w:r>
      <w:proofErr w:type="gramStart"/>
      <w:r w:rsidRPr="003B6985">
        <w:rPr>
          <w:rFonts w:ascii="Times New Roman" w:hAnsi="Times New Roman"/>
          <w:sz w:val="24"/>
          <w:szCs w:val="24"/>
        </w:rPr>
        <w:t>Gerekli  noktalarda</w:t>
      </w:r>
      <w:proofErr w:type="gramEnd"/>
      <w:r w:rsidRPr="003B6985">
        <w:rPr>
          <w:rFonts w:ascii="Times New Roman" w:hAnsi="Times New Roman"/>
          <w:sz w:val="24"/>
          <w:szCs w:val="24"/>
        </w:rPr>
        <w:t xml:space="preserve"> görülen eksikliklerin giderilmesi ve projenin iyileştirilmesi. </w:t>
      </w:r>
      <w:proofErr w:type="gramStart"/>
      <w:r w:rsidRPr="003B6985">
        <w:rPr>
          <w:rFonts w:ascii="Times New Roman" w:hAnsi="Times New Roman"/>
          <w:sz w:val="24"/>
          <w:szCs w:val="24"/>
        </w:rPr>
        <w:t>Yeni yazılım güncellemesi.</w:t>
      </w:r>
      <w:proofErr w:type="gramEnd"/>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Gelen talepler doğrultusunda yeni sunucuların kurulması ve güvenlik önlemlerinin alınması</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Üniversitemizde tüm personele hizmet veren websitem.gazi.edu.tr web sitesinin iyileştirilmesi, gelen taleplere cevap verilmesi ve hizmete sunulması</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Üniversitemizde lisanslı yazılımlara hizmet veren sunucunun gözden geçirilmesi yeni lisanların yüklenmesi ve hizmete sunulması, KMS Windows 2019 sürümüne geçiş yapılması</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Mevcut VMWare alt yapısının güncellenmesi ve teknik aksaklıkların giderilmesi, Vmware </w:t>
      </w:r>
      <w:proofErr w:type="gramStart"/>
      <w:r w:rsidRPr="003B6985">
        <w:rPr>
          <w:rFonts w:ascii="Times New Roman" w:hAnsi="Times New Roman"/>
          <w:sz w:val="24"/>
          <w:szCs w:val="24"/>
        </w:rPr>
        <w:t>6.7</w:t>
      </w:r>
      <w:proofErr w:type="gramEnd"/>
      <w:r w:rsidRPr="003B6985">
        <w:rPr>
          <w:rFonts w:ascii="Times New Roman" w:hAnsi="Times New Roman"/>
          <w:sz w:val="24"/>
          <w:szCs w:val="24"/>
        </w:rPr>
        <w:t xml:space="preserve"> U2 sürümüne ve vCenter build number 14000 sürümüne yükseltilmesi</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Mevcut IBM x3650 M4 serisi 5 adet sunucunun bütün parçalarının güncellenmesi (</w:t>
      </w:r>
      <w:proofErr w:type="gramStart"/>
      <w:r w:rsidRPr="003B6985">
        <w:rPr>
          <w:rFonts w:ascii="Times New Roman" w:hAnsi="Times New Roman"/>
          <w:sz w:val="24"/>
          <w:szCs w:val="24"/>
        </w:rPr>
        <w:t>firmware</w:t>
      </w:r>
      <w:proofErr w:type="gramEnd"/>
      <w:r w:rsidRPr="003B6985">
        <w:rPr>
          <w:rFonts w:ascii="Times New Roman" w:hAnsi="Times New Roman"/>
          <w:sz w:val="24"/>
          <w:szCs w:val="24"/>
        </w:rPr>
        <w:t>/upgrade)</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Mevcut EBYS Uygulama, EBYS Veritabanı, EBYS OCR ve EBYS Belge Doğrulama sunucularının tamamen yeniden kurulması, gerekli donanımsal güncellemelerin bakımlarının yapılması ve sanal platformda test/eğitim ortamının hazırlanması</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lastRenderedPageBreak/>
        <w:t xml:space="preserve"> E-posta sunucusunda kritik güvenlik açığının tespit edilmesi, en güncel sürüme yükseltilmesi ve yeni özelliklerin eklenmesi, hız ve performans artırımının sağlanması, sürüm 8.8.12</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Vmware ESXi Hostlarının güncellenmesi ve güvenlik açıklarının giderilmesi</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Veeam Backup sunucusunun Windows Server 2019 sürümü üzerine kurulması, VeeamProxy sunucularının daha etkin yedek alma ve yedekten dönebilme işlemlerinin hızlandırılması sağlandı.</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Ankara Hacı Bayram Veli Üniversitesi için EBYS, EBYS Belge Doğrulama, DNS hizmetlerinde destek verilmesi</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Etkinlikler sunucusunda kritik güvenlik açığının giderilmesi</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Vmware ESXi Hostlarının güncellenmesi ve güvenlik açıklarının giderilmesi</w:t>
      </w:r>
    </w:p>
    <w:p w:rsidR="00000A0B" w:rsidRPr="003B6985" w:rsidRDefault="00000A0B"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ARK Signer firmasının sunucu taleplerinin alınması ve destek verilmesi.</w:t>
      </w:r>
    </w:p>
    <w:p w:rsidR="00B35911" w:rsidRPr="003B6985" w:rsidRDefault="00B35911" w:rsidP="003B6985">
      <w:pPr>
        <w:tabs>
          <w:tab w:val="left" w:pos="284"/>
          <w:tab w:val="left" w:pos="426"/>
        </w:tabs>
        <w:spacing w:before="100" w:beforeAutospacing="1" w:after="100" w:afterAutospacing="1"/>
        <w:jc w:val="both"/>
        <w:rPr>
          <w:b/>
          <w:u w:val="single"/>
        </w:rPr>
      </w:pPr>
      <w:r w:rsidRPr="003B6985">
        <w:rPr>
          <w:b/>
          <w:u w:val="single"/>
        </w:rPr>
        <w:t>Bilişim Güvenliği Birimi</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Gazi Üniversitesi alt yapısında yer alan tüm sunucuların yapılandırılması ve iyileştirilmesi. </w:t>
      </w:r>
      <w:proofErr w:type="gramStart"/>
      <w:r w:rsidRPr="003B6985">
        <w:rPr>
          <w:rFonts w:ascii="Times New Roman" w:hAnsi="Times New Roman"/>
          <w:sz w:val="24"/>
          <w:szCs w:val="24"/>
        </w:rPr>
        <w:t>Gerekli</w:t>
      </w:r>
      <w:r w:rsidR="00AE1BC4" w:rsidRPr="003B6985">
        <w:rPr>
          <w:rFonts w:ascii="Times New Roman" w:hAnsi="Times New Roman"/>
          <w:sz w:val="24"/>
          <w:szCs w:val="24"/>
        </w:rPr>
        <w:t xml:space="preserve"> </w:t>
      </w:r>
      <w:r w:rsidRPr="003B6985">
        <w:rPr>
          <w:rFonts w:ascii="Times New Roman" w:hAnsi="Times New Roman"/>
          <w:sz w:val="24"/>
          <w:szCs w:val="24"/>
        </w:rPr>
        <w:t>noktalarda görülen eksikliklerin giderilmesi ve projenin iyileştirilmesi.</w:t>
      </w:r>
      <w:proofErr w:type="gramEnd"/>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Veri depolama ünitesinin yapılandırılması v</w:t>
      </w:r>
      <w:r w:rsidR="00E41721">
        <w:rPr>
          <w:rFonts w:ascii="Times New Roman" w:hAnsi="Times New Roman"/>
          <w:sz w:val="24"/>
          <w:szCs w:val="24"/>
        </w:rPr>
        <w:t xml:space="preserve">e iyileştirilmesi. </w:t>
      </w:r>
      <w:proofErr w:type="gramStart"/>
      <w:r w:rsidR="00E41721">
        <w:rPr>
          <w:rFonts w:ascii="Times New Roman" w:hAnsi="Times New Roman"/>
          <w:sz w:val="24"/>
          <w:szCs w:val="24"/>
        </w:rPr>
        <w:t>Gerekli</w:t>
      </w:r>
      <w:r w:rsidRPr="003B6985">
        <w:rPr>
          <w:rFonts w:ascii="Times New Roman" w:hAnsi="Times New Roman"/>
          <w:sz w:val="24"/>
          <w:szCs w:val="24"/>
        </w:rPr>
        <w:t xml:space="preserve"> noktalarda görülen eksikliklerin giderilmesi ve projenin iyileştirilmesi. Yeni yazılım güncellemesi.</w:t>
      </w:r>
      <w:proofErr w:type="gramEnd"/>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Gelen talepler doğrultusunda yeni sunucuların kurulması ve güvenlik önlemlerinin alınması</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Üniversitemizde tüm personele hizmet veren websitem.gazi.edu.tr web sitesinin iyileştirilmesi, gelen taleplere cevap verilmesi ve hizmete sunulması</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Üniversitemizde lisanslı yazılımlara hizmet veren sunucunun gözden geçirilmesi yeni lisanların yüklenmesi ve hizmete sunulması, KMS Windows 2019 sürümüne geçiş yapılması</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Mevcut VMWare alt yapısının güncellenmesi ve teknik aksaklıkların giderilmesi, Vmware </w:t>
      </w:r>
      <w:proofErr w:type="gramStart"/>
      <w:r w:rsidRPr="003B6985">
        <w:rPr>
          <w:rFonts w:ascii="Times New Roman" w:hAnsi="Times New Roman"/>
          <w:sz w:val="24"/>
          <w:szCs w:val="24"/>
        </w:rPr>
        <w:t>6.7</w:t>
      </w:r>
      <w:proofErr w:type="gramEnd"/>
      <w:r w:rsidRPr="003B6985">
        <w:rPr>
          <w:rFonts w:ascii="Times New Roman" w:hAnsi="Times New Roman"/>
          <w:sz w:val="24"/>
          <w:szCs w:val="24"/>
        </w:rPr>
        <w:t xml:space="preserve"> U2 sürümüne ve vCenter build number 14000 sürümüne yükseltilmesi</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Mevcut IBM x3650 M4 serisi 5 adet sunucunun bütün parçalarının güncellenmesi (</w:t>
      </w:r>
      <w:proofErr w:type="gramStart"/>
      <w:r w:rsidRPr="003B6985">
        <w:rPr>
          <w:rFonts w:ascii="Times New Roman" w:hAnsi="Times New Roman"/>
          <w:sz w:val="24"/>
          <w:szCs w:val="24"/>
        </w:rPr>
        <w:t>firmware</w:t>
      </w:r>
      <w:proofErr w:type="gramEnd"/>
      <w:r w:rsidRPr="003B6985">
        <w:rPr>
          <w:rFonts w:ascii="Times New Roman" w:hAnsi="Times New Roman"/>
          <w:sz w:val="24"/>
          <w:szCs w:val="24"/>
        </w:rPr>
        <w:t>/upgrade)</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Mevcut EBYS Uygulama, EBYS Veritabanı, EBYS OCR ve EBYS Belge Doğrulama sunucularının tamamen yeniden kurulması, gerekli donanımsal güncellemelerin bakımlarının yapılması ve sanal platformda test/eğitim ortamının hazırlanması</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E-posta sunucusunda kritik güvenlik açığının tespit edilmesi, en güncel sürüme yükseltilmesi ve yeni özelliklerin eklenmesi, hız ve performans artırımının sağlanması, sürüm 8.8.12</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Vmware ESXi Hostlarının güncellenmesi ve güvenlik açıklarının giderilmesi</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Veeam Backup sunucusunun Windows Server 2019 sürümü üzerine kurulması, VeeamProxy sunucularının daha etkin yedek alma ve yedekten dönebilme işlemlerinin hızlandırılması sağlandı.</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Ankara Hacı Bayram Veli Üniversitesi için EBYS, EBYS Belge Doğrulama, DNS hizmetlerinde destek verilmesi</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Etkinlikler sunucusunda kritik güvenlik açığının giderilmesi</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Vmware ESXi Hostlarının güncellenmesi ve güvenlik açıklarının giderilmesi</w:t>
      </w:r>
    </w:p>
    <w:p w:rsidR="004C2514" w:rsidRPr="003B6985" w:rsidRDefault="004C2514"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ARK Signer firmasının sunucu taleplerinin alınması ve destek verilmesi.</w:t>
      </w:r>
    </w:p>
    <w:p w:rsidR="004C2514" w:rsidRPr="003B6985" w:rsidRDefault="00433A87" w:rsidP="003B6985">
      <w:pPr>
        <w:tabs>
          <w:tab w:val="left" w:pos="284"/>
          <w:tab w:val="left" w:pos="426"/>
        </w:tabs>
        <w:spacing w:before="100" w:beforeAutospacing="1" w:after="100" w:afterAutospacing="1"/>
        <w:jc w:val="both"/>
        <w:rPr>
          <w:b/>
        </w:rPr>
      </w:pPr>
      <w:r w:rsidRPr="003B6985">
        <w:rPr>
          <w:b/>
        </w:rPr>
        <w:t>SİSTEM YÖNETİM BİRİMİ</w:t>
      </w:r>
    </w:p>
    <w:p w:rsidR="00433A87" w:rsidRPr="003B6985" w:rsidRDefault="00433A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Yeni akademik projesi YÖK </w:t>
      </w:r>
      <w:proofErr w:type="gramStart"/>
      <w:r w:rsidRPr="003B6985">
        <w:rPr>
          <w:rFonts w:ascii="Times New Roman" w:hAnsi="Times New Roman"/>
          <w:sz w:val="24"/>
          <w:szCs w:val="24"/>
        </w:rPr>
        <w:t>entegrasyonu</w:t>
      </w:r>
      <w:proofErr w:type="gramEnd"/>
      <w:r w:rsidRPr="003B6985">
        <w:rPr>
          <w:rFonts w:ascii="Times New Roman" w:hAnsi="Times New Roman"/>
          <w:sz w:val="24"/>
          <w:szCs w:val="24"/>
        </w:rPr>
        <w:t xml:space="preserve"> ve verilerin çekilmesi</w:t>
      </w:r>
    </w:p>
    <w:p w:rsidR="00433A87" w:rsidRPr="003B6985" w:rsidRDefault="00433A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Yeni akademik projesi YÖK </w:t>
      </w:r>
      <w:proofErr w:type="gramStart"/>
      <w:r w:rsidRPr="003B6985">
        <w:rPr>
          <w:rFonts w:ascii="Times New Roman" w:hAnsi="Times New Roman"/>
          <w:sz w:val="24"/>
          <w:szCs w:val="24"/>
        </w:rPr>
        <w:t>entegrasyonu</w:t>
      </w:r>
      <w:proofErr w:type="gramEnd"/>
      <w:r w:rsidRPr="003B6985">
        <w:rPr>
          <w:rFonts w:ascii="Times New Roman" w:hAnsi="Times New Roman"/>
          <w:sz w:val="24"/>
          <w:szCs w:val="24"/>
        </w:rPr>
        <w:t xml:space="preserve"> için süper yönetici arayüzü</w:t>
      </w:r>
    </w:p>
    <w:p w:rsidR="00433A87" w:rsidRPr="003B6985" w:rsidRDefault="00433A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lastRenderedPageBreak/>
        <w:t>Yeni akademik projesi birimler ağacı</w:t>
      </w:r>
    </w:p>
    <w:p w:rsidR="00433A87" w:rsidRPr="003B6985" w:rsidRDefault="00433A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Yeni akademik projesi birimlerde hızlı arama işlemi</w:t>
      </w:r>
    </w:p>
    <w:p w:rsidR="00433A87" w:rsidRPr="003B6985" w:rsidRDefault="00433A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Akademik sistem birim </w:t>
      </w:r>
      <w:proofErr w:type="gramStart"/>
      <w:r w:rsidRPr="003B6985">
        <w:rPr>
          <w:rFonts w:ascii="Times New Roman" w:hAnsi="Times New Roman"/>
          <w:sz w:val="24"/>
          <w:szCs w:val="24"/>
        </w:rPr>
        <w:t>profil</w:t>
      </w:r>
      <w:proofErr w:type="gramEnd"/>
      <w:r w:rsidRPr="003B6985">
        <w:rPr>
          <w:rFonts w:ascii="Times New Roman" w:hAnsi="Times New Roman"/>
          <w:sz w:val="24"/>
          <w:szCs w:val="24"/>
        </w:rPr>
        <w:t xml:space="preserve"> sayfaları</w:t>
      </w:r>
    </w:p>
    <w:p w:rsidR="00433A87" w:rsidRPr="003B6985" w:rsidRDefault="00433A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Akademisyen Tez, Makale, Proje, Eğitim vb. gibi bilgilerin </w:t>
      </w:r>
      <w:proofErr w:type="gramStart"/>
      <w:r w:rsidRPr="003B6985">
        <w:rPr>
          <w:rFonts w:ascii="Times New Roman" w:hAnsi="Times New Roman"/>
          <w:sz w:val="24"/>
          <w:szCs w:val="24"/>
        </w:rPr>
        <w:t>profil</w:t>
      </w:r>
      <w:proofErr w:type="gramEnd"/>
      <w:r w:rsidRPr="003B6985">
        <w:rPr>
          <w:rFonts w:ascii="Times New Roman" w:hAnsi="Times New Roman"/>
          <w:sz w:val="24"/>
          <w:szCs w:val="24"/>
        </w:rPr>
        <w:t xml:space="preserve"> sayfasındaki ayarlaması</w:t>
      </w:r>
    </w:p>
    <w:p w:rsidR="00433A87" w:rsidRPr="003B6985" w:rsidRDefault="00433A87"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Akademisyen İletişim bilgisi güncelleme</w:t>
      </w:r>
    </w:p>
    <w:p w:rsidR="00433A87" w:rsidRPr="003B6985" w:rsidRDefault="00433A87" w:rsidP="003B6985">
      <w:pPr>
        <w:pStyle w:val="ListeParagraf"/>
        <w:numPr>
          <w:ilvl w:val="0"/>
          <w:numId w:val="14"/>
        </w:numPr>
        <w:tabs>
          <w:tab w:val="left" w:pos="284"/>
          <w:tab w:val="left" w:pos="426"/>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Akademik İletişim bilgisi kaydetme ve detay işlemleri</w:t>
      </w:r>
    </w:p>
    <w:p w:rsidR="00433A87"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Akademik Bilgi Sistemi testleri</w:t>
      </w:r>
    </w:p>
    <w:p w:rsidR="00433A87"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Akademik Bilgi Sistemi canlı ortama alınması</w:t>
      </w:r>
    </w:p>
    <w:p w:rsidR="00433A87"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Öğrenci otomasyonu şartname hazırlığı</w:t>
      </w:r>
    </w:p>
    <w:p w:rsidR="00433A87"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İş takip uygulaması şartname hazırlığı</w:t>
      </w:r>
    </w:p>
    <w:p w:rsidR="00433A87"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Abs otomatik tab gizleme işlemi</w:t>
      </w:r>
    </w:p>
    <w:p w:rsidR="00433A87"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Atlassian ürünleri alımları</w:t>
      </w:r>
    </w:p>
    <w:p w:rsidR="00433A87"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 xml:space="preserve">Bitbucket ve bamboo </w:t>
      </w:r>
      <w:proofErr w:type="gramStart"/>
      <w:r w:rsidRPr="003B6985">
        <w:rPr>
          <w:rFonts w:ascii="Times New Roman" w:hAnsi="Times New Roman"/>
          <w:color w:val="000000"/>
          <w:sz w:val="24"/>
          <w:szCs w:val="24"/>
          <w:lang w:eastAsia="tr-TR"/>
        </w:rPr>
        <w:t>konfigürasyonu</w:t>
      </w:r>
      <w:proofErr w:type="gramEnd"/>
    </w:p>
    <w:p w:rsidR="00433A87"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İş takip yazılımı konfigurasyon</w:t>
      </w:r>
    </w:p>
    <w:p w:rsidR="00433A87"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Doküman yazılımı konfirasyon</w:t>
      </w:r>
    </w:p>
    <w:p w:rsidR="00416EF0" w:rsidRPr="003B6985" w:rsidRDefault="00433A87" w:rsidP="003B6985">
      <w:pPr>
        <w:pStyle w:val="ListeParagraf"/>
        <w:numPr>
          <w:ilvl w:val="0"/>
          <w:numId w:val="14"/>
        </w:numPr>
        <w:shd w:val="clear" w:color="auto" w:fill="FDFDFD"/>
        <w:tabs>
          <w:tab w:val="left" w:pos="284"/>
          <w:tab w:val="left" w:pos="426"/>
        </w:tabs>
        <w:spacing w:before="100" w:beforeAutospacing="1" w:after="100" w:afterAutospacing="1" w:line="240" w:lineRule="auto"/>
        <w:ind w:left="0" w:firstLine="0"/>
        <w:jc w:val="both"/>
        <w:rPr>
          <w:rFonts w:ascii="Times New Roman" w:hAnsi="Times New Roman"/>
          <w:color w:val="000000"/>
          <w:sz w:val="24"/>
          <w:szCs w:val="24"/>
          <w:lang w:eastAsia="tr-TR"/>
        </w:rPr>
      </w:pPr>
      <w:r w:rsidRPr="003B6985">
        <w:rPr>
          <w:rFonts w:ascii="Times New Roman" w:hAnsi="Times New Roman"/>
          <w:color w:val="000000"/>
          <w:sz w:val="24"/>
          <w:szCs w:val="24"/>
          <w:lang w:eastAsia="tr-TR"/>
        </w:rPr>
        <w:t>Web servis yönetim aracı kurulum</w:t>
      </w:r>
      <w:r w:rsidR="00172327" w:rsidRPr="003B6985">
        <w:rPr>
          <w:rFonts w:ascii="Times New Roman" w:hAnsi="Times New Roman"/>
          <w:color w:val="000000"/>
          <w:sz w:val="24"/>
          <w:szCs w:val="24"/>
          <w:lang w:eastAsia="tr-TR"/>
        </w:rPr>
        <w:t xml:space="preserve"> işlemleri yapılmıştır.</w:t>
      </w:r>
    </w:p>
    <w:p w:rsidR="008A40EC" w:rsidRPr="003B6985" w:rsidRDefault="00CE3843" w:rsidP="003B6985">
      <w:pPr>
        <w:tabs>
          <w:tab w:val="left" w:pos="284"/>
          <w:tab w:val="left" w:pos="426"/>
        </w:tabs>
        <w:spacing w:before="100" w:beforeAutospacing="1" w:after="100" w:afterAutospacing="1"/>
        <w:jc w:val="both"/>
      </w:pPr>
      <w:r w:rsidRPr="003B6985">
        <w:t>Yazılım Ve Programlama Müdürlüğü</w:t>
      </w:r>
    </w:p>
    <w:p w:rsidR="009D762C" w:rsidRPr="003B6985" w:rsidRDefault="009D762C" w:rsidP="003B6985">
      <w:pPr>
        <w:tabs>
          <w:tab w:val="left" w:pos="284"/>
          <w:tab w:val="left" w:pos="426"/>
        </w:tabs>
        <w:spacing w:before="100" w:beforeAutospacing="1" w:after="100" w:afterAutospacing="1"/>
        <w:jc w:val="both"/>
        <w:rPr>
          <w:b/>
        </w:rPr>
      </w:pPr>
      <w:r w:rsidRPr="003B6985">
        <w:t>Başkanlığımız çalışmalarını, Gazi Üniversitesi’ni iyi yönetilen bir üniversite haline getirecek projeler üretmek üzere planlamakta, yapılan çalışmaların tamamı merkezi bilgi sistemine eklenerek adım adım geliştirilmektedir. 201</w:t>
      </w:r>
      <w:r w:rsidR="003B0A55" w:rsidRPr="003B6985">
        <w:t>9</w:t>
      </w:r>
      <w:r w:rsidRPr="003B6985">
        <w:t xml:space="preserve"> yılında geliştirilen yazılımlar aşağıda verilmiştir.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06"/>
        <w:gridCol w:w="4954"/>
      </w:tblGrid>
      <w:tr w:rsidR="0046309E" w:rsidRPr="003B6985" w:rsidTr="00CE3843">
        <w:tc>
          <w:tcPr>
            <w:tcW w:w="4106" w:type="dxa"/>
            <w:tcMar>
              <w:top w:w="0" w:type="dxa"/>
              <w:left w:w="108" w:type="dxa"/>
              <w:bottom w:w="0" w:type="dxa"/>
              <w:right w:w="108" w:type="dxa"/>
            </w:tcMar>
            <w:vAlign w:val="center"/>
            <w:hideMark/>
          </w:tcPr>
          <w:p w:rsidR="0046309E" w:rsidRPr="003B6985" w:rsidRDefault="0046309E" w:rsidP="003B6985">
            <w:pPr>
              <w:tabs>
                <w:tab w:val="left" w:pos="284"/>
                <w:tab w:val="left" w:pos="426"/>
              </w:tabs>
              <w:spacing w:before="100" w:beforeAutospacing="1" w:after="100" w:afterAutospacing="1"/>
              <w:jc w:val="both"/>
              <w:rPr>
                <w:lang w:eastAsia="tr-TR"/>
              </w:rPr>
            </w:pPr>
            <w:r w:rsidRPr="003B6985">
              <w:rPr>
                <w:b/>
                <w:bCs/>
                <w:lang w:eastAsia="tr-TR"/>
              </w:rPr>
              <w:t>Proje Adı</w:t>
            </w:r>
          </w:p>
        </w:tc>
        <w:tc>
          <w:tcPr>
            <w:tcW w:w="4954" w:type="dxa"/>
            <w:tcMar>
              <w:top w:w="0" w:type="dxa"/>
              <w:left w:w="108" w:type="dxa"/>
              <w:bottom w:w="0" w:type="dxa"/>
              <w:right w:w="108" w:type="dxa"/>
            </w:tcMar>
            <w:vAlign w:val="center"/>
            <w:hideMark/>
          </w:tcPr>
          <w:p w:rsidR="0046309E" w:rsidRPr="003B6985" w:rsidRDefault="0046309E" w:rsidP="003B6985">
            <w:pPr>
              <w:tabs>
                <w:tab w:val="left" w:pos="284"/>
                <w:tab w:val="left" w:pos="426"/>
              </w:tabs>
              <w:spacing w:before="100" w:beforeAutospacing="1" w:after="100" w:afterAutospacing="1"/>
              <w:jc w:val="both"/>
              <w:rPr>
                <w:lang w:eastAsia="tr-TR"/>
              </w:rPr>
            </w:pPr>
            <w:r w:rsidRPr="003B6985">
              <w:rPr>
                <w:b/>
                <w:bCs/>
                <w:lang w:eastAsia="tr-TR"/>
              </w:rPr>
              <w:t>Proje Durumu</w:t>
            </w:r>
          </w:p>
        </w:tc>
      </w:tr>
      <w:tr w:rsidR="00AF719F" w:rsidRPr="003B6985" w:rsidTr="00CE3843">
        <w:trPr>
          <w:trHeight w:val="340"/>
        </w:trPr>
        <w:tc>
          <w:tcPr>
            <w:tcW w:w="4106" w:type="dxa"/>
            <w:tcMar>
              <w:top w:w="0" w:type="dxa"/>
              <w:left w:w="108" w:type="dxa"/>
              <w:bottom w:w="0" w:type="dxa"/>
              <w:right w:w="108" w:type="dxa"/>
            </w:tcMar>
            <w:vAlign w:val="center"/>
          </w:tcPr>
          <w:p w:rsidR="00AF719F" w:rsidRPr="003B6985" w:rsidRDefault="00AF719F" w:rsidP="003B6985">
            <w:pPr>
              <w:tabs>
                <w:tab w:val="left" w:pos="284"/>
                <w:tab w:val="left" w:pos="426"/>
              </w:tabs>
              <w:spacing w:before="100" w:beforeAutospacing="1" w:after="100" w:afterAutospacing="1"/>
              <w:jc w:val="both"/>
              <w:rPr>
                <w:lang w:val="en-US" w:eastAsia="tr-TR"/>
              </w:rPr>
            </w:pPr>
            <w:r>
              <w:rPr>
                <w:lang w:val="en-US" w:eastAsia="tr-TR"/>
              </w:rPr>
              <w:t xml:space="preserve">Personel Dairesi Başkanlığı Personel Başvuru Sistemi </w:t>
            </w:r>
            <w:r w:rsidR="00306867">
              <w:rPr>
                <w:lang w:val="en-US" w:eastAsia="tr-TR"/>
              </w:rPr>
              <w:t xml:space="preserve">Satın alım ve </w:t>
            </w:r>
            <w:r>
              <w:rPr>
                <w:lang w:val="en-US" w:eastAsia="tr-TR"/>
              </w:rPr>
              <w:t>Geliştirilmesi</w:t>
            </w:r>
          </w:p>
        </w:tc>
        <w:tc>
          <w:tcPr>
            <w:tcW w:w="4954" w:type="dxa"/>
            <w:tcMar>
              <w:top w:w="0" w:type="dxa"/>
              <w:left w:w="108" w:type="dxa"/>
              <w:bottom w:w="0" w:type="dxa"/>
              <w:right w:w="108" w:type="dxa"/>
            </w:tcMar>
            <w:vAlign w:val="center"/>
          </w:tcPr>
          <w:p w:rsidR="00AF719F" w:rsidRPr="003B6985" w:rsidRDefault="00AF719F"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06867" w:rsidRDefault="00EB4186" w:rsidP="003B6985">
            <w:pPr>
              <w:tabs>
                <w:tab w:val="left" w:pos="284"/>
                <w:tab w:val="left" w:pos="426"/>
              </w:tabs>
              <w:spacing w:before="100" w:beforeAutospacing="1" w:after="100" w:afterAutospacing="1"/>
              <w:jc w:val="both"/>
              <w:rPr>
                <w:lang w:val="en-US" w:eastAsia="tr-TR"/>
              </w:rPr>
            </w:pPr>
            <w:r w:rsidRPr="003B6985">
              <w:rPr>
                <w:lang w:val="en-US" w:eastAsia="tr-TR"/>
              </w:rPr>
              <w:t>Adobe Creavite Could For Teams 100 Adet Lisans</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06867" w:rsidRDefault="00EB4186" w:rsidP="003B6985">
            <w:pPr>
              <w:tabs>
                <w:tab w:val="left" w:pos="284"/>
                <w:tab w:val="left" w:pos="426"/>
              </w:tabs>
              <w:spacing w:before="100" w:beforeAutospacing="1" w:after="100" w:afterAutospacing="1"/>
              <w:jc w:val="both"/>
              <w:rPr>
                <w:lang w:val="en-US" w:eastAsia="tr-TR"/>
              </w:rPr>
            </w:pPr>
            <w:r w:rsidRPr="003B6985">
              <w:rPr>
                <w:lang w:eastAsia="tr-TR"/>
              </w:rPr>
              <w:t>Gazi Üniversitesinde Geliştirilmiş Uygulama Kodlarının Yedeklenmesi ve geliştirilmesinde süreç yönetiminin sağlanması amacıyla platform oluşturuldu.</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06867" w:rsidRDefault="00EB4186" w:rsidP="003B6985">
            <w:pPr>
              <w:tabs>
                <w:tab w:val="left" w:pos="284"/>
                <w:tab w:val="left" w:pos="426"/>
              </w:tabs>
              <w:spacing w:before="100" w:beforeAutospacing="1" w:after="100" w:afterAutospacing="1"/>
              <w:jc w:val="both"/>
              <w:rPr>
                <w:lang w:val="en-US" w:eastAsia="tr-TR"/>
              </w:rPr>
            </w:pPr>
            <w:r w:rsidRPr="003B6985">
              <w:rPr>
                <w:lang w:eastAsia="tr-TR"/>
              </w:rPr>
              <w:t>Web Sitesinde İçerik Yönetimi ve Kırık Link ve Dosyaların kaldırılması ve gerkli eklemelerin yapılması sağlandı.</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İhale Bilgi Sistemi yenilenerek açıldı</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06867" w:rsidRDefault="00EB4186" w:rsidP="003B6985">
            <w:pPr>
              <w:tabs>
                <w:tab w:val="left" w:pos="284"/>
                <w:tab w:val="left" w:pos="426"/>
              </w:tabs>
              <w:spacing w:before="100" w:beforeAutospacing="1" w:after="100" w:afterAutospacing="1"/>
              <w:jc w:val="both"/>
              <w:rPr>
                <w:lang w:val="en-US" w:eastAsia="tr-TR"/>
              </w:rPr>
            </w:pPr>
            <w:r w:rsidRPr="003B6985">
              <w:rPr>
                <w:lang w:eastAsia="tr-TR"/>
              </w:rPr>
              <w:t xml:space="preserve">Kurumsal Dosyaların Güvenliği ve Kurumsal Bulut Dosya Barındırma ve Paylaşma Sistemi Kuruldu.  </w:t>
            </w:r>
            <w:hyperlink r:id="rId55" w:history="1">
              <w:r w:rsidRPr="003B6985">
                <w:rPr>
                  <w:rStyle w:val="Kpr"/>
                  <w:lang w:eastAsia="tr-TR"/>
                </w:rPr>
                <w:t>https://drive.gazi.edu.tr</w:t>
              </w:r>
            </w:hyperlink>
            <w:r w:rsidRPr="003B6985">
              <w:rPr>
                <w:lang w:eastAsia="tr-TR"/>
              </w:rPr>
              <w:t xml:space="preserve"> </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 xml:space="preserve">Kullanıcılarımızın Bilişim Teknoloji Hizmetlerimize Direk ve Hızlı Ulaşım Sağlamaları ve İş Süreçlerinin Takibini Sağlamak Amaçlı Destek Sisteme Kuruldu. </w:t>
            </w:r>
            <w:hyperlink r:id="rId56" w:history="1">
              <w:r w:rsidRPr="003B6985">
                <w:rPr>
                  <w:rStyle w:val="Kpr"/>
                  <w:lang w:eastAsia="tr-TR"/>
                </w:rPr>
                <w:t>https://destek.gazi.edu.tr</w:t>
              </w:r>
            </w:hyperlink>
            <w:r w:rsidRPr="003B6985">
              <w:rPr>
                <w:lang w:eastAsia="tr-TR"/>
              </w:rPr>
              <w:t xml:space="preserve"> </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lastRenderedPageBreak/>
              <w:t xml:space="preserve">Microsoft Azure üzerinden Sanal Sunucu Hizmeti </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Yeni Öğrenci Bilgi Sistemi Temin ve Kurulum Temin ve Kurulum</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bCs/>
                <w:lang w:eastAsia="tr-TR"/>
              </w:rPr>
              <w:t>Mezun Bilgi</w:t>
            </w:r>
            <w:r w:rsidRPr="003B6985">
              <w:rPr>
                <w:bCs/>
                <w:lang w:val="en-US" w:eastAsia="tr-TR"/>
              </w:rPr>
              <w:t xml:space="preserve"> Sistemi</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Akademik Bilgi Sistemi</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YDYO Öğrenci Sistemi</w:t>
            </w:r>
          </w:p>
        </w:tc>
        <w:tc>
          <w:tcPr>
            <w:tcW w:w="4954"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Hukuk Muşavirliği Otomasyonu</w:t>
            </w:r>
          </w:p>
        </w:tc>
        <w:tc>
          <w:tcPr>
            <w:tcW w:w="4954"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pPr>
            <w:r w:rsidRPr="003B6985">
              <w:t>BAP Otomasyonu</w:t>
            </w:r>
          </w:p>
        </w:tc>
        <w:tc>
          <w:tcPr>
            <w:tcW w:w="4954"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pPr>
            <w:r w:rsidRPr="003B6985">
              <w:t>Tamamlandı, Destek Devam Ediyor</w:t>
            </w:r>
          </w:p>
        </w:tc>
      </w:tr>
      <w:tr w:rsidR="00EB4186" w:rsidRPr="003B6985" w:rsidTr="00CE3843">
        <w:trPr>
          <w:trHeight w:val="340"/>
        </w:trPr>
        <w:tc>
          <w:tcPr>
            <w:tcW w:w="4106"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pPr>
            <w:r w:rsidRPr="003B6985">
              <w:t>İhale Bilgi Sistemi</w:t>
            </w:r>
          </w:p>
        </w:tc>
        <w:tc>
          <w:tcPr>
            <w:tcW w:w="4954"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pPr>
            <w:r w:rsidRPr="003B6985">
              <w:t>Tamamlandı Destek Devam Ediyor</w:t>
            </w:r>
          </w:p>
        </w:tc>
      </w:tr>
      <w:tr w:rsidR="00EB4186" w:rsidRPr="003B6985" w:rsidTr="00CE3843">
        <w:trPr>
          <w:trHeight w:val="340"/>
        </w:trPr>
        <w:tc>
          <w:tcPr>
            <w:tcW w:w="4106"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pPr>
            <w:r w:rsidRPr="003B6985">
              <w:t>Döner Sermaye Programı</w:t>
            </w:r>
          </w:p>
        </w:tc>
        <w:tc>
          <w:tcPr>
            <w:tcW w:w="4954" w:type="dxa"/>
            <w:tcMar>
              <w:top w:w="0" w:type="dxa"/>
              <w:left w:w="108" w:type="dxa"/>
              <w:bottom w:w="0" w:type="dxa"/>
              <w:right w:w="108" w:type="dxa"/>
            </w:tcMar>
            <w:vAlign w:val="center"/>
            <w:hideMark/>
          </w:tcPr>
          <w:p w:rsidR="00EB4186" w:rsidRPr="003B6985" w:rsidRDefault="00EB4186" w:rsidP="003B6985">
            <w:pPr>
              <w:tabs>
                <w:tab w:val="left" w:pos="284"/>
                <w:tab w:val="left" w:pos="426"/>
              </w:tabs>
              <w:spacing w:before="100" w:beforeAutospacing="1" w:after="100" w:afterAutospacing="1"/>
              <w:jc w:val="both"/>
            </w:pPr>
            <w:r w:rsidRPr="003B6985">
              <w:t>Tamamlandı 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Risk Yönetimi Yazılımı</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Senato Kararları</w:t>
            </w:r>
          </w:p>
        </w:tc>
        <w:tc>
          <w:tcPr>
            <w:tcW w:w="4954" w:type="dxa"/>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r w:rsidRPr="003B6985">
              <w:rPr>
                <w:color w:val="FFFFFF" w:themeColor="background1"/>
                <w:lang w:eastAsia="tr-TR"/>
              </w:rPr>
              <w:t xml:space="preserve">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Öğrenci E-posta Talep Sistemi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Öğrenci Proxy Talep Sistemi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Misafir Kablosuz Ağ Sistemi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bCs/>
                <w:lang w:eastAsia="tr-TR"/>
              </w:rPr>
            </w:pPr>
            <w:r w:rsidRPr="003B6985">
              <w:rPr>
                <w:bCs/>
                <w:lang w:eastAsia="tr-TR"/>
              </w:rPr>
              <w:t>Personel Dairesi Başkanlığı ve Tüm Birimler Norm Kadro Projesi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b/>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Bilgi İşlem Dairesi Başkanlığı Toplu Mail Sistemi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ÖYP (Öğretim Üyesi Yetiştirme Programı) Sistemi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Formasyon Başvuru Sistemi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Mezun Bilgi Sistemi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CHEMCAD programı Lisans Sunucuları Kurulumu</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Gazi içerik yönetimi tasarımı yenilenmesi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Geliştiriliyor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Formasyon Bilgi sistemi</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 xml:space="preserve"> 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t>Öğrenci Gelişimi ve İzleme Sistemi için altyapı ve ara yüz çalışmaları</w:t>
            </w:r>
          </w:p>
        </w:tc>
        <w:tc>
          <w:tcPr>
            <w:tcW w:w="49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Geliştiriliyor</w:t>
            </w:r>
          </w:p>
        </w:tc>
      </w:tr>
      <w:tr w:rsidR="00EB4186" w:rsidRPr="003B6985" w:rsidTr="00CE3843">
        <w:trPr>
          <w:trHeight w:val="526"/>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Gazi Üniversitesi Web Sayfası</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Mühendislik Fakültesi Staj Programı</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t>Gazi Ana Sayfa ve Birim Sayfaları Tasarımı</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Geliştiriliyor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KPS Web Servis Hizmeti</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KPS Web Tabanlı Sorgulama Sayfası</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Ankara Hacı Bayram Veli Üniversitesi Ana Sayfa ve Birim Sayfaları</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Gazi Kariyer Sistemi</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Akademik Atama</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lastRenderedPageBreak/>
              <w:t>ANSYS, MATLAB, CHEMCAD, SOLIDWORKS, NVIVO, SCHRODINGER, AUTODESK ve Microsoft yazılımları Lisans Sunucuları Kurulumu ve Yönetimi</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YÖK Bursları Kayıt Programı</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MEK-SİS Projesi</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Destek Veriliyor.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Yabancı Uyruklu Öğrenci Başvuru Sistemi</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 xml:space="preserve">Gazi İYS Kullanım Kılavuzu Görselleri Web Sayfasının Hazırlanarak Yayınlanması </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Gazi E-Posta Ayarları altında Thunderbird Ayarlarına Ait Görselleri Güncelleme</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Gazi İYS’ de Sorun yaşayan kullanıcılar için Web sayfası içerik yönetimi desteği</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AHBV Üniversitesi İYS’ de Sorun yaşayan kullanıcılar için Web sayfası içerik yönetimi desteği</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Gazi Üniversitesi Bilgi İşlem Daire Başkanlığı web sayfaları güncellemeleri ( Sıkça sorulan sorular Hizmetler)</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 xml:space="preserve">Kullanıcı Kılavuzu Sistemi, </w:t>
            </w:r>
            <w:hyperlink r:id="rId57" w:history="1">
              <w:r w:rsidRPr="003B6985">
                <w:rPr>
                  <w:rStyle w:val="Kpr"/>
                </w:rPr>
                <w:t>http://egitim.bidb.gazi.edu.tr</w:t>
              </w:r>
            </w:hyperlink>
            <w:r w:rsidRPr="003B6985">
              <w:t xml:space="preserve">  sayfasında yayınlanan tüm içeriğin sınıflandırılarak yeniden yayınlanması</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Tamamlandı, Destek Devam Ediyor</w:t>
            </w:r>
          </w:p>
        </w:tc>
      </w:tr>
      <w:tr w:rsidR="00EB4186" w:rsidRPr="003B6985" w:rsidTr="00CE3843">
        <w:trPr>
          <w:trHeight w:val="340"/>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pPr>
            <w:r w:rsidRPr="003B6985">
              <w:t>Bitdefender Antivirüs Programı Teknik Destek</w:t>
            </w:r>
          </w:p>
        </w:tc>
        <w:tc>
          <w:tcPr>
            <w:tcW w:w="49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EB4186" w:rsidRPr="003B6985" w:rsidRDefault="00EB4186" w:rsidP="003B6985">
            <w:pPr>
              <w:tabs>
                <w:tab w:val="left" w:pos="284"/>
                <w:tab w:val="left" w:pos="426"/>
              </w:tabs>
              <w:spacing w:before="100" w:beforeAutospacing="1" w:after="100" w:afterAutospacing="1"/>
              <w:jc w:val="both"/>
              <w:rPr>
                <w:lang w:eastAsia="tr-TR"/>
              </w:rPr>
            </w:pPr>
            <w:r w:rsidRPr="003B6985">
              <w:rPr>
                <w:lang w:eastAsia="tr-TR"/>
              </w:rPr>
              <w:t>Devam Ediyor.</w:t>
            </w:r>
          </w:p>
        </w:tc>
      </w:tr>
    </w:tbl>
    <w:p w:rsidR="000B7BD1" w:rsidRPr="003B6985" w:rsidRDefault="007E4880" w:rsidP="003B6985">
      <w:pPr>
        <w:pStyle w:val="Balk3"/>
        <w:tabs>
          <w:tab w:val="left" w:pos="284"/>
        </w:tabs>
        <w:rPr>
          <w:rFonts w:eastAsiaTheme="minorHAnsi" w:cs="Times New Roman"/>
          <w:lang w:eastAsia="en-US"/>
        </w:rPr>
      </w:pPr>
      <w:bookmarkStart w:id="22" w:name="_Toc31979809"/>
      <w:r w:rsidRPr="003B6985">
        <w:rPr>
          <w:rFonts w:eastAsiaTheme="minorHAnsi" w:cs="Times New Roman"/>
          <w:lang w:eastAsia="en-US"/>
        </w:rPr>
        <w:t>2 -</w:t>
      </w:r>
      <w:r w:rsidR="00DD19BC" w:rsidRPr="003B6985">
        <w:rPr>
          <w:rFonts w:eastAsiaTheme="minorHAnsi" w:cs="Times New Roman"/>
          <w:lang w:eastAsia="en-US"/>
        </w:rPr>
        <w:t xml:space="preserve">  </w:t>
      </w:r>
      <w:r w:rsidRPr="003B6985">
        <w:rPr>
          <w:rFonts w:cs="Times New Roman"/>
        </w:rPr>
        <w:t>Performans Sonuçları Tablosu</w:t>
      </w:r>
      <w:bookmarkEnd w:id="22"/>
    </w:p>
    <w:p w:rsidR="000B7BD1" w:rsidRPr="003B6985" w:rsidRDefault="000B7BD1" w:rsidP="003B6985">
      <w:pPr>
        <w:tabs>
          <w:tab w:val="left" w:pos="284"/>
          <w:tab w:val="left" w:pos="426"/>
        </w:tabs>
        <w:spacing w:before="100" w:beforeAutospacing="1" w:after="100" w:afterAutospacing="1"/>
        <w:jc w:val="both"/>
      </w:pPr>
      <w:r w:rsidRPr="003B6985">
        <w:t xml:space="preserve">Daire Başkanlığımızın akademik, idari, teknik ve hizmet kapsamında yönlendirme, etkilenme, etkileme ve yararlanma anlamında ilişkide bulunduğu birçok paydaşı vardır. </w:t>
      </w:r>
    </w:p>
    <w:p w:rsidR="000B7BD1" w:rsidRPr="003B6985" w:rsidRDefault="00B14353" w:rsidP="003B6985">
      <w:pPr>
        <w:tabs>
          <w:tab w:val="left" w:pos="284"/>
          <w:tab w:val="left" w:pos="426"/>
        </w:tabs>
        <w:spacing w:before="100" w:beforeAutospacing="1" w:after="100" w:afterAutospacing="1"/>
        <w:jc w:val="both"/>
      </w:pPr>
      <w:proofErr w:type="gramStart"/>
      <w:r w:rsidRPr="003B6985">
        <w:t>Bunlar ;</w:t>
      </w:r>
      <w:proofErr w:type="gramEnd"/>
    </w:p>
    <w:p w:rsidR="0062615A" w:rsidRDefault="00CE3843" w:rsidP="003B6985">
      <w:pPr>
        <w:pStyle w:val="Balk3"/>
        <w:keepLines w:val="0"/>
        <w:numPr>
          <w:ilvl w:val="2"/>
          <w:numId w:val="0"/>
        </w:numPr>
        <w:tabs>
          <w:tab w:val="left" w:pos="284"/>
          <w:tab w:val="left" w:pos="426"/>
        </w:tabs>
        <w:spacing w:before="100" w:beforeAutospacing="1" w:after="100" w:afterAutospacing="1"/>
        <w:jc w:val="both"/>
        <w:rPr>
          <w:rFonts w:eastAsia="Verdana" w:cs="Times New Roman"/>
          <w:b w:val="0"/>
          <w:color w:val="auto"/>
        </w:rPr>
      </w:pPr>
      <w:bookmarkStart w:id="23" w:name="_Toc31979810"/>
      <w:r w:rsidRPr="003B6985">
        <w:rPr>
          <w:rFonts w:eastAsia="Verdana" w:cs="Times New Roman"/>
          <w:b w:val="0"/>
          <w:color w:val="auto"/>
        </w:rPr>
        <w:t>Tablo</w:t>
      </w:r>
      <w:r w:rsidR="00C476A5" w:rsidRPr="003B6985">
        <w:rPr>
          <w:rFonts w:eastAsia="Verdana" w:cs="Times New Roman"/>
          <w:b w:val="0"/>
          <w:color w:val="auto"/>
        </w:rPr>
        <w:t xml:space="preserve"> 1. Başkanlığımızın İlişkide Olduğu Gerçek ve Tüzel Kişiler</w:t>
      </w:r>
      <w:bookmarkEnd w:id="23"/>
      <w:r w:rsidR="00C476A5" w:rsidRPr="003B6985">
        <w:rPr>
          <w:rFonts w:eastAsia="Verdana" w:cs="Times New Roman"/>
          <w:b w:val="0"/>
          <w:color w:val="auto"/>
        </w:rPr>
        <w:t xml:space="preserve"> </w:t>
      </w:r>
    </w:p>
    <w:tbl>
      <w:tblPr>
        <w:tblStyle w:val="KlavuzTablo5Koyu-Vurgu1"/>
        <w:tblW w:w="0" w:type="auto"/>
        <w:tblLook w:val="04A0" w:firstRow="1" w:lastRow="0" w:firstColumn="1" w:lastColumn="0" w:noHBand="0" w:noVBand="1"/>
      </w:tblPr>
      <w:tblGrid>
        <w:gridCol w:w="2427"/>
        <w:gridCol w:w="919"/>
        <w:gridCol w:w="919"/>
        <w:gridCol w:w="3833"/>
        <w:gridCol w:w="962"/>
      </w:tblGrid>
      <w:tr w:rsidR="00792970" w:rsidRPr="00792970" w:rsidTr="00006295">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 xml:space="preserve">Paydaşlar </w:t>
            </w:r>
          </w:p>
        </w:tc>
        <w:tc>
          <w:tcPr>
            <w:tcW w:w="0" w:type="auto"/>
          </w:tcPr>
          <w:p w:rsidR="00792970" w:rsidRPr="00792970" w:rsidRDefault="00792970" w:rsidP="00792970">
            <w:pPr>
              <w:suppressAutoHyphens w:val="0"/>
              <w:cnfStyle w:val="100000000000" w:firstRow="1" w:lastRow="0" w:firstColumn="0" w:lastColumn="0" w:oddVBand="0" w:evenVBand="0" w:oddHBand="0" w:evenHBand="0" w:firstRowFirstColumn="0" w:firstRowLastColumn="0" w:lastRowFirstColumn="0" w:lastRowLastColumn="0"/>
              <w:rPr>
                <w:lang w:eastAsia="en-US"/>
              </w:rPr>
            </w:pPr>
            <w:r w:rsidRPr="00792970">
              <w:rPr>
                <w:lang w:eastAsia="en-US"/>
              </w:rPr>
              <w:t xml:space="preserve">İç </w:t>
            </w:r>
          </w:p>
          <w:p w:rsidR="00792970" w:rsidRPr="00792970" w:rsidRDefault="00792970" w:rsidP="00792970">
            <w:pPr>
              <w:suppressAutoHyphens w:val="0"/>
              <w:cnfStyle w:val="100000000000" w:firstRow="1" w:lastRow="0" w:firstColumn="0" w:lastColumn="0" w:oddVBand="0" w:evenVBand="0" w:oddHBand="0" w:evenHBand="0" w:firstRowFirstColumn="0" w:firstRowLastColumn="0" w:lastRowFirstColumn="0" w:lastRowLastColumn="0"/>
              <w:rPr>
                <w:lang w:eastAsia="en-US"/>
              </w:rPr>
            </w:pPr>
            <w:r w:rsidRPr="00792970">
              <w:rPr>
                <w:lang w:eastAsia="en-US"/>
              </w:rPr>
              <w:t>Paydaş</w:t>
            </w:r>
          </w:p>
          <w:p w:rsidR="00792970" w:rsidRPr="00792970" w:rsidRDefault="00792970" w:rsidP="00792970">
            <w:pPr>
              <w:suppressAutoHyphens w:val="0"/>
              <w:cnfStyle w:val="100000000000" w:firstRow="1" w:lastRow="0" w:firstColumn="0" w:lastColumn="0" w:oddVBand="0" w:evenVBand="0" w:oddHBand="0" w:evenHBand="0" w:firstRowFirstColumn="0" w:firstRowLastColumn="0" w:lastRowFirstColumn="0" w:lastRowLastColumn="0"/>
              <w:rPr>
                <w:lang w:eastAsia="en-US"/>
              </w:rPr>
            </w:pPr>
          </w:p>
        </w:tc>
        <w:tc>
          <w:tcPr>
            <w:tcW w:w="0" w:type="auto"/>
          </w:tcPr>
          <w:p w:rsidR="00792970" w:rsidRPr="00792970" w:rsidRDefault="00792970" w:rsidP="00792970">
            <w:pPr>
              <w:suppressAutoHyphens w:val="0"/>
              <w:cnfStyle w:val="100000000000" w:firstRow="1" w:lastRow="0" w:firstColumn="0" w:lastColumn="0" w:oddVBand="0" w:evenVBand="0" w:oddHBand="0" w:evenHBand="0" w:firstRowFirstColumn="0" w:firstRowLastColumn="0" w:lastRowFirstColumn="0" w:lastRowLastColumn="0"/>
              <w:rPr>
                <w:lang w:eastAsia="en-US"/>
              </w:rPr>
            </w:pPr>
            <w:r w:rsidRPr="00792970">
              <w:rPr>
                <w:lang w:eastAsia="en-US"/>
              </w:rPr>
              <w:t xml:space="preserve">Dış </w:t>
            </w:r>
          </w:p>
          <w:p w:rsidR="00792970" w:rsidRPr="00792970" w:rsidRDefault="00792970" w:rsidP="00792970">
            <w:pPr>
              <w:suppressAutoHyphens w:val="0"/>
              <w:cnfStyle w:val="100000000000" w:firstRow="1" w:lastRow="0" w:firstColumn="0" w:lastColumn="0" w:oddVBand="0" w:evenVBand="0" w:oddHBand="0" w:evenHBand="0" w:firstRowFirstColumn="0" w:firstRowLastColumn="0" w:lastRowFirstColumn="0" w:lastRowLastColumn="0"/>
              <w:rPr>
                <w:lang w:eastAsia="en-US"/>
              </w:rPr>
            </w:pPr>
            <w:r w:rsidRPr="00792970">
              <w:rPr>
                <w:lang w:eastAsia="en-US"/>
              </w:rPr>
              <w:t>Paydaş</w:t>
            </w:r>
          </w:p>
          <w:p w:rsidR="00792970" w:rsidRPr="00792970" w:rsidRDefault="00792970" w:rsidP="00792970">
            <w:pPr>
              <w:suppressAutoHyphens w:val="0"/>
              <w:cnfStyle w:val="100000000000" w:firstRow="1" w:lastRow="0" w:firstColumn="0" w:lastColumn="0" w:oddVBand="0" w:evenVBand="0" w:oddHBand="0" w:evenHBand="0" w:firstRowFirstColumn="0" w:firstRowLastColumn="0" w:lastRowFirstColumn="0" w:lastRowLastColumn="0"/>
              <w:rPr>
                <w:lang w:eastAsia="en-US"/>
              </w:rPr>
            </w:pPr>
          </w:p>
        </w:tc>
        <w:tc>
          <w:tcPr>
            <w:tcW w:w="0" w:type="auto"/>
          </w:tcPr>
          <w:p w:rsidR="00792970" w:rsidRPr="00792970" w:rsidRDefault="00792970" w:rsidP="00792970">
            <w:pPr>
              <w:suppressAutoHyphens w:val="0"/>
              <w:cnfStyle w:val="100000000000" w:firstRow="1" w:lastRow="0" w:firstColumn="0" w:lastColumn="0" w:oddVBand="0" w:evenVBand="0" w:oddHBand="0" w:evenHBand="0" w:firstRowFirstColumn="0" w:firstRowLastColumn="0" w:lastRowFirstColumn="0" w:lastRowLastColumn="0"/>
              <w:rPr>
                <w:lang w:eastAsia="en-US"/>
              </w:rPr>
            </w:pPr>
            <w:r w:rsidRPr="00792970">
              <w:rPr>
                <w:lang w:eastAsia="en-US"/>
              </w:rPr>
              <w:t>Paydaş olma nedeni</w:t>
            </w:r>
          </w:p>
        </w:tc>
        <w:tc>
          <w:tcPr>
            <w:tcW w:w="0" w:type="auto"/>
          </w:tcPr>
          <w:p w:rsidR="00792970" w:rsidRPr="00792970" w:rsidRDefault="00792970" w:rsidP="00792970">
            <w:pPr>
              <w:suppressAutoHyphens w:val="0"/>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lang w:eastAsia="en-US"/>
              </w:rPr>
            </w:pPr>
            <w:r w:rsidRPr="00792970">
              <w:rPr>
                <w:lang w:eastAsia="en-US"/>
              </w:rPr>
              <w:t>Öncelik</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Kurum Yönetimi</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Bilişim Strateji ve Politikalarını yönlendirmek.</w:t>
            </w:r>
          </w:p>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(Yönlendiren / Etkileyen)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Yüksek</w:t>
            </w:r>
          </w:p>
        </w:tc>
      </w:tr>
      <w:tr w:rsidR="00792970" w:rsidRPr="00792970" w:rsidTr="00006295">
        <w:trPr>
          <w:trHeight w:val="604"/>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 xml:space="preserve">Daire Başkanlıkları </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p>
        </w:tc>
        <w:tc>
          <w:tcPr>
            <w:tcW w:w="0" w:type="auto"/>
          </w:tcPr>
          <w:p w:rsidR="00792970" w:rsidRPr="00792970" w:rsidRDefault="00792970" w:rsidP="00792970">
            <w:pPr>
              <w:tabs>
                <w:tab w:val="center" w:pos="935"/>
                <w:tab w:val="center" w:pos="1854"/>
                <w:tab w:val="center" w:pos="2738"/>
                <w:tab w:val="center" w:pos="3435"/>
                <w:tab w:val="right" w:pos="4864"/>
              </w:tabs>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İdari ve </w:t>
            </w:r>
            <w:r w:rsidRPr="00792970">
              <w:rPr>
                <w:lang w:eastAsia="en-US"/>
              </w:rPr>
              <w:tab/>
              <w:t xml:space="preserve">Akademik iş </w:t>
            </w:r>
            <w:r w:rsidRPr="00792970">
              <w:rPr>
                <w:lang w:eastAsia="en-US"/>
              </w:rPr>
              <w:tab/>
              <w:t xml:space="preserve">süreci ortaklığı </w:t>
            </w:r>
          </w:p>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(Etkileyen, Etkilenen, Kullanan)</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Yüksek</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lastRenderedPageBreak/>
              <w:t xml:space="preserve">Akademik Birimler </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p>
        </w:tc>
        <w:tc>
          <w:tcPr>
            <w:tcW w:w="0" w:type="auto"/>
          </w:tcPr>
          <w:p w:rsidR="00792970" w:rsidRPr="00792970" w:rsidRDefault="00792970" w:rsidP="00792970">
            <w:pPr>
              <w:tabs>
                <w:tab w:val="center" w:pos="1843"/>
                <w:tab w:val="center" w:pos="2987"/>
                <w:tab w:val="right" w:pos="4864"/>
              </w:tabs>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Akademik iş süreci ortaklığı (Etkileyen, Etkilenen, Kullanan)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Yüksek</w:t>
            </w:r>
          </w:p>
        </w:tc>
      </w:tr>
      <w:tr w:rsidR="00792970" w:rsidRPr="00792970" w:rsidTr="00006295">
        <w:trPr>
          <w:trHeight w:val="597"/>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Akademik personel</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p>
        </w:tc>
        <w:tc>
          <w:tcPr>
            <w:tcW w:w="0" w:type="auto"/>
          </w:tcPr>
          <w:p w:rsidR="00792970" w:rsidRPr="00792970" w:rsidRDefault="00792970" w:rsidP="00792970">
            <w:pPr>
              <w:tabs>
                <w:tab w:val="center" w:pos="1331"/>
                <w:tab w:val="center" w:pos="2135"/>
                <w:tab w:val="center" w:pos="3472"/>
                <w:tab w:val="right" w:pos="4864"/>
              </w:tabs>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Akademik iş </w:t>
            </w:r>
            <w:r w:rsidRPr="00792970">
              <w:rPr>
                <w:lang w:eastAsia="en-US"/>
              </w:rPr>
              <w:tab/>
              <w:t xml:space="preserve">sürecinde hizmet </w:t>
            </w:r>
            <w:r w:rsidRPr="00792970">
              <w:rPr>
                <w:lang w:eastAsia="en-US"/>
              </w:rPr>
              <w:tab/>
              <w:t xml:space="preserve">sunumu </w:t>
            </w:r>
          </w:p>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(Etkileyen, Etkilenen, Kullanan)</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Yüksek</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Öğrenciler</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Eğitim, Öğretim süreçlerinde hizmetlerimizden yararlanma, etkileme (Etkileyen, Etkilenen, Kullanan)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Yüksek</w:t>
            </w:r>
          </w:p>
        </w:tc>
      </w:tr>
      <w:tr w:rsidR="00792970" w:rsidRPr="00792970" w:rsidTr="00006295">
        <w:trPr>
          <w:trHeight w:val="314"/>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 xml:space="preserve">İdari personel </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İdari iş sürecinde hizmet sunumu (Kullanan, Etkilenen)</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Yüksek</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 xml:space="preserve">Emekli personel </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Hizmet sunumu (Kullanan)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Düşük</w:t>
            </w:r>
          </w:p>
        </w:tc>
      </w:tr>
      <w:tr w:rsidR="00792970" w:rsidRPr="00792970" w:rsidTr="00006295">
        <w:trPr>
          <w:trHeight w:val="940"/>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tabs>
                <w:tab w:val="right" w:pos="2159"/>
              </w:tabs>
              <w:suppressAutoHyphens w:val="0"/>
              <w:rPr>
                <w:lang w:eastAsia="en-US"/>
              </w:rPr>
            </w:pPr>
            <w:r w:rsidRPr="00792970">
              <w:rPr>
                <w:lang w:eastAsia="en-US"/>
              </w:rPr>
              <w:t xml:space="preserve">Diğer </w:t>
            </w:r>
            <w:r w:rsidRPr="00792970">
              <w:rPr>
                <w:lang w:eastAsia="en-US"/>
              </w:rPr>
              <w:tab/>
              <w:t xml:space="preserve">Bil.İşl.Dai. </w:t>
            </w:r>
          </w:p>
          <w:p w:rsidR="00792970" w:rsidRPr="00792970" w:rsidRDefault="00792970" w:rsidP="00792970">
            <w:pPr>
              <w:suppressAutoHyphens w:val="0"/>
              <w:rPr>
                <w:lang w:eastAsia="en-US"/>
              </w:rPr>
            </w:pPr>
            <w:r w:rsidRPr="00792970">
              <w:rPr>
                <w:lang w:eastAsia="en-US"/>
              </w:rPr>
              <w:t xml:space="preserve">Başkanlıkları </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Kurumlararası bilişim hizmetleri ortaklık ve dayanışması, Karar ve politikalarımızı etkileme </w:t>
            </w:r>
          </w:p>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(Etkileyen, Etkilenen, Kullanan)</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 </w:t>
            </w:r>
          </w:p>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Orta  </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İlgili Bakanlık(lar)</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Stratejik Karar ve politikalarımızı yönlendirme, etkileme (Yönlendiren / Etkileyen)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Yüksek</w:t>
            </w:r>
          </w:p>
        </w:tc>
      </w:tr>
      <w:tr w:rsidR="00792970" w:rsidRPr="00792970" w:rsidTr="00006295">
        <w:trPr>
          <w:trHeight w:val="602"/>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YÖK</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Stratejik Karar ve politikalarımızı yönlendirme, etkileme Yönlendiren /Etkileyen / Kullanan) </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Yüksek</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ÖSYM</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lang w:eastAsia="en-US"/>
              </w:rPr>
            </w:pPr>
            <w:r w:rsidRPr="00792970">
              <w:rPr>
                <w:lang w:eastAsia="en-US"/>
              </w:rPr>
              <w:t>Stratejik Karar ve politikalarımızı yönlendirme, etkileme Yönlendiren / Etkileyen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lang w:eastAsia="en-US"/>
              </w:rPr>
            </w:pPr>
            <w:r w:rsidRPr="00792970">
              <w:rPr>
                <w:lang w:eastAsia="en-US"/>
              </w:rPr>
              <w:t>Yüksek</w:t>
            </w:r>
          </w:p>
        </w:tc>
      </w:tr>
      <w:tr w:rsidR="00792970" w:rsidRPr="00792970" w:rsidTr="00006295">
        <w:trPr>
          <w:trHeight w:val="750"/>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 xml:space="preserve">TÜBİTAK – ULAKBİM </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Verdikleri destekle hizmetlerimize sağlamış oldukları olumlu katkı (Yönlendiren/Etkileyen/Etkilenen)</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Yüksek</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T.C. CUMHURBAŞKANLIĞI</w:t>
            </w:r>
          </w:p>
          <w:p w:rsidR="00792970" w:rsidRPr="00792970" w:rsidRDefault="00792970" w:rsidP="00792970">
            <w:pPr>
              <w:suppressAutoHyphens w:val="0"/>
              <w:rPr>
                <w:lang w:eastAsia="en-US"/>
              </w:rPr>
            </w:pPr>
            <w:r w:rsidRPr="00792970">
              <w:rPr>
                <w:lang w:eastAsia="en-US"/>
              </w:rPr>
              <w:t>STRATEJİ VE BÜTÇE BAŞKANLIĞI</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b/>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lang w:eastAsia="en-US"/>
              </w:rPr>
            </w:pPr>
            <w:r w:rsidRPr="00792970">
              <w:rPr>
                <w:lang w:eastAsia="en-US"/>
              </w:rPr>
              <w:t>Verdiği Bütçe ve proje destekleriyle hizmetlerimize sağlamış oldukları olumlu katkı</w:t>
            </w:r>
          </w:p>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(Yönlendiren/Etkileyen)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Yüksek</w:t>
            </w:r>
          </w:p>
        </w:tc>
      </w:tr>
      <w:tr w:rsidR="00792970" w:rsidRPr="00792970" w:rsidTr="00006295">
        <w:trPr>
          <w:trHeight w:val="733"/>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TÜRKSAT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EDTr (e-Dönüşüm Türkiye) sürecinde Kurumlararası bilişim hizmetlerinde karşılıklı veri alışverişi,  Karar ve politikalarımızı etkileme </w:t>
            </w:r>
          </w:p>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lang w:eastAsia="en-US"/>
              </w:rPr>
            </w:pPr>
            <w:r w:rsidRPr="00792970">
              <w:rPr>
                <w:lang w:eastAsia="en-US"/>
              </w:rPr>
              <w:t>(Etkileyen, Etkilenen, Kullanan)</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lang w:eastAsia="en-US"/>
              </w:rPr>
            </w:pPr>
            <w:r w:rsidRPr="00792970">
              <w:rPr>
                <w:lang w:eastAsia="en-US"/>
              </w:rPr>
              <w:t>Orta</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 xml:space="preserve">TELEKOM </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Sağladığı İnternet alt yapı hizmeti (Etkileyen)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 xml:space="preserve">Yüksek </w:t>
            </w:r>
          </w:p>
        </w:tc>
      </w:tr>
      <w:tr w:rsidR="00792970" w:rsidRPr="00792970" w:rsidTr="00006295">
        <w:trPr>
          <w:trHeight w:val="937"/>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 xml:space="preserve">Diğer Üniversiteler </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Kurumlararası bilişim hizmetleri ortaklık ve dayanışması, Karar ve politikalarımızı etkileme </w:t>
            </w:r>
          </w:p>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(Etkileyen, Etkilenen, Kullanan)</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Düşük</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1209"/>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lastRenderedPageBreak/>
              <w:t xml:space="preserve">Diğer Resmi Kurumlar ( Ör: Nüfus İdaresi </w:t>
            </w:r>
          </w:p>
          <w:p w:rsidR="00792970" w:rsidRPr="00792970" w:rsidRDefault="00792970" w:rsidP="00792970">
            <w:pPr>
              <w:suppressAutoHyphens w:val="0"/>
              <w:rPr>
                <w:lang w:eastAsia="en-US"/>
              </w:rPr>
            </w:pPr>
            <w:r w:rsidRPr="00792970">
              <w:rPr>
                <w:lang w:eastAsia="en-US"/>
              </w:rPr>
              <w:t xml:space="preserve">Maliye, ASAL v.b.) </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 xml:space="preserve"> </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 xml:space="preserve">EDTr (e-Dönüşüm Türkiye) sürecinde Kurumlararası bilişim hizmetlerinde karşılıklı veri alışverişi,  Karar ve politikalarımızı etkileme </w:t>
            </w:r>
          </w:p>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(Etkileyen, Etkilenen, Kullanan)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b/>
                <w:lang w:eastAsia="en-US"/>
              </w:rPr>
            </w:pPr>
            <w:r w:rsidRPr="00792970">
              <w:rPr>
                <w:lang w:eastAsia="en-US"/>
              </w:rPr>
              <w:t xml:space="preserve">Orta </w:t>
            </w:r>
          </w:p>
        </w:tc>
      </w:tr>
      <w:tr w:rsidR="00792970" w:rsidRPr="00792970" w:rsidTr="00006295">
        <w:trPr>
          <w:trHeight w:val="1167"/>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Özel Firmalar</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Ürün tedarikçisi olarak Donanım, Yazılım ve Hizmet temininde sağladıkları katkı, Kullanıcı olarak aldıkları </w:t>
            </w:r>
            <w:proofErr w:type="gramStart"/>
            <w:r w:rsidRPr="00792970">
              <w:rPr>
                <w:lang w:eastAsia="en-US"/>
              </w:rPr>
              <w:t>hizmet(</w:t>
            </w:r>
            <w:proofErr w:type="gramEnd"/>
            <w:r w:rsidRPr="00792970">
              <w:rPr>
                <w:lang w:eastAsia="en-US"/>
              </w:rPr>
              <w:t>Ör: İhale B.S.)</w:t>
            </w:r>
          </w:p>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(Kullanan / Etkilenen / Etkileyen)</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Orta</w:t>
            </w:r>
          </w:p>
        </w:tc>
      </w:tr>
      <w:tr w:rsidR="00792970" w:rsidRPr="00792970" w:rsidTr="00006295">
        <w:trPr>
          <w:cnfStyle w:val="000000100000" w:firstRow="0" w:lastRow="0" w:firstColumn="0" w:lastColumn="0" w:oddVBand="0" w:evenVBand="0" w:oddHBand="1" w:evenHBand="0" w:firstRowFirstColumn="0" w:firstRowLastColumn="0" w:lastRowFirstColumn="0" w:lastRowLastColumn="0"/>
          <w:trHeight w:val="912"/>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Mezunlar</w:t>
            </w: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100000" w:firstRow="0" w:lastRow="0" w:firstColumn="0" w:lastColumn="0" w:oddVBand="0" w:evenVBand="0" w:oddHBand="1" w:evenHBand="0" w:firstRowFirstColumn="0" w:firstRowLastColumn="0" w:lastRowFirstColumn="0" w:lastRowLastColumn="0"/>
              <w:rPr>
                <w:lang w:eastAsia="en-US"/>
              </w:rPr>
            </w:pPr>
            <w:r w:rsidRPr="00792970">
              <w:rPr>
                <w:lang w:eastAsia="en-US"/>
              </w:rPr>
              <w:t>*</w:t>
            </w:r>
          </w:p>
        </w:tc>
        <w:tc>
          <w:tcPr>
            <w:tcW w:w="0" w:type="auto"/>
          </w:tcPr>
          <w:p w:rsidR="00792970" w:rsidRPr="00792970" w:rsidRDefault="00792970" w:rsidP="00792970">
            <w:pPr>
              <w:tabs>
                <w:tab w:val="center" w:pos="1339"/>
                <w:tab w:val="center" w:pos="2217"/>
                <w:tab w:val="center" w:pos="3122"/>
                <w:tab w:val="center" w:pos="3837"/>
                <w:tab w:val="right" w:pos="4864"/>
              </w:tabs>
              <w:suppressAutoHyphens w:val="0"/>
              <w:cnfStyle w:val="000000100000" w:firstRow="0" w:lastRow="0" w:firstColumn="0" w:lastColumn="0" w:oddVBand="0" w:evenVBand="0" w:oddHBand="1" w:evenHBand="0" w:firstRowFirstColumn="0" w:firstRowLastColumn="0" w:lastRowFirstColumn="0" w:lastRowLastColumn="0"/>
              <w:rPr>
                <w:lang w:eastAsia="en-US"/>
              </w:rPr>
            </w:pPr>
            <w:r w:rsidRPr="00792970">
              <w:rPr>
                <w:lang w:eastAsia="en-US"/>
              </w:rPr>
              <w:t>Akademik çalışmalar, yayınlar ve üniversitemiz ile bağlantıları oranında hizmet kullanımları.</w:t>
            </w:r>
          </w:p>
          <w:p w:rsidR="00792970" w:rsidRPr="00792970" w:rsidRDefault="00792970" w:rsidP="00792970">
            <w:pPr>
              <w:tabs>
                <w:tab w:val="center" w:pos="1339"/>
                <w:tab w:val="center" w:pos="2217"/>
                <w:tab w:val="center" w:pos="3122"/>
                <w:tab w:val="center" w:pos="3837"/>
                <w:tab w:val="right" w:pos="4864"/>
              </w:tabs>
              <w:suppressAutoHyphens w:val="0"/>
              <w:cnfStyle w:val="000000100000" w:firstRow="0" w:lastRow="0" w:firstColumn="0" w:lastColumn="0" w:oddVBand="0" w:evenVBand="0" w:oddHBand="1" w:evenHBand="0" w:firstRowFirstColumn="0" w:firstRowLastColumn="0" w:lastRowFirstColumn="0" w:lastRowLastColumn="0"/>
              <w:rPr>
                <w:lang w:eastAsia="en-US"/>
              </w:rPr>
            </w:pPr>
            <w:r w:rsidRPr="00792970">
              <w:rPr>
                <w:lang w:eastAsia="en-US"/>
              </w:rPr>
              <w:t>(Kullanan / Etkilenen / Etkileyen)</w:t>
            </w:r>
          </w:p>
        </w:tc>
        <w:tc>
          <w:tcPr>
            <w:tcW w:w="0" w:type="auto"/>
          </w:tcPr>
          <w:p w:rsidR="00792970" w:rsidRPr="00792970" w:rsidRDefault="00792970" w:rsidP="00792970">
            <w:pPr>
              <w:suppressAutoHyphens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lang w:eastAsia="en-US"/>
              </w:rPr>
            </w:pPr>
            <w:r w:rsidRPr="00792970">
              <w:rPr>
                <w:lang w:eastAsia="en-US"/>
              </w:rPr>
              <w:t>Düşük</w:t>
            </w:r>
          </w:p>
        </w:tc>
      </w:tr>
      <w:tr w:rsidR="00792970" w:rsidRPr="00792970" w:rsidTr="00006295">
        <w:trPr>
          <w:trHeight w:val="834"/>
        </w:trPr>
        <w:tc>
          <w:tcPr>
            <w:cnfStyle w:val="001000000000" w:firstRow="0" w:lastRow="0" w:firstColumn="1" w:lastColumn="0" w:oddVBand="0" w:evenVBand="0" w:oddHBand="0" w:evenHBand="0" w:firstRowFirstColumn="0" w:firstRowLastColumn="0" w:lastRowFirstColumn="0" w:lastRowLastColumn="0"/>
            <w:tcW w:w="0" w:type="auto"/>
          </w:tcPr>
          <w:p w:rsidR="00792970" w:rsidRPr="00792970" w:rsidRDefault="00792970" w:rsidP="00792970">
            <w:pPr>
              <w:suppressAutoHyphens w:val="0"/>
              <w:rPr>
                <w:lang w:eastAsia="en-US"/>
              </w:rPr>
            </w:pPr>
            <w:r w:rsidRPr="00792970">
              <w:rPr>
                <w:lang w:eastAsia="en-US"/>
              </w:rPr>
              <w:t xml:space="preserve">Bireyler </w:t>
            </w: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p>
        </w:tc>
        <w:tc>
          <w:tcPr>
            <w:tcW w:w="0" w:type="auto"/>
          </w:tcPr>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w:t>
            </w:r>
          </w:p>
        </w:tc>
        <w:tc>
          <w:tcPr>
            <w:tcW w:w="0" w:type="auto"/>
          </w:tcPr>
          <w:p w:rsidR="00792970" w:rsidRPr="00792970" w:rsidRDefault="00792970" w:rsidP="00792970">
            <w:pPr>
              <w:tabs>
                <w:tab w:val="center" w:pos="1339"/>
                <w:tab w:val="center" w:pos="2217"/>
                <w:tab w:val="center" w:pos="3122"/>
                <w:tab w:val="center" w:pos="3837"/>
                <w:tab w:val="right" w:pos="4864"/>
              </w:tabs>
              <w:suppressAutoHyphens w:val="0"/>
              <w:cnfStyle w:val="000000000000" w:firstRow="0" w:lastRow="0" w:firstColumn="0" w:lastColumn="0" w:oddVBand="0" w:evenVBand="0" w:oddHBand="0" w:evenHBand="0" w:firstRowFirstColumn="0" w:firstRowLastColumn="0" w:lastRowFirstColumn="0" w:lastRowLastColumn="0"/>
              <w:rPr>
                <w:lang w:eastAsia="en-US"/>
              </w:rPr>
            </w:pPr>
            <w:r w:rsidRPr="00792970">
              <w:rPr>
                <w:lang w:eastAsia="en-US"/>
              </w:rPr>
              <w:t xml:space="preserve">Kullanıcı </w:t>
            </w:r>
            <w:r w:rsidRPr="00792970">
              <w:rPr>
                <w:lang w:eastAsia="en-US"/>
              </w:rPr>
              <w:tab/>
              <w:t xml:space="preserve">olarak </w:t>
            </w:r>
            <w:r w:rsidRPr="00792970">
              <w:rPr>
                <w:lang w:eastAsia="en-US"/>
              </w:rPr>
              <w:tab/>
              <w:t xml:space="preserve">aldıkları </w:t>
            </w:r>
            <w:r w:rsidRPr="00792970">
              <w:rPr>
                <w:lang w:eastAsia="en-US"/>
              </w:rPr>
              <w:tab/>
              <w:t xml:space="preserve">hizmet </w:t>
            </w:r>
          </w:p>
          <w:p w:rsidR="00792970" w:rsidRPr="00792970" w:rsidRDefault="00792970" w:rsidP="00792970">
            <w:pPr>
              <w:tabs>
                <w:tab w:val="center" w:pos="1339"/>
                <w:tab w:val="center" w:pos="2217"/>
                <w:tab w:val="center" w:pos="3122"/>
                <w:tab w:val="center" w:pos="3837"/>
                <w:tab w:val="right" w:pos="4864"/>
              </w:tabs>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 xml:space="preserve">(Ör: ilan, </w:t>
            </w:r>
            <w:r w:rsidRPr="00792970">
              <w:rPr>
                <w:lang w:eastAsia="en-US"/>
              </w:rPr>
              <w:tab/>
              <w:t>Labor. Sonuçları, Bilgi Edinme gibi...)</w:t>
            </w:r>
          </w:p>
          <w:p w:rsidR="00792970" w:rsidRPr="00792970" w:rsidRDefault="00792970" w:rsidP="00792970">
            <w:pPr>
              <w:suppressAutoHyphens w:val="0"/>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(Kullanan)</w:t>
            </w:r>
          </w:p>
        </w:tc>
        <w:tc>
          <w:tcPr>
            <w:tcW w:w="0" w:type="auto"/>
          </w:tcPr>
          <w:p w:rsidR="00792970" w:rsidRPr="00792970" w:rsidRDefault="00792970" w:rsidP="00792970">
            <w:pPr>
              <w:suppressAutoHyphens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b/>
                <w:lang w:eastAsia="en-US"/>
              </w:rPr>
            </w:pPr>
            <w:r w:rsidRPr="00792970">
              <w:rPr>
                <w:lang w:eastAsia="en-US"/>
              </w:rPr>
              <w:t>Düşük</w:t>
            </w:r>
          </w:p>
        </w:tc>
      </w:tr>
    </w:tbl>
    <w:p w:rsidR="00792970" w:rsidRPr="00792970" w:rsidRDefault="00792970" w:rsidP="00792970">
      <w:pPr>
        <w:rPr>
          <w:rFonts w:eastAsia="Verdana"/>
        </w:rPr>
      </w:pPr>
    </w:p>
    <w:p w:rsidR="00D8708E" w:rsidRPr="00864C7A" w:rsidRDefault="00D8708E" w:rsidP="00D8708E">
      <w:pPr>
        <w:spacing w:line="360" w:lineRule="auto"/>
        <w:rPr>
          <w:b/>
        </w:rPr>
      </w:pPr>
      <w:r w:rsidRPr="00864C7A">
        <w:rPr>
          <w:b/>
        </w:rPr>
        <w:t>Paydaş Analizi:</w:t>
      </w:r>
    </w:p>
    <w:p w:rsidR="00D8708E" w:rsidRPr="00833484" w:rsidRDefault="00D8708E" w:rsidP="00D8708E">
      <w:pPr>
        <w:spacing w:line="360" w:lineRule="auto"/>
        <w:jc w:val="both"/>
        <w:rPr>
          <w:b/>
        </w:rPr>
      </w:pPr>
      <w:r w:rsidRPr="00833484">
        <w:t xml:space="preserve">Daire Başkanlığımızın akademik, idari, teknik ve hizmet kapsamında yönlendirme, etkilenme, etkileme ve yararlanma anlamında ilişkide bulunduğu birçok paydaşı vardır. </w:t>
      </w:r>
    </w:p>
    <w:p w:rsidR="00D8708E" w:rsidRPr="00833484" w:rsidRDefault="00D8708E" w:rsidP="00D8708E">
      <w:pPr>
        <w:spacing w:line="360" w:lineRule="auto"/>
        <w:jc w:val="both"/>
        <w:rPr>
          <w:b/>
        </w:rPr>
      </w:pPr>
      <w:r w:rsidRPr="00833484">
        <w:t>Bunlar;</w:t>
      </w:r>
    </w:p>
    <w:p w:rsidR="00D8708E" w:rsidRPr="00833484" w:rsidRDefault="00D8708E" w:rsidP="00D8708E">
      <w:pPr>
        <w:spacing w:line="360" w:lineRule="auto"/>
        <w:jc w:val="both"/>
        <w:rPr>
          <w:b/>
        </w:rPr>
      </w:pPr>
      <w:r w:rsidRPr="00833484">
        <w:t>Öncelikle hizmet sunduğumuz öğrenciler, akademik ve idari personel ile hizmet sunumunda ilişkide bulunduğumuz kurum dışı özel ve devlet sektörü temsilcileri ile yine hizmetimizden y</w:t>
      </w:r>
      <w:r>
        <w:t xml:space="preserve">ararlanmakta olan kullanıcılar </w:t>
      </w:r>
      <w:r w:rsidRPr="00833484">
        <w:t>öğrenci, kamu, yerli ve yabancı gerçek ve tüzel kişiliklerdir. Paydaşlarımızı gruplara ayıracak olursak;</w:t>
      </w:r>
    </w:p>
    <w:p w:rsidR="00D8708E" w:rsidRPr="003953A7" w:rsidRDefault="00D8708E" w:rsidP="00D8708E">
      <w:pPr>
        <w:pStyle w:val="ListeParagraf"/>
        <w:numPr>
          <w:ilvl w:val="0"/>
          <w:numId w:val="41"/>
        </w:numPr>
        <w:spacing w:after="0" w:line="360" w:lineRule="auto"/>
        <w:ind w:left="0"/>
        <w:contextualSpacing w:val="0"/>
        <w:jc w:val="both"/>
        <w:rPr>
          <w:b/>
          <w:sz w:val="24"/>
          <w:szCs w:val="24"/>
        </w:rPr>
      </w:pPr>
      <w:r w:rsidRPr="003953A7">
        <w:rPr>
          <w:sz w:val="24"/>
          <w:szCs w:val="24"/>
        </w:rPr>
        <w:t>T.C. Cumhurbaşkanlığı Strateji Ve Bütçe Başkanlığı</w:t>
      </w:r>
      <w:r>
        <w:rPr>
          <w:sz w:val="24"/>
          <w:szCs w:val="24"/>
        </w:rPr>
        <w:t xml:space="preserve">, </w:t>
      </w:r>
      <w:r w:rsidRPr="003953A7">
        <w:rPr>
          <w:sz w:val="24"/>
          <w:szCs w:val="24"/>
        </w:rPr>
        <w:t>YÖK, İlgili Bakanlık</w:t>
      </w:r>
      <w:r>
        <w:rPr>
          <w:sz w:val="24"/>
          <w:szCs w:val="24"/>
        </w:rPr>
        <w:t>lar</w:t>
      </w:r>
      <w:r w:rsidRPr="003953A7">
        <w:rPr>
          <w:sz w:val="24"/>
          <w:szCs w:val="24"/>
        </w:rPr>
        <w:t>, ÖSYM, Yönetim, Akade</w:t>
      </w:r>
      <w:r>
        <w:rPr>
          <w:sz w:val="24"/>
          <w:szCs w:val="24"/>
        </w:rPr>
        <w:t xml:space="preserve">mik Birimler, İdari birimler, Akademik, İdari Personel ve Öğrencilerden </w:t>
      </w:r>
      <w:r w:rsidRPr="003953A7">
        <w:rPr>
          <w:sz w:val="24"/>
          <w:szCs w:val="24"/>
        </w:rPr>
        <w:t xml:space="preserve">oluşan </w:t>
      </w:r>
      <w:r w:rsidRPr="003953A7">
        <w:rPr>
          <w:b/>
          <w:sz w:val="24"/>
          <w:szCs w:val="24"/>
        </w:rPr>
        <w:t>İç Paydaş Grubu</w:t>
      </w:r>
      <w:r w:rsidRPr="003953A7">
        <w:rPr>
          <w:sz w:val="24"/>
          <w:szCs w:val="24"/>
        </w:rPr>
        <w:t xml:space="preserve">,   </w:t>
      </w:r>
    </w:p>
    <w:p w:rsidR="00D8708E" w:rsidRDefault="00D8708E" w:rsidP="00D8708E">
      <w:pPr>
        <w:numPr>
          <w:ilvl w:val="0"/>
          <w:numId w:val="41"/>
        </w:numPr>
        <w:suppressAutoHyphens w:val="0"/>
        <w:spacing w:line="360" w:lineRule="auto"/>
        <w:ind w:left="0"/>
        <w:jc w:val="both"/>
        <w:rPr>
          <w:b/>
        </w:rPr>
      </w:pPr>
      <w:proofErr w:type="gramStart"/>
      <w:r w:rsidRPr="00833484">
        <w:t>Hizm</w:t>
      </w:r>
      <w:r>
        <w:t xml:space="preserve">et sunumunda ortaklaşa çalıştığımız </w:t>
      </w:r>
      <w:r w:rsidRPr="00833484">
        <w:t>Ağ ve iletişim</w:t>
      </w:r>
      <w:r>
        <w:t xml:space="preserve"> teknolojileri hizmetini sunan </w:t>
      </w:r>
      <w:r w:rsidRPr="00833484">
        <w:t>İnternet erişiminde teknik ve maddi destek sağlayan (ULAKBİM) ile Yurt içi ve dışı karşılıklı etkileşim halinde bulunduğumuz (e-dönüşüm</w:t>
      </w:r>
      <w:r>
        <w:t>, e-türkiye</w:t>
      </w:r>
      <w:r w:rsidRPr="00833484">
        <w:t xml:space="preserve"> v.b) özel ve kamu kurum ile kuruluşları ve hizmetlerimizden, çalışmalarımızdan yararlanan firma, kurum ve bireylerden oluşan </w:t>
      </w:r>
      <w:r w:rsidRPr="00526C8C">
        <w:rPr>
          <w:b/>
        </w:rPr>
        <w:t>Dış Paydaş Grubu</w:t>
      </w:r>
      <w:r w:rsidRPr="00833484">
        <w:t>.</w:t>
      </w:r>
      <w:proofErr w:type="gramEnd"/>
    </w:p>
    <w:p w:rsidR="00D8708E" w:rsidRDefault="00D8708E" w:rsidP="00D8708E">
      <w:pPr>
        <w:spacing w:line="360" w:lineRule="auto"/>
        <w:jc w:val="both"/>
      </w:pPr>
    </w:p>
    <w:p w:rsidR="00D8708E" w:rsidRDefault="00D8708E" w:rsidP="00D8708E">
      <w:pPr>
        <w:spacing w:line="360" w:lineRule="auto"/>
        <w:jc w:val="both"/>
      </w:pPr>
      <w:r w:rsidRPr="00833484">
        <w:lastRenderedPageBreak/>
        <w:t xml:space="preserve">Daire Başkanlığımızın etkinliklerinden yönlendirme/etkileme/etkilenme ve hizmet anlamında paydaşlık ilişkisi bulunan tüzel ve gerçek kişilikler iki grupta değerlendirilmiştir. Bunlar; İç ve Dış paydaşlarımız olup </w:t>
      </w:r>
      <w:r>
        <w:t xml:space="preserve">yukarıdaki tabloda </w:t>
      </w:r>
      <w:r w:rsidRPr="00833484">
        <w:t>belirtilmiştir.</w:t>
      </w:r>
    </w:p>
    <w:p w:rsidR="00D8708E" w:rsidRPr="00833484" w:rsidRDefault="00D8708E" w:rsidP="00D8708E">
      <w:pPr>
        <w:spacing w:line="360" w:lineRule="auto"/>
        <w:jc w:val="both"/>
        <w:rPr>
          <w:b/>
        </w:rPr>
      </w:pPr>
    </w:p>
    <w:p w:rsidR="00D8708E" w:rsidRDefault="00D8708E" w:rsidP="00D8708E">
      <w:pPr>
        <w:spacing w:line="360" w:lineRule="auto"/>
        <w:jc w:val="both"/>
      </w:pPr>
      <w:r>
        <w:t>Bu tablo</w:t>
      </w:r>
      <w:r w:rsidRPr="00833484">
        <w:t xml:space="preserve"> Başkanlığımızın faaliyetlerini kullanan, yönlendiren, etkileyen ve etkilenme açısından açıklamaktadır. Çalışmalarımızdan doğrudan veya dolaylı etkilenenler ile çalışmalarımızı yönlendirip, etkileyen kişi ve kurumlar mevcuttur. </w:t>
      </w:r>
    </w:p>
    <w:p w:rsidR="00D8708E" w:rsidRDefault="00D8708E" w:rsidP="00D8708E">
      <w:pPr>
        <w:spacing w:line="360" w:lineRule="auto"/>
        <w:jc w:val="both"/>
      </w:pPr>
      <w:r w:rsidRPr="00833484">
        <w:t xml:space="preserve">İdari Yönetimin (Ülke ve Üniversite) kararları yatırımları, plan ve programları, stratejileri etkilediğinden çalışmalarımıza önemli ölçüde yön </w:t>
      </w:r>
      <w:r>
        <w:t>vermekte ve yüksek oranda etkilemektedir.</w:t>
      </w:r>
      <w:r w:rsidRPr="00833484">
        <w:t xml:space="preserve"> ULAKBİM kendilerinden alınan </w:t>
      </w:r>
      <w:r>
        <w:t xml:space="preserve">Geniş alan ağı İnternet ve Metro Ethernet ağları </w:t>
      </w:r>
      <w:r w:rsidRPr="00833484">
        <w:t>destek ve hizmetler</w:t>
      </w:r>
      <w:r>
        <w:t>i</w:t>
      </w:r>
      <w:r w:rsidRPr="00833484">
        <w:t xml:space="preserve"> nedeniyle yüksek oranda </w:t>
      </w:r>
      <w:r>
        <w:t xml:space="preserve">etkilendiğimiz bir kurumdur. Ayrıca </w:t>
      </w:r>
      <w:r w:rsidRPr="00393BE1">
        <w:t>Üniversite ağ</w:t>
      </w:r>
      <w:r>
        <w:t xml:space="preserve"> kullanıcılarının kolaylıkla geç</w:t>
      </w:r>
      <w:r w:rsidRPr="00393BE1">
        <w:t xml:space="preserve">iş yapabildiği </w:t>
      </w:r>
      <w:r>
        <w:t>“</w:t>
      </w:r>
      <w:r w:rsidRPr="00393BE1">
        <w:t>eduroam</w:t>
      </w:r>
      <w:r>
        <w:t>”</w:t>
      </w:r>
      <w:r w:rsidRPr="00393BE1">
        <w:t xml:space="preserve"> </w:t>
      </w:r>
      <w:r>
        <w:t xml:space="preserve">bağlantı </w:t>
      </w:r>
      <w:r w:rsidRPr="00393BE1">
        <w:t>projesi</w:t>
      </w:r>
      <w:r>
        <w:t xml:space="preserve"> </w:t>
      </w:r>
      <w:r w:rsidRPr="00393BE1">
        <w:t>de sürdürülmektedir.</w:t>
      </w:r>
    </w:p>
    <w:p w:rsidR="00D8708E" w:rsidRDefault="00D8708E" w:rsidP="00D8708E">
      <w:pPr>
        <w:spacing w:line="360" w:lineRule="auto"/>
        <w:jc w:val="both"/>
      </w:pPr>
      <w:r w:rsidRPr="003953A7">
        <w:t>T.C. Cumhurbaşkanlığı Strateji Ve Bütçe Başkanlığı</w:t>
      </w:r>
      <w:r w:rsidRPr="00833484">
        <w:t xml:space="preserve"> proje ve bütçeleme açısından etkilendiğimiz, bütçe ve faaliyetlerimizi yönlendirici ve etkileyici rolü olan bir kurumdur. </w:t>
      </w:r>
      <w:r>
        <w:t xml:space="preserve">Veri Merkezi ve Bilgi İşlem Binası Projesi ve yıllık sunulan hizmet projelerimiz buradan yapılacak bütçe tahsisine bağlı olduğundan önemli etkiye sahiptir.  </w:t>
      </w:r>
    </w:p>
    <w:p w:rsidR="00D8708E" w:rsidRDefault="00D8708E" w:rsidP="00D8708E">
      <w:pPr>
        <w:spacing w:line="360" w:lineRule="auto"/>
        <w:jc w:val="both"/>
      </w:pPr>
      <w:r w:rsidRPr="00833484">
        <w:t>YÖK,</w:t>
      </w:r>
      <w:r>
        <w:t xml:space="preserve"> öncelikle yasal olarak bağlı olduğumuz ve birçok yönden bağlı</w:t>
      </w:r>
      <w:r w:rsidRPr="00833484">
        <w:t xml:space="preserve"> olmamız nedeniyle </w:t>
      </w:r>
      <w:r>
        <w:t>veri paylaşımı, projelerimiz</w:t>
      </w:r>
      <w:r w:rsidRPr="00833484">
        <w:t xml:space="preserve"> ve çalışmalarımızı etkilemektedir. </w:t>
      </w:r>
      <w:r>
        <w:t xml:space="preserve">Birim olarak yöksis veri tabanında üniversitemize ait verilerin alınması sonucu oluşturulan Akademik Bilgi Sistemi uygulama veri tabanı </w:t>
      </w:r>
      <w:hyperlink r:id="rId58" w:history="1">
        <w:r>
          <w:rPr>
            <w:rStyle w:val="Kpr"/>
          </w:rPr>
          <w:t>https://abs.gazi.edu.tr/</w:t>
        </w:r>
      </w:hyperlink>
      <w:r>
        <w:t xml:space="preserve">  üzerinden üniversite verilerimizin doğruluğu ve karşılaştırılması sağlanmakta ve bunlar web üzerinden paylaşılmaktadır. Ayrıca belirlenmiş yıllara bağlı Üniversite İzleme Kriterleri kapsamında veri paylaşımında bulunulmuştur.</w:t>
      </w:r>
    </w:p>
    <w:p w:rsidR="00D8708E" w:rsidRDefault="00D8708E" w:rsidP="00D8708E">
      <w:pPr>
        <w:spacing w:line="360" w:lineRule="auto"/>
        <w:jc w:val="both"/>
      </w:pPr>
      <w:r>
        <w:t>TÜRKSAT A.Ş ile e-Dönüşüm kapsamında Üniversite hizmetlerimizin bazılarının e-Türkiye kapısından sunumu konusunda “</w:t>
      </w:r>
      <w:r w:rsidRPr="00C03101">
        <w:rPr>
          <w:i/>
        </w:rPr>
        <w:t>E-Devlet Kapısına Hizmet Entegrasyonuna İlişkin</w:t>
      </w:r>
      <w:r>
        <w:t>” protokol imzalanmış olup hizmetlerin paylaşımı çalışmalarına başlanacaktır.</w:t>
      </w:r>
    </w:p>
    <w:p w:rsidR="00D8708E" w:rsidRDefault="00D8708E" w:rsidP="00D8708E">
      <w:pPr>
        <w:spacing w:line="360" w:lineRule="auto"/>
        <w:jc w:val="both"/>
      </w:pPr>
      <w:r>
        <w:t>Ayrıca e-Dönüşüm kapsamında “</w:t>
      </w:r>
      <w:r w:rsidRPr="00C03101">
        <w:rPr>
          <w:i/>
        </w:rPr>
        <w:t>Bilgi ve İletişim Teknolojileri Konularında İşbirliği Yapılamasında Dair</w:t>
      </w:r>
      <w:r>
        <w:t xml:space="preserve">” Protokol 20.03.2019 tarihinde imzalanmış olup bu kapsamda hizmetlerin sözleşmeler </w:t>
      </w:r>
      <w:proofErr w:type="gramStart"/>
      <w:r>
        <w:t>dahilinde</w:t>
      </w:r>
      <w:proofErr w:type="gramEnd"/>
      <w:r>
        <w:t xml:space="preserve"> alımına başlanacaktır.</w:t>
      </w:r>
      <w:r w:rsidRPr="00C03101">
        <w:t xml:space="preserve"> </w:t>
      </w:r>
    </w:p>
    <w:p w:rsidR="00D8708E" w:rsidRDefault="00D8708E" w:rsidP="00D8708E">
      <w:pPr>
        <w:spacing w:line="360" w:lineRule="auto"/>
        <w:jc w:val="both"/>
      </w:pPr>
      <w:r w:rsidRPr="00833484">
        <w:t>Nüfus idaresi</w:t>
      </w:r>
      <w:r>
        <w:t xml:space="preserve">nin sunduğu kimlik paylaşım sistemi (kps) veri sorgu sistemi; birimlerimizin kullanıdığı yazılımların talepleri doğrultusunda sürdürülmektedir.   </w:t>
      </w:r>
    </w:p>
    <w:p w:rsidR="00D8708E" w:rsidRDefault="00D8708E" w:rsidP="00D8708E">
      <w:pPr>
        <w:spacing w:line="360" w:lineRule="auto"/>
        <w:jc w:val="both"/>
      </w:pPr>
      <w:r w:rsidRPr="00833484">
        <w:t>Diğer</w:t>
      </w:r>
      <w:r>
        <w:t xml:space="preserve"> kurum ve Başkanlıklarla; Türk Patent ve Marka Kurumu, TÜBİTAK, </w:t>
      </w:r>
      <w:r w:rsidRPr="00833484">
        <w:t>ASAL gibi karşılıklı veri tabanı kullanımına ilişkin protokol</w:t>
      </w:r>
      <w:r>
        <w:t>lerimiz devam etmekte veya yeni protokol hazırlama</w:t>
      </w:r>
      <w:r w:rsidRPr="00833484">
        <w:t xml:space="preserve"> çalışmalarımız sürdürülmektedir. </w:t>
      </w:r>
    </w:p>
    <w:p w:rsidR="00D8708E" w:rsidRDefault="00D8708E" w:rsidP="00D8708E">
      <w:pPr>
        <w:spacing w:line="360" w:lineRule="auto"/>
        <w:jc w:val="both"/>
      </w:pPr>
      <w:r>
        <w:lastRenderedPageBreak/>
        <w:t xml:space="preserve">Birimlerden talep edenler ve firmalar arası duyuruların yapıldığı </w:t>
      </w:r>
      <w:hyperlink r:id="rId59" w:history="1">
        <w:r>
          <w:rPr>
            <w:rStyle w:val="Kpr"/>
          </w:rPr>
          <w:t>http://ihale.gazi.edu.tr/</w:t>
        </w:r>
      </w:hyperlink>
      <w:r>
        <w:t xml:space="preserve"> dış paydaşlarımız </w:t>
      </w:r>
      <w:r w:rsidRPr="00833484">
        <w:t>ihale sistemini kullanıcı olarak takip etmekte</w:t>
      </w:r>
      <w:r>
        <w:t xml:space="preserve">dirler. </w:t>
      </w:r>
    </w:p>
    <w:p w:rsidR="00D8708E" w:rsidRDefault="00D8708E" w:rsidP="00D8708E">
      <w:pPr>
        <w:spacing w:line="360" w:lineRule="auto"/>
        <w:jc w:val="both"/>
      </w:pPr>
      <w:r>
        <w:t xml:space="preserve">Akademik ve idari personelin geri bildirimleri için oluşturulmuş </w:t>
      </w:r>
      <w:hyperlink r:id="rId60" w:history="1">
        <w:r>
          <w:rPr>
            <w:rStyle w:val="Kpr"/>
          </w:rPr>
          <w:t>https://destek.gazi.edu.tr/</w:t>
        </w:r>
      </w:hyperlink>
      <w:r>
        <w:t xml:space="preserve"> adresli yardım masası bulunmaktadır. Bu yapı üzerinden talepler hızlıca alınmakta ve çözümlenme süreçleri takip edilebilmektedir. </w:t>
      </w:r>
    </w:p>
    <w:p w:rsidR="00D8708E" w:rsidRDefault="00D8708E" w:rsidP="00D8708E">
      <w:pPr>
        <w:spacing w:line="360" w:lineRule="auto"/>
        <w:jc w:val="both"/>
        <w:rPr>
          <w:i/>
        </w:rPr>
      </w:pPr>
      <w:r w:rsidRPr="00313295">
        <w:rPr>
          <w:i/>
        </w:rPr>
        <w:t>Başkanlığımız Gazi Üniversitesi Mezun izleme</w:t>
      </w:r>
      <w:r w:rsidRPr="00313295">
        <w:rPr>
          <w:i/>
          <w:spacing w:val="-1"/>
        </w:rPr>
        <w:t xml:space="preserve"> </w:t>
      </w:r>
      <w:r w:rsidRPr="00313295">
        <w:rPr>
          <w:i/>
        </w:rPr>
        <w:t>sistemi programını hazırlayarak</w:t>
      </w:r>
      <w:r w:rsidRPr="008B2C38">
        <w:t xml:space="preserve"> </w:t>
      </w:r>
      <w:r>
        <w:t xml:space="preserve">16 Ekim 2019 tarihinde </w:t>
      </w:r>
      <w:r w:rsidRPr="00313295">
        <w:rPr>
          <w:i/>
        </w:rPr>
        <w:t xml:space="preserve">web sayfasından </w:t>
      </w:r>
      <w:hyperlink r:id="rId61" w:history="1">
        <w:r w:rsidRPr="00313295">
          <w:rPr>
            <w:rStyle w:val="Kpr"/>
            <w:i/>
          </w:rPr>
          <w:t>https://mezun.gazi.edu.tr</w:t>
        </w:r>
      </w:hyperlink>
      <w:r w:rsidRPr="00313295">
        <w:rPr>
          <w:i/>
        </w:rPr>
        <w:t xml:space="preserve"> adresi altında mezunların hizmetine sunmuştur. </w:t>
      </w:r>
    </w:p>
    <w:p w:rsidR="00D8708E" w:rsidRPr="00313295" w:rsidRDefault="00D8708E" w:rsidP="00D8708E">
      <w:pPr>
        <w:spacing w:line="360" w:lineRule="auto"/>
        <w:jc w:val="both"/>
      </w:pPr>
      <w:r>
        <w:rPr>
          <w:i/>
        </w:rPr>
        <w:t xml:space="preserve">Personel alımına yönelik </w:t>
      </w:r>
      <w:hyperlink r:id="rId62" w:history="1">
        <w:r>
          <w:rPr>
            <w:rStyle w:val="Kpr"/>
          </w:rPr>
          <w:t>https://personelilan.gazi.edu.tr/</w:t>
        </w:r>
      </w:hyperlink>
      <w:r>
        <w:t xml:space="preserve"> adresi üzerinden kayıt </w:t>
      </w:r>
      <w:proofErr w:type="gramStart"/>
      <w:r>
        <w:t>imkanı</w:t>
      </w:r>
      <w:proofErr w:type="gramEnd"/>
      <w:r>
        <w:t xml:space="preserve"> sunulmaktadır.</w:t>
      </w:r>
    </w:p>
    <w:p w:rsidR="00D8708E" w:rsidRDefault="00D8708E" w:rsidP="00D8708E">
      <w:pPr>
        <w:spacing w:line="360" w:lineRule="auto"/>
        <w:jc w:val="both"/>
      </w:pPr>
      <w:r>
        <w:t xml:space="preserve">Diğer Yasa ve Mevzuatlara bağlı kalınarak DMO, Özel sektör firmalarından mal ve hizmet alımlarıyla çalışmalarımız devam etmektedir. </w:t>
      </w:r>
    </w:p>
    <w:p w:rsidR="00D8708E" w:rsidRDefault="00D8708E" w:rsidP="00D8708E">
      <w:pPr>
        <w:spacing w:line="360" w:lineRule="auto"/>
        <w:jc w:val="both"/>
      </w:pPr>
    </w:p>
    <w:p w:rsidR="000B7BD1" w:rsidRPr="003B6985" w:rsidRDefault="007E4880" w:rsidP="003B6985">
      <w:pPr>
        <w:pStyle w:val="Balk3"/>
        <w:tabs>
          <w:tab w:val="left" w:pos="284"/>
        </w:tabs>
        <w:rPr>
          <w:rFonts w:eastAsiaTheme="minorHAnsi" w:cs="Times New Roman"/>
          <w:lang w:eastAsia="en-US"/>
        </w:rPr>
      </w:pPr>
      <w:bookmarkStart w:id="24" w:name="_Toc31979811"/>
      <w:r w:rsidRPr="003B6985">
        <w:rPr>
          <w:rFonts w:eastAsiaTheme="minorHAnsi" w:cs="Times New Roman"/>
          <w:lang w:eastAsia="en-US"/>
        </w:rPr>
        <w:t>3 – Performans Sonuçlarının Değerlendirilmesi</w:t>
      </w:r>
      <w:bookmarkEnd w:id="24"/>
    </w:p>
    <w:p w:rsidR="000B7BD1" w:rsidRPr="003B6985" w:rsidRDefault="000B7BD1" w:rsidP="003B6985">
      <w:pPr>
        <w:tabs>
          <w:tab w:val="left" w:pos="284"/>
          <w:tab w:val="left" w:pos="426"/>
        </w:tabs>
        <w:spacing w:before="100" w:beforeAutospacing="1" w:after="100" w:afterAutospacing="1"/>
        <w:jc w:val="both"/>
        <w:rPr>
          <w:b/>
        </w:rPr>
      </w:pPr>
      <w:r w:rsidRPr="003B6985">
        <w:rPr>
          <w:b/>
        </w:rPr>
        <w:t>GZFT (SWOT)Analizi:</w:t>
      </w:r>
    </w:p>
    <w:p w:rsidR="00CB039F" w:rsidRPr="003B6985" w:rsidRDefault="000B7BD1" w:rsidP="003B6985">
      <w:pPr>
        <w:tabs>
          <w:tab w:val="left" w:pos="284"/>
          <w:tab w:val="left" w:pos="426"/>
        </w:tabs>
        <w:spacing w:before="100" w:beforeAutospacing="1" w:after="100" w:afterAutospacing="1"/>
        <w:jc w:val="both"/>
        <w:rPr>
          <w:b/>
        </w:rPr>
      </w:pPr>
      <w:r w:rsidRPr="003B6985">
        <w:t xml:space="preserve">Aşağıda açıklanan değerlerimiz Kurum içi güçlü ve zayıf yönlerimiz, yıllara dayalı tecrübe ve ilişkiler ile halen sürdürülmekte olan faaliyetler konusunda paydaşlarımızın memnuniyet ve </w:t>
      </w:r>
      <w:proofErr w:type="gramStart"/>
      <w:r w:rsidRPr="003B6985">
        <w:t>şikayetleri</w:t>
      </w:r>
      <w:proofErr w:type="gramEnd"/>
      <w:r w:rsidRPr="003B6985">
        <w:t xml:space="preserve"> ile önerilerinden yararlanılarak hazırlanmıştır.</w:t>
      </w:r>
    </w:p>
    <w:p w:rsidR="004E3CD9" w:rsidRPr="003B6985" w:rsidRDefault="00ED019D" w:rsidP="003B6985">
      <w:pPr>
        <w:tabs>
          <w:tab w:val="left" w:pos="284"/>
          <w:tab w:val="left" w:pos="426"/>
        </w:tabs>
        <w:spacing w:before="100" w:beforeAutospacing="1" w:after="100" w:afterAutospacing="1"/>
        <w:jc w:val="both"/>
        <w:rPr>
          <w:b/>
        </w:rPr>
      </w:pPr>
      <w:r w:rsidRPr="003B6985">
        <w:rPr>
          <w:b/>
        </w:rPr>
        <w:t>1-</w:t>
      </w:r>
      <w:r w:rsidR="000B7BD1" w:rsidRPr="003B6985">
        <w:rPr>
          <w:b/>
        </w:rPr>
        <w:t xml:space="preserve"> Değerlerimiz</w:t>
      </w:r>
    </w:p>
    <w:p w:rsidR="000B7BD1" w:rsidRPr="003B6985" w:rsidRDefault="000B7BD1" w:rsidP="003B6985">
      <w:pPr>
        <w:tabs>
          <w:tab w:val="left" w:pos="284"/>
          <w:tab w:val="left" w:pos="426"/>
        </w:tabs>
        <w:spacing w:before="100" w:beforeAutospacing="1" w:after="100" w:afterAutospacing="1"/>
        <w:jc w:val="both"/>
      </w:pPr>
      <w:r w:rsidRPr="003B6985">
        <w:t xml:space="preserve">Başkanlığımızın </w:t>
      </w:r>
      <w:proofErr w:type="gramStart"/>
      <w:r w:rsidRPr="003B6985">
        <w:t>misyon</w:t>
      </w:r>
      <w:proofErr w:type="gramEnd"/>
      <w:r w:rsidRPr="003B6985">
        <w:t xml:space="preserve"> ve vizyonuna temel teşkil eden değer ve ilkeleri şunlardır:</w:t>
      </w:r>
    </w:p>
    <w:p w:rsidR="004E3CD9" w:rsidRPr="003B6985" w:rsidRDefault="000B7BD1" w:rsidP="003B6985">
      <w:pPr>
        <w:tabs>
          <w:tab w:val="left" w:pos="284"/>
          <w:tab w:val="left" w:pos="426"/>
        </w:tabs>
        <w:spacing w:before="100" w:beforeAutospacing="1" w:after="100" w:afterAutospacing="1"/>
        <w:jc w:val="both"/>
      </w:pPr>
      <w:r w:rsidRPr="003B6985">
        <w:rPr>
          <w:b/>
          <w:i/>
        </w:rPr>
        <w:t>Etik değerler:</w:t>
      </w:r>
      <w:r w:rsidRPr="003B6985">
        <w:rPr>
          <w:b/>
        </w:rPr>
        <w:t xml:space="preserve">  </w:t>
      </w:r>
      <w:r w:rsidRPr="003B6985">
        <w:t xml:space="preserve">Toplumun ve insanlığın ortak değerleri olan etik değerlere bağlı kalmak ve bu değerlerin gelişimine katkı sağlamak. </w:t>
      </w:r>
    </w:p>
    <w:p w:rsidR="004E3CD9" w:rsidRPr="003B6985" w:rsidRDefault="002E1D28" w:rsidP="003B6985">
      <w:pPr>
        <w:tabs>
          <w:tab w:val="left" w:pos="284"/>
          <w:tab w:val="left" w:pos="426"/>
        </w:tabs>
        <w:spacing w:before="100" w:beforeAutospacing="1" w:after="100" w:afterAutospacing="1"/>
        <w:jc w:val="both"/>
      </w:pPr>
      <w:r w:rsidRPr="003B6985">
        <w:rPr>
          <w:b/>
          <w:i/>
        </w:rPr>
        <w:t>Katılımcılık ve Ş</w:t>
      </w:r>
      <w:r w:rsidR="000B7BD1" w:rsidRPr="003B6985">
        <w:rPr>
          <w:b/>
          <w:i/>
        </w:rPr>
        <w:t>effaflık:</w:t>
      </w:r>
      <w:r w:rsidR="000B7BD1" w:rsidRPr="003B6985">
        <w:t xml:space="preserve"> Başkanlık faaliyetlerini gerçekleştirmede çalışanların ve ilişki kurabileceğimiz özellikteki diğer birimlerin fikir, öneri ve görüşlerini almak, sıkça yapılan toplantılarla faaliyetlerin gerçekleştirilmesi aşamalarından çalışanları ve ilgili birimleri haberdar etmek kurumumuza en gerçekçi ve yararlı hizmeti sunma konusunda ilgili birimlerle görüş alışverişinde bulunma konusunda duyarlı olmak. </w:t>
      </w:r>
    </w:p>
    <w:p w:rsidR="004E3CD9" w:rsidRPr="003B6985" w:rsidRDefault="002E1D28" w:rsidP="003B6985">
      <w:pPr>
        <w:tabs>
          <w:tab w:val="left" w:pos="284"/>
          <w:tab w:val="left" w:pos="426"/>
        </w:tabs>
        <w:spacing w:before="100" w:beforeAutospacing="1" w:after="100" w:afterAutospacing="1"/>
        <w:jc w:val="both"/>
      </w:pPr>
      <w:r w:rsidRPr="003B6985">
        <w:rPr>
          <w:b/>
          <w:i/>
        </w:rPr>
        <w:t>Adalet ve E</w:t>
      </w:r>
      <w:r w:rsidR="000B7BD1" w:rsidRPr="003B6985">
        <w:rPr>
          <w:b/>
          <w:i/>
        </w:rPr>
        <w:t>şitlik:</w:t>
      </w:r>
      <w:r w:rsidR="000B7BD1" w:rsidRPr="003B6985">
        <w:rPr>
          <w:b/>
        </w:rPr>
        <w:t xml:space="preserve"> </w:t>
      </w:r>
      <w:r w:rsidR="000B7BD1" w:rsidRPr="003B6985">
        <w:t xml:space="preserve">Tüm çalışanlara sağlanan hizmette ve haklarını koruma, isteklerini karşılama konusunda adalet ve eşitlik ilkesini vazgeçilmez ilke kabul etmek. </w:t>
      </w:r>
    </w:p>
    <w:p w:rsidR="000B7BD1" w:rsidRPr="003B6985" w:rsidRDefault="002E1D28" w:rsidP="003B6985">
      <w:pPr>
        <w:tabs>
          <w:tab w:val="left" w:pos="284"/>
          <w:tab w:val="left" w:pos="426"/>
        </w:tabs>
        <w:spacing w:before="100" w:beforeAutospacing="1" w:after="100" w:afterAutospacing="1"/>
        <w:jc w:val="both"/>
      </w:pPr>
      <w:r w:rsidRPr="003B6985">
        <w:rPr>
          <w:b/>
          <w:i/>
        </w:rPr>
        <w:t>Saygı ve G</w:t>
      </w:r>
      <w:r w:rsidR="000B7BD1" w:rsidRPr="003B6985">
        <w:rPr>
          <w:b/>
          <w:i/>
        </w:rPr>
        <w:t>üvenilirlik:</w:t>
      </w:r>
      <w:r w:rsidR="000B7BD1" w:rsidRPr="003B6985">
        <w:t xml:space="preserve"> Hizmet sunumunda kurum içi ve dışı ilişkide kişilik ve emeğe saygıyı temel almak. </w:t>
      </w:r>
      <w:proofErr w:type="gramStart"/>
      <w:r w:rsidR="000B7BD1" w:rsidRPr="003B6985">
        <w:t xml:space="preserve">Kişisel bilgi gizliliği ve güvenliğini sağlamak. </w:t>
      </w:r>
      <w:proofErr w:type="gramEnd"/>
    </w:p>
    <w:p w:rsidR="004E3CD9" w:rsidRPr="003B6985" w:rsidRDefault="000B7BD1" w:rsidP="003B6985">
      <w:pPr>
        <w:tabs>
          <w:tab w:val="left" w:pos="284"/>
          <w:tab w:val="left" w:pos="426"/>
        </w:tabs>
        <w:spacing w:before="100" w:beforeAutospacing="1" w:after="100" w:afterAutospacing="1"/>
        <w:jc w:val="both"/>
        <w:rPr>
          <w:b/>
          <w:bCs/>
        </w:rPr>
      </w:pPr>
      <w:r w:rsidRPr="003B6985">
        <w:rPr>
          <w:b/>
          <w:i/>
        </w:rPr>
        <w:t>Kalite:</w:t>
      </w:r>
      <w:r w:rsidRPr="003B6985">
        <w:t xml:space="preserve"> Üretilen iş, desteklenen projeler ve sağlanan hizmetlerde ilişkide bulunduğumuz kurum içi ve dışı tüm kullanıcılara anılan süreçlerde </w:t>
      </w:r>
      <w:proofErr w:type="gramStart"/>
      <w:r w:rsidRPr="003B6985">
        <w:t>optimum</w:t>
      </w:r>
      <w:proofErr w:type="gramEnd"/>
      <w:r w:rsidRPr="003B6985">
        <w:t xml:space="preserve"> yarar sağlayacak şekilde destek vermek. </w:t>
      </w:r>
      <w:r w:rsidRPr="003B6985">
        <w:lastRenderedPageBreak/>
        <w:t xml:space="preserve">Öğrenci ve çalışanlarımıza, eğitim ve araştırmacılarımıza ve diğer kullanıcılarımıza faaliyet alanlarında gelişmiş teknoloji katkısı ile en kaliteli hizmeti sunmak. </w:t>
      </w:r>
      <w:r w:rsidRPr="003B6985">
        <w:rPr>
          <w:b/>
          <w:bCs/>
        </w:rPr>
        <w:t xml:space="preserve"> </w:t>
      </w:r>
    </w:p>
    <w:p w:rsidR="004E3CD9" w:rsidRPr="003B6985" w:rsidRDefault="002E1D28" w:rsidP="003B6985">
      <w:pPr>
        <w:tabs>
          <w:tab w:val="left" w:pos="284"/>
          <w:tab w:val="left" w:pos="426"/>
        </w:tabs>
        <w:spacing w:before="100" w:beforeAutospacing="1" w:after="100" w:afterAutospacing="1"/>
        <w:jc w:val="both"/>
      </w:pPr>
      <w:r w:rsidRPr="003B6985">
        <w:rPr>
          <w:b/>
          <w:i/>
        </w:rPr>
        <w:t>Dayanışma ve İ</w:t>
      </w:r>
      <w:r w:rsidR="000B7BD1" w:rsidRPr="003B6985">
        <w:rPr>
          <w:b/>
          <w:i/>
        </w:rPr>
        <w:t>şbirliği</w:t>
      </w:r>
      <w:r w:rsidR="000B7BD1" w:rsidRPr="003B6985">
        <w:rPr>
          <w:b/>
          <w:bCs/>
          <w:i/>
        </w:rPr>
        <w:t>:</w:t>
      </w:r>
      <w:r w:rsidR="000B7BD1" w:rsidRPr="003B6985">
        <w:rPr>
          <w:b/>
          <w:bCs/>
        </w:rPr>
        <w:t xml:space="preserve"> </w:t>
      </w:r>
      <w:r w:rsidR="000B7BD1" w:rsidRPr="003B6985">
        <w:t>Hizmet ve projelerimizde Başkanlığımızın yürütmesi gereken faaliyetler konusunda ilgili kişi, kurum ve birimlerle dayanışma içinde hareket etmek.</w:t>
      </w:r>
    </w:p>
    <w:p w:rsidR="004E3CD9" w:rsidRPr="003B6985" w:rsidRDefault="000B7BD1" w:rsidP="003B6985">
      <w:pPr>
        <w:tabs>
          <w:tab w:val="left" w:pos="284"/>
          <w:tab w:val="left" w:pos="426"/>
        </w:tabs>
        <w:spacing w:before="100" w:beforeAutospacing="1" w:after="100" w:afterAutospacing="1"/>
        <w:jc w:val="both"/>
      </w:pPr>
      <w:r w:rsidRPr="003B6985">
        <w:rPr>
          <w:b/>
          <w:i/>
        </w:rPr>
        <w:t>Açıklık ve Yaratıcılık</w:t>
      </w:r>
      <w:r w:rsidRPr="003B6985">
        <w:rPr>
          <w:b/>
          <w:bCs/>
          <w:i/>
        </w:rPr>
        <w:t>:</w:t>
      </w:r>
      <w:r w:rsidRPr="003B6985">
        <w:rPr>
          <w:b/>
          <w:bCs/>
        </w:rPr>
        <w:t xml:space="preserve"> </w:t>
      </w:r>
      <w:r w:rsidRPr="003B6985">
        <w:t xml:space="preserve">Tüm yenilik ve gelişmelere açık olmak ve </w:t>
      </w:r>
      <w:proofErr w:type="gramStart"/>
      <w:r w:rsidRPr="003B6985">
        <w:t>vizyonun</w:t>
      </w:r>
      <w:proofErr w:type="gramEnd"/>
      <w:r w:rsidRPr="003B6985">
        <w:t xml:space="preserve"> gerektirdiği yaratıcılık ve yeniliklerde risk alarak öncü olmak. </w:t>
      </w:r>
    </w:p>
    <w:p w:rsidR="000B7BD1" w:rsidRPr="003B6985" w:rsidRDefault="000B7BD1" w:rsidP="003B6985">
      <w:pPr>
        <w:tabs>
          <w:tab w:val="left" w:pos="284"/>
          <w:tab w:val="left" w:pos="426"/>
        </w:tabs>
        <w:spacing w:before="100" w:beforeAutospacing="1" w:after="100" w:afterAutospacing="1"/>
        <w:jc w:val="both"/>
      </w:pPr>
      <w:r w:rsidRPr="003B6985">
        <w:rPr>
          <w:b/>
          <w:i/>
        </w:rPr>
        <w:t>Kurum ve Ülke Yararı:</w:t>
      </w:r>
      <w:r w:rsidRPr="003B6985">
        <w:t xml:space="preserve"> Üretilen hizmet, proje ve geliştirilen davranış biçimlerinde kurum ve ülke yararının daima ön planda tutulması. Tasarrufa yönelik çalışma biçimi. Açık kaynak sistemlerin bu a</w:t>
      </w:r>
      <w:r w:rsidR="00406192" w:rsidRPr="003B6985">
        <w:t xml:space="preserve">maçla kullanımı. </w:t>
      </w:r>
      <w:proofErr w:type="gramStart"/>
      <w:r w:rsidR="00406192" w:rsidRPr="003B6985">
        <w:t xml:space="preserve">Kullanıcıların </w:t>
      </w:r>
      <w:r w:rsidRPr="003B6985">
        <w:t>amaca yönelik</w:t>
      </w:r>
      <w:r w:rsidR="00DD5AC1" w:rsidRPr="003B6985">
        <w:t xml:space="preserve"> eğitimi ve </w:t>
      </w:r>
      <w:r w:rsidR="00406192" w:rsidRPr="003B6985">
        <w:t xml:space="preserve">bilinçlendirilmesi. </w:t>
      </w:r>
      <w:r w:rsidR="004D324A" w:rsidRPr="003B6985">
        <w:t>Yapılanmamızın</w:t>
      </w:r>
      <w:r w:rsidRPr="003B6985">
        <w:t xml:space="preserve"> bu düşünce ışığında gerçekleştirilmesi. </w:t>
      </w:r>
      <w:proofErr w:type="gramEnd"/>
    </w:p>
    <w:p w:rsidR="009D04C3" w:rsidRPr="003B6985" w:rsidRDefault="00BC2937" w:rsidP="003B6985">
      <w:pPr>
        <w:pStyle w:val="Balk3"/>
        <w:numPr>
          <w:ilvl w:val="0"/>
          <w:numId w:val="36"/>
        </w:numPr>
        <w:tabs>
          <w:tab w:val="left" w:pos="284"/>
        </w:tabs>
        <w:ind w:left="0" w:firstLine="0"/>
        <w:rPr>
          <w:rFonts w:eastAsiaTheme="minorHAnsi" w:cs="Times New Roman"/>
          <w:lang w:eastAsia="en-US"/>
        </w:rPr>
      </w:pPr>
      <w:bookmarkStart w:id="25" w:name="_Toc31979812"/>
      <w:r w:rsidRPr="003B6985">
        <w:rPr>
          <w:rFonts w:eastAsiaTheme="minorHAnsi" w:cs="Times New Roman"/>
          <w:lang w:eastAsia="en-US"/>
        </w:rPr>
        <w:t>Performans Bilgi Sisteminin Değerlendirilmesi</w:t>
      </w:r>
      <w:bookmarkEnd w:id="25"/>
    </w:p>
    <w:p w:rsidR="00BC2937" w:rsidRPr="003B6985" w:rsidRDefault="00BC2937" w:rsidP="003B6985">
      <w:pPr>
        <w:tabs>
          <w:tab w:val="left" w:pos="284"/>
        </w:tabs>
      </w:pPr>
    </w:p>
    <w:p w:rsidR="000B7BD1" w:rsidRPr="003B6985" w:rsidRDefault="00D05D9E" w:rsidP="003B6985">
      <w:pPr>
        <w:pStyle w:val="Balk1"/>
        <w:tabs>
          <w:tab w:val="left" w:pos="284"/>
        </w:tabs>
      </w:pPr>
      <w:bookmarkStart w:id="26" w:name="_Toc31979813"/>
      <w:r w:rsidRPr="003B6985">
        <w:t>IV</w:t>
      </w:r>
      <w:r w:rsidR="00BF6945" w:rsidRPr="003B6985">
        <w:t xml:space="preserve">- </w:t>
      </w:r>
      <w:r w:rsidR="002648EF" w:rsidRPr="003B6985">
        <w:t>KURUMSAL KABİLİYET VE KAPASİTENİN DEĞERLENDİRİLMESİ</w:t>
      </w:r>
      <w:bookmarkEnd w:id="26"/>
    </w:p>
    <w:p w:rsidR="00B520EE" w:rsidRPr="003B6985" w:rsidRDefault="00B520EE" w:rsidP="003B6985">
      <w:pPr>
        <w:tabs>
          <w:tab w:val="left" w:pos="284"/>
          <w:tab w:val="left" w:pos="426"/>
        </w:tabs>
        <w:spacing w:before="100" w:beforeAutospacing="1" w:after="100" w:afterAutospacing="1"/>
        <w:jc w:val="both"/>
        <w:rPr>
          <w:b/>
        </w:rPr>
      </w:pPr>
      <w:r w:rsidRPr="003B6985">
        <w:rPr>
          <w:b/>
        </w:rPr>
        <w:t>GZFT (SWOT)Analizi:</w:t>
      </w:r>
    </w:p>
    <w:p w:rsidR="00B520EE" w:rsidRPr="003B6985" w:rsidRDefault="00B520EE" w:rsidP="003B6985">
      <w:pPr>
        <w:tabs>
          <w:tab w:val="left" w:pos="284"/>
          <w:tab w:val="left" w:pos="426"/>
        </w:tabs>
        <w:spacing w:before="100" w:beforeAutospacing="1" w:after="100" w:afterAutospacing="1"/>
        <w:jc w:val="both"/>
        <w:rPr>
          <w:b/>
        </w:rPr>
      </w:pPr>
      <w:r w:rsidRPr="003B6985">
        <w:t xml:space="preserve">Aşağıda açıklanan değerlerimiz Kurum içi güçlü ve zayıf yönlerimiz, yıllara dayalı tecrübe ve ilişkiler ile halen sürdürülmekte olan faaliyetler konusunda paydaşlarımızın memnuniyet ve </w:t>
      </w:r>
      <w:proofErr w:type="gramStart"/>
      <w:r w:rsidRPr="003B6985">
        <w:t>şikayetleri</w:t>
      </w:r>
      <w:proofErr w:type="gramEnd"/>
      <w:r w:rsidRPr="003B6985">
        <w:t xml:space="preserve"> ile önerilerinden yararlanılarak hazırlanmıştır.</w:t>
      </w:r>
    </w:p>
    <w:p w:rsidR="002648EF" w:rsidRPr="003B6985" w:rsidRDefault="002648EF" w:rsidP="003B6985">
      <w:pPr>
        <w:pStyle w:val="Balk2"/>
        <w:tabs>
          <w:tab w:val="left" w:pos="284"/>
        </w:tabs>
        <w:rPr>
          <w:rFonts w:cs="Times New Roman"/>
          <w:szCs w:val="24"/>
        </w:rPr>
      </w:pPr>
      <w:bookmarkStart w:id="27" w:name="_Toc31979814"/>
      <w:r w:rsidRPr="003B6985">
        <w:rPr>
          <w:rFonts w:cs="Times New Roman"/>
          <w:szCs w:val="24"/>
        </w:rPr>
        <w:t>A –</w:t>
      </w:r>
      <w:r w:rsidR="00ED019D" w:rsidRPr="003B6985">
        <w:rPr>
          <w:rFonts w:cs="Times New Roman"/>
          <w:szCs w:val="24"/>
        </w:rPr>
        <w:t xml:space="preserve"> </w:t>
      </w:r>
      <w:r w:rsidR="009E5E3C" w:rsidRPr="003B6985">
        <w:rPr>
          <w:rFonts w:cs="Times New Roman"/>
          <w:szCs w:val="24"/>
        </w:rPr>
        <w:t>Üstünlükler</w:t>
      </w:r>
      <w:bookmarkEnd w:id="27"/>
    </w:p>
    <w:p w:rsidR="000B7BD1" w:rsidRPr="003B6985" w:rsidRDefault="002648EF" w:rsidP="003B6985">
      <w:pPr>
        <w:tabs>
          <w:tab w:val="left" w:pos="284"/>
          <w:tab w:val="left" w:pos="426"/>
        </w:tabs>
        <w:spacing w:before="100" w:beforeAutospacing="1" w:after="100" w:afterAutospacing="1"/>
        <w:jc w:val="both"/>
        <w:rPr>
          <w:b/>
        </w:rPr>
      </w:pPr>
      <w:r w:rsidRPr="003B6985">
        <w:rPr>
          <w:b/>
        </w:rPr>
        <w:t>(Güçlü Yönlerimiz)</w:t>
      </w:r>
    </w:p>
    <w:p w:rsidR="000B7BD1" w:rsidRPr="003B6985" w:rsidRDefault="000B7BD1" w:rsidP="003B6985">
      <w:pPr>
        <w:pStyle w:val="ListeParagraf"/>
        <w:numPr>
          <w:ilvl w:val="0"/>
          <w:numId w:val="1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Her geçen gün toplam değeri artan Gazi Üniversitesi’nin bir birimi olmak.</w:t>
      </w:r>
      <w:proofErr w:type="gramEnd"/>
    </w:p>
    <w:p w:rsidR="000B7BD1" w:rsidRPr="003B6985" w:rsidRDefault="000B7BD1" w:rsidP="003B6985">
      <w:pPr>
        <w:pStyle w:val="ListeParagraf"/>
        <w:numPr>
          <w:ilvl w:val="0"/>
          <w:numId w:val="1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Üniversite üst yönetiminin yapıcı desteği.</w:t>
      </w:r>
      <w:proofErr w:type="gramEnd"/>
    </w:p>
    <w:p w:rsidR="000B7BD1" w:rsidRPr="003B6985" w:rsidRDefault="000B7BD1" w:rsidP="003B6985">
      <w:pPr>
        <w:pStyle w:val="ListeParagraf"/>
        <w:numPr>
          <w:ilvl w:val="0"/>
          <w:numId w:val="1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Bilişim Enstitümüz ve ilgili birimlerle olan dayanışmamız.</w:t>
      </w:r>
    </w:p>
    <w:p w:rsidR="000B7BD1" w:rsidRPr="003B6985" w:rsidRDefault="000B7BD1" w:rsidP="003B6985">
      <w:pPr>
        <w:pStyle w:val="ListeParagraf"/>
        <w:numPr>
          <w:ilvl w:val="0"/>
          <w:numId w:val="1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Öğrenci ve personelimize sunduğumuz teknolojik hizmet kalitesi.</w:t>
      </w:r>
    </w:p>
    <w:p w:rsidR="000B7BD1" w:rsidRPr="003B6985" w:rsidRDefault="000B7BD1" w:rsidP="003B6985">
      <w:pPr>
        <w:pStyle w:val="ListeParagraf"/>
        <w:numPr>
          <w:ilvl w:val="0"/>
          <w:numId w:val="1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ULAKBİM bağlantı hız ve kalitesi.</w:t>
      </w:r>
    </w:p>
    <w:p w:rsidR="000B7BD1" w:rsidRPr="003B6985" w:rsidRDefault="000B7BD1" w:rsidP="003B6985">
      <w:pPr>
        <w:pStyle w:val="ListeParagraf"/>
        <w:numPr>
          <w:ilvl w:val="0"/>
          <w:numId w:val="1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Yerleşkelerde bir ağ kablolama ve anahtarlama altyapısının kurulmuş olması. </w:t>
      </w:r>
    </w:p>
    <w:p w:rsidR="000B7BD1" w:rsidRPr="003B6985" w:rsidRDefault="000B7BD1" w:rsidP="003B6985">
      <w:pPr>
        <w:pStyle w:val="ListeParagraf"/>
        <w:numPr>
          <w:ilvl w:val="0"/>
          <w:numId w:val="1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Devlet kademeleri ve kurum, kuruluş genel merkezleri ile ilgili olarak Ankara’da olmanın avantajları.</w:t>
      </w:r>
    </w:p>
    <w:p w:rsidR="000B7BD1" w:rsidRPr="003B6985" w:rsidRDefault="000B7BD1" w:rsidP="003B6985">
      <w:pPr>
        <w:pStyle w:val="ListeParagraf"/>
        <w:numPr>
          <w:ilvl w:val="0"/>
          <w:numId w:val="1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Şehir içi yerleşkede bulunmanın avantajları.</w:t>
      </w:r>
      <w:proofErr w:type="gramEnd"/>
    </w:p>
    <w:p w:rsidR="000B7BD1" w:rsidRPr="003B6985" w:rsidRDefault="000B7BD1" w:rsidP="003B6985">
      <w:pPr>
        <w:pStyle w:val="ListeParagraf"/>
        <w:numPr>
          <w:ilvl w:val="0"/>
          <w:numId w:val="1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Güncel gelişmeleri izleyerek sürekli proje geliştirme çabasında olan birim yönetimi.</w:t>
      </w:r>
    </w:p>
    <w:p w:rsidR="000B7BD1" w:rsidRPr="003B6985" w:rsidRDefault="002648EF" w:rsidP="003B6985">
      <w:pPr>
        <w:pStyle w:val="Balk2"/>
        <w:tabs>
          <w:tab w:val="left" w:pos="284"/>
        </w:tabs>
        <w:rPr>
          <w:rFonts w:cs="Times New Roman"/>
          <w:szCs w:val="24"/>
        </w:rPr>
      </w:pPr>
      <w:bookmarkStart w:id="28" w:name="_Toc31979815"/>
      <w:r w:rsidRPr="003B6985">
        <w:rPr>
          <w:rFonts w:cs="Times New Roman"/>
          <w:szCs w:val="24"/>
        </w:rPr>
        <w:t>B. Zayıflıklar (Zayıf Yönlerimiz)</w:t>
      </w:r>
      <w:bookmarkEnd w:id="28"/>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Mevcut teknik ve kalifiye personel sayısının önemli ölçüde yetersizliği ve yenilerinin istihdamında yaşanan sıkıntılar. </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Finansal kaynaklardan ayrılan payın yetersiz kalması.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Kurumsal kimliğin oturmaması.</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Personelin unvan, atanılan kadro, yaptığı görevler arasındaki uyumsuzluklar.</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Değişim gerekçelerinin personele tam anlatılamaması ve personel tarafından özümsenememesi.</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lastRenderedPageBreak/>
        <w:t xml:space="preserve">Üniversite genelinde birimlerin aralarındaki dayanışma eksikliği, sorumluluk almama eğilimi. </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Ücret, servis vb. sosyal ve maddi </w:t>
      </w:r>
      <w:proofErr w:type="gramStart"/>
      <w:r w:rsidRPr="003B6985">
        <w:rPr>
          <w:rFonts w:ascii="Times New Roman" w:hAnsi="Times New Roman"/>
          <w:sz w:val="24"/>
          <w:szCs w:val="24"/>
        </w:rPr>
        <w:t>imkan</w:t>
      </w:r>
      <w:proofErr w:type="gramEnd"/>
      <w:r w:rsidRPr="003B6985">
        <w:rPr>
          <w:rFonts w:ascii="Times New Roman" w:hAnsi="Times New Roman"/>
          <w:sz w:val="24"/>
          <w:szCs w:val="24"/>
        </w:rPr>
        <w:t xml:space="preserve"> yetersizliklerinin motivasyona olumsuz etkisi</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Hizmet içi eğitimin olmaması, özellikle teknik idari personelin kurs, seminer vb. etkinliklerden yararlanamaması.</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Bilişim sektörü ile kıyaslandığında personel ücretlerinin yetersizliği nedeniyle teknik ve kalifiye personel azlığı, yetişen personelin kısa sürede kurumdan ayrılması, yerine personel alınmayışı, personel eksiğini uzman kadrolarına atamakla çözmeye çalışılması nedeniyle doktorasını tamamlayan uzmanların akademik kadrolara geçerek idari pozisyonda işi yapacak personel açığı.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w:t>
      </w:r>
      <w:proofErr w:type="gramStart"/>
      <w:r w:rsidRPr="003B6985">
        <w:rPr>
          <w:rFonts w:ascii="Times New Roman" w:hAnsi="Times New Roman"/>
          <w:sz w:val="24"/>
          <w:szCs w:val="24"/>
        </w:rPr>
        <w:t xml:space="preserve">Dağınık, çok sayıda ve büyük yerleşkelerimizin olması. </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Bağlı birimlerde yetkin personel olmayışının bilişim hizmetlerine olumsuz katkısı (Hizmet kalitesi, güvenlik vb. sorunları)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Bilişim ile ilgili diğer üniversite, kurum ve organizasyonlar ile dayanışma eksikliği. </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Konumuzla ilgili yurt içi ve dışı etkinliklere yeterince katılamamamız. </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Başkanlığın hizmet vereceği bağımsız bir binanın olmayışı, </w:t>
      </w:r>
      <w:proofErr w:type="gramStart"/>
      <w:r w:rsidRPr="003B6985">
        <w:rPr>
          <w:rFonts w:ascii="Times New Roman" w:hAnsi="Times New Roman"/>
          <w:sz w:val="24"/>
          <w:szCs w:val="24"/>
        </w:rPr>
        <w:t>mekan</w:t>
      </w:r>
      <w:proofErr w:type="gramEnd"/>
      <w:r w:rsidRPr="003B6985">
        <w:rPr>
          <w:rFonts w:ascii="Times New Roman" w:hAnsi="Times New Roman"/>
          <w:sz w:val="24"/>
          <w:szCs w:val="24"/>
        </w:rPr>
        <w:t xml:space="preserve"> sıkıntısı.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Lisanslı yazılım kullanmada yaşanan sıkıntılar.</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w:t>
      </w:r>
      <w:proofErr w:type="gramStart"/>
      <w:r w:rsidRPr="003B6985">
        <w:rPr>
          <w:rFonts w:ascii="Times New Roman" w:hAnsi="Times New Roman"/>
          <w:sz w:val="24"/>
          <w:szCs w:val="24"/>
        </w:rPr>
        <w:t>Açık Kaynak kodlu yazılım kullanımını yaygınlaştıramama.</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Kullanıcıya 7/24 kesintisiz hizmet verememek.</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Dokümantasyon ve raporlama düzeninin olmayışı.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 İnternete çıkış için kullandığımız ULAKNET bağlantısına alternatif olarak kriz durumunda yedek bağlantı olmayışı.</w:t>
      </w:r>
    </w:p>
    <w:p w:rsidR="000B7BD1" w:rsidRPr="003B6985" w:rsidRDefault="002648EF" w:rsidP="003B6985">
      <w:pPr>
        <w:pStyle w:val="Balk2"/>
        <w:tabs>
          <w:tab w:val="left" w:pos="284"/>
        </w:tabs>
        <w:rPr>
          <w:rFonts w:cs="Times New Roman"/>
          <w:szCs w:val="24"/>
        </w:rPr>
      </w:pPr>
      <w:bookmarkStart w:id="29" w:name="_Toc31979816"/>
      <w:r w:rsidRPr="003B6985">
        <w:rPr>
          <w:rFonts w:cs="Times New Roman"/>
          <w:szCs w:val="24"/>
        </w:rPr>
        <w:t>C</w:t>
      </w:r>
      <w:r w:rsidR="000B7BD1" w:rsidRPr="003B6985">
        <w:rPr>
          <w:rFonts w:cs="Times New Roman"/>
          <w:szCs w:val="24"/>
        </w:rPr>
        <w:t>.  Değerlendirme</w:t>
      </w:r>
      <w:bookmarkEnd w:id="29"/>
    </w:p>
    <w:p w:rsidR="000B7BD1" w:rsidRPr="003B6985" w:rsidRDefault="000B7BD1" w:rsidP="003B6985">
      <w:pPr>
        <w:tabs>
          <w:tab w:val="left" w:pos="284"/>
          <w:tab w:val="left" w:pos="426"/>
        </w:tabs>
        <w:spacing w:before="100" w:beforeAutospacing="1" w:after="100" w:afterAutospacing="1"/>
        <w:jc w:val="both"/>
      </w:pPr>
      <w:r w:rsidRPr="003B6985">
        <w:t xml:space="preserve">Başkanlığımız eldeki bütçe ve insan kaynaklarının olabildiğince verimli kullanarak son derece yararlı hizmetler üretmiş birçok konuda ülkemizde ilklerden biri olmayı başarmıştır. Dünyaya paralel olarak tüm uygulamaların sayısal ortamda çalışır hale getirildiği bir dönemde BİDB’ nın çok önemli rolü olduğu görülmektedir. Bilişim sistemlerinde oluşabilecek herhangi menfi durum kurumumuz için para, zaman ve en kötüsü </w:t>
      </w:r>
      <w:proofErr w:type="gramStart"/>
      <w:r w:rsidRPr="003B6985">
        <w:t>prestij</w:t>
      </w:r>
      <w:proofErr w:type="gramEnd"/>
      <w:r w:rsidRPr="003B6985">
        <w:t xml:space="preserve"> kaybına sebep olacaktır. Sistemin aynı şekilde çalışması daha da artacak olan bilişim ihtiyaçları ve önceden tahmin edilemeyen tehditler bilişim sistemlerine ve insan gücü yatırımlarının artarak sürmesi gerekmektedir. </w:t>
      </w:r>
    </w:p>
    <w:p w:rsidR="000B7BD1" w:rsidRPr="003B6985" w:rsidRDefault="002648EF" w:rsidP="003B6985">
      <w:pPr>
        <w:pStyle w:val="Balk1"/>
        <w:tabs>
          <w:tab w:val="left" w:pos="284"/>
        </w:tabs>
      </w:pPr>
      <w:bookmarkStart w:id="30" w:name="_Toc31979817"/>
      <w:r w:rsidRPr="003B6985">
        <w:t>5</w:t>
      </w:r>
      <w:r w:rsidR="000B7BD1" w:rsidRPr="003B6985">
        <w:t>. ÖNERİ ve TEDBİRLER</w:t>
      </w:r>
      <w:bookmarkEnd w:id="30"/>
    </w:p>
    <w:p w:rsidR="000B7BD1" w:rsidRPr="003B6985" w:rsidRDefault="000B7BD1" w:rsidP="003B6985">
      <w:pPr>
        <w:tabs>
          <w:tab w:val="left" w:pos="284"/>
          <w:tab w:val="left" w:pos="426"/>
        </w:tabs>
        <w:spacing w:before="100" w:beforeAutospacing="1" w:after="100" w:afterAutospacing="1"/>
        <w:jc w:val="both"/>
      </w:pPr>
      <w:r w:rsidRPr="003B6985">
        <w:t xml:space="preserve"> Başkanlığımızın gelecekteki performansının artması için önerebileceğimiz hususlar yararlanılabilecek fırsatlar ve dikkate alınması gerekli tehditler aşağıda izah edilmiştir. </w:t>
      </w:r>
    </w:p>
    <w:p w:rsidR="00690200" w:rsidRPr="003B6985" w:rsidRDefault="000B7BD1" w:rsidP="003B6985">
      <w:pPr>
        <w:tabs>
          <w:tab w:val="left" w:pos="284"/>
          <w:tab w:val="left" w:pos="426"/>
        </w:tabs>
        <w:spacing w:before="100" w:beforeAutospacing="1" w:after="100" w:afterAutospacing="1"/>
        <w:jc w:val="both"/>
        <w:rPr>
          <w:b/>
        </w:rPr>
      </w:pPr>
      <w:r w:rsidRPr="003B6985">
        <w:rPr>
          <w:b/>
        </w:rPr>
        <w:t>1. Fırsatlar</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Bilişim alanında sürekli gelişmeler olması ve bilişim cihazlarının hayatımızda daha fazla yer alması, bilişimin gelecek için öneminin artması, Daire Başkanlığımızın Üniversitemiz için önemini artırmaktadır. Bu nedenle yeni proje ve yatırımlarda yönetim tarafından desteklenmekte ve yeni projeler üretmek üzere çalışılmaktadır.  </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Teknoloji ve iletişim altyapılarına sahip olma ve geliştirme imkânı. </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Açık kaynak kodlu yazılımların artması ve kullanılabilirliği</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Faaliyetlerimizin önem ve öncelik değerinin her kesimden özellikle de yönetimden kabul görmesinin, yatırım ve istihdama etkisi. </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lastRenderedPageBreak/>
        <w:t>Yeniliklere ve gelişmelere açık bir yönetim anlayışına sahip olunması.</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Demokratik, katılımcı, destekleyici yönetim anlayışı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Avrupa Birliğinin hedef ve programları, Yatırım ve araştırmalara devlet desteği</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Sürekli gelişen teknolojinin hizmet sunumunda ve bilişim etkinliklerinde kaliteyi arttırması</w:t>
      </w:r>
    </w:p>
    <w:p w:rsidR="000B7BD1" w:rsidRPr="003B6985" w:rsidRDefault="00F5637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w:t>
      </w:r>
      <w:r w:rsidR="000B7BD1" w:rsidRPr="003B6985">
        <w:rPr>
          <w:rFonts w:ascii="Times New Roman" w:hAnsi="Times New Roman"/>
          <w:sz w:val="24"/>
          <w:szCs w:val="24"/>
        </w:rPr>
        <w:t>-Dönüşüm projesi kapsamında yaratılabilecek ve yararlanılabilecek fırsatlar,</w:t>
      </w:r>
    </w:p>
    <w:p w:rsidR="00186159"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E-Dönüşüm kapsamında Üniversite işlerinin elektronik ortama taşınması ve Bilgi yönetiminin, karar ve destek mekanizmalarının elektronik ortamdan yararlanılarak sağlanmasına yönelik çalışmaların destek görmesi.</w:t>
      </w:r>
    </w:p>
    <w:p w:rsidR="00750A98" w:rsidRPr="003B6985" w:rsidRDefault="00750A98"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Bilgi İşlem Dairesi Başkanlığı tarafından yapılan yürütülen faaliyetlerin daha etkin ve başarılı bir şekilde gerçekleştirilmesi için ve Başkanlık Bilişim Teknoloji Hizmetlerinin etkin ve daha iyi sağlanması amacıyla 9 personel için acilen ilana çıkılmalıdır. İlana çıkılması gerekli personel özellikleri aşağıda verilmiştir.</w:t>
      </w:r>
    </w:p>
    <w:tbl>
      <w:tblPr>
        <w:tblStyle w:val="TabloKlavuzu"/>
        <w:tblW w:w="0" w:type="auto"/>
        <w:jc w:val="center"/>
        <w:tblLook w:val="0420" w:firstRow="1" w:lastRow="0" w:firstColumn="0" w:lastColumn="0" w:noHBand="0" w:noVBand="1"/>
      </w:tblPr>
      <w:tblGrid>
        <w:gridCol w:w="1596"/>
        <w:gridCol w:w="4095"/>
        <w:gridCol w:w="803"/>
      </w:tblGrid>
      <w:tr w:rsidR="002A4348" w:rsidRPr="003B6985" w:rsidTr="002A4348">
        <w:trPr>
          <w:trHeight w:val="281"/>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Maaş Durumu</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Teknik Personel Tanımı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Sayısı</w:t>
            </w:r>
          </w:p>
        </w:tc>
      </w:tr>
      <w:tr w:rsidR="002A4348" w:rsidRPr="003B6985" w:rsidTr="002A4348">
        <w:trPr>
          <w:trHeight w:val="271"/>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4 Katı Maaş</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Ağ ve Sistem Güvenliği Uzmanı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1</w:t>
            </w:r>
          </w:p>
        </w:tc>
      </w:tr>
      <w:tr w:rsidR="002A4348" w:rsidRPr="003B6985" w:rsidTr="002A4348">
        <w:trPr>
          <w:trHeight w:val="275"/>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4 Katı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Yazılım Takım Lideri</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1</w:t>
            </w:r>
          </w:p>
        </w:tc>
      </w:tr>
      <w:tr w:rsidR="002A4348" w:rsidRPr="003B6985" w:rsidTr="002A4348">
        <w:trPr>
          <w:trHeight w:val="279"/>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3 Katı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Açık Kaynak Sistem Uzmanı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1</w:t>
            </w:r>
          </w:p>
        </w:tc>
      </w:tr>
      <w:tr w:rsidR="002A4348" w:rsidRPr="003B6985" w:rsidTr="002A4348">
        <w:trPr>
          <w:trHeight w:val="269"/>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3 Katı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Ağ ve Sistem Uzmanı (cisco)</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1</w:t>
            </w:r>
          </w:p>
        </w:tc>
      </w:tr>
      <w:tr w:rsidR="002A4348" w:rsidRPr="003B6985" w:rsidTr="002A4348">
        <w:trPr>
          <w:trHeight w:val="260"/>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3 Katı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Ağ ve Sistem Uzmanı (cisco)</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1</w:t>
            </w:r>
          </w:p>
        </w:tc>
      </w:tr>
      <w:tr w:rsidR="002A4348" w:rsidRPr="003B6985" w:rsidTr="002A4348">
        <w:trPr>
          <w:trHeight w:val="263"/>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2 Katı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Ağ ve Sistem Uzmanı (vmware-storage)</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1</w:t>
            </w:r>
          </w:p>
        </w:tc>
      </w:tr>
      <w:tr w:rsidR="002A4348" w:rsidRPr="003B6985" w:rsidTr="002A4348">
        <w:trPr>
          <w:trHeight w:val="254"/>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2 Katı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 xml:space="preserve">Veri Tabanı Yönetim ve Geliştiricisi </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1</w:t>
            </w:r>
          </w:p>
        </w:tc>
      </w:tr>
      <w:tr w:rsidR="002A4348" w:rsidRPr="003B6985" w:rsidTr="002A4348">
        <w:trPr>
          <w:trHeight w:val="257"/>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2 Katı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 xml:space="preserve">Microsoft Sistem Uzmanı </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1</w:t>
            </w:r>
          </w:p>
        </w:tc>
      </w:tr>
      <w:tr w:rsidR="002A4348" w:rsidRPr="003B6985" w:rsidTr="002A4348">
        <w:trPr>
          <w:trHeight w:val="262"/>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2 Katı</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 xml:space="preserve">Veri Ambarı ve İş </w:t>
            </w:r>
            <w:proofErr w:type="gramStart"/>
            <w:r w:rsidRPr="003B6985">
              <w:rPr>
                <w:bCs/>
              </w:rPr>
              <w:t>Zekası</w:t>
            </w:r>
            <w:proofErr w:type="gramEnd"/>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1</w:t>
            </w:r>
          </w:p>
        </w:tc>
      </w:tr>
      <w:tr w:rsidR="002A4348" w:rsidRPr="003B6985" w:rsidTr="002A4348">
        <w:trPr>
          <w:trHeight w:val="251"/>
          <w:jc w:val="center"/>
        </w:trPr>
        <w:tc>
          <w:tcPr>
            <w:tcW w:w="0" w:type="auto"/>
            <w:hideMark/>
          </w:tcPr>
          <w:p w:rsidR="002A4348" w:rsidRPr="003B6985" w:rsidRDefault="002A4348" w:rsidP="003B6985">
            <w:pPr>
              <w:tabs>
                <w:tab w:val="left" w:pos="284"/>
              </w:tabs>
              <w:spacing w:before="100" w:beforeAutospacing="1" w:after="100" w:afterAutospacing="1"/>
              <w:jc w:val="both"/>
              <w:rPr>
                <w:lang w:val="en-US"/>
              </w:rPr>
            </w:pP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t>TOPLAM Personel</w:t>
            </w:r>
          </w:p>
        </w:tc>
        <w:tc>
          <w:tcPr>
            <w:tcW w:w="0" w:type="auto"/>
            <w:hideMark/>
          </w:tcPr>
          <w:p w:rsidR="002A4348" w:rsidRPr="003B6985" w:rsidRDefault="002A4348" w:rsidP="003B6985">
            <w:pPr>
              <w:tabs>
                <w:tab w:val="left" w:pos="284"/>
              </w:tabs>
              <w:spacing w:before="100" w:beforeAutospacing="1" w:after="100" w:afterAutospacing="1"/>
              <w:jc w:val="both"/>
              <w:rPr>
                <w:lang w:val="en-US"/>
              </w:rPr>
            </w:pPr>
            <w:r w:rsidRPr="003B6985">
              <w:rPr>
                <w:bCs/>
              </w:rPr>
              <w:t>9</w:t>
            </w:r>
          </w:p>
        </w:tc>
      </w:tr>
    </w:tbl>
    <w:p w:rsidR="000B7BD1" w:rsidRPr="003B6985" w:rsidRDefault="000B7BD1"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r w:rsidRPr="003B6985">
        <w:rPr>
          <w:rFonts w:ascii="Times New Roman" w:hAnsi="Times New Roman"/>
          <w:b/>
          <w:sz w:val="24"/>
          <w:szCs w:val="24"/>
        </w:rPr>
        <w:t>2. Tehditler</w:t>
      </w:r>
    </w:p>
    <w:p w:rsidR="00281F36" w:rsidRPr="003B6985" w:rsidRDefault="00281F36"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Bilişim alanında özel sektörde çalışan personel ile kamu personeli arasındaki maaş farkları, yetişmiş personeli özel sektöre yönlendirmekte.</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Personel politikalarının düzeltilememesi, yetkin eleman istihdam sorunu.</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Dünya çapında kaliteli hizmetin gereği olan 24 saat kesintisiz hizmetin sağlanamamış olması, Kamu kurumu olmamız ve ilgili yönetmeliklerin eksikliği, personel arasındaki çalışma adaletinin sağlanamayışı, yönetimin personel maaşlarına yaklaşımları gibi sebeplerden dolayı mesai saatleri dışında personel çalıştırma zorlukları.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Personel kanunlarında yapılamayan çağdaş düzenlemeler.</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Yabancı ürünlere bağımlılık.</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Teknolojinin çok hızlı gelişmesi neticesinde personelin eğitimine gerekli kaynağın sağlanamaması.</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Akademik ve idari personel arasındaki olumsuz yaklaşım ve bakış.</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Gelenek haline gelmiş tutum ve davranışların zaman alması, değişime gösterilen direnç ve değişim gereğinin personele yeterince anlatılamaması.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Uyulması gereken bürokratik işlemlerin fazla olması.</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Yerleşke sayımızın fazlalığı ve dağınık olması.</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Mesleki ilerleme eğitimi için kurs ve seminerlere katılamama.</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Ülkede bilişim çalışanına duyulan ihtiyaç ile sağlanan </w:t>
      </w:r>
      <w:proofErr w:type="gramStart"/>
      <w:r w:rsidRPr="003B6985">
        <w:rPr>
          <w:rFonts w:ascii="Times New Roman" w:hAnsi="Times New Roman"/>
          <w:sz w:val="24"/>
          <w:szCs w:val="24"/>
        </w:rPr>
        <w:t>imkanlar</w:t>
      </w:r>
      <w:proofErr w:type="gramEnd"/>
      <w:r w:rsidRPr="003B6985">
        <w:rPr>
          <w:rFonts w:ascii="Times New Roman" w:hAnsi="Times New Roman"/>
          <w:sz w:val="24"/>
          <w:szCs w:val="24"/>
        </w:rPr>
        <w:t xml:space="preserve"> arasındaki uyumsuzluk.</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Öğrenci sayısındaki artış ve buna bağlı kalite düşüşü.</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lastRenderedPageBreak/>
        <w:t>Dairemizin verdiği hizmetin özellikleri nedeniyle üniversitenin tüm idari ve akademik personeli ve öğrenciler ile sürekli iletişim halindedir. Bilişim alanındaki en küçük hizmet aksaması hemen hissedilmektedir. Bu gibi sorunlar ile personel yetersizliği nedeniyle oluşan olumsuz imaj sorunları.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proofErr w:type="gramStart"/>
      <w:r w:rsidRPr="003B6985">
        <w:rPr>
          <w:rFonts w:ascii="Times New Roman" w:hAnsi="Times New Roman"/>
          <w:sz w:val="24"/>
          <w:szCs w:val="24"/>
        </w:rPr>
        <w:t>Teknolojinin öneminin toplumca yeterince kavranamaması.</w:t>
      </w:r>
      <w:proofErr w:type="gramEnd"/>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Genelde üniversite personelinin özellikle idari personelin projelerin geliştirilmesi ve uygulaması aşamalarında, birlikte çalışıla bilirlik bağlamında </w:t>
      </w:r>
      <w:proofErr w:type="gramStart"/>
      <w:r w:rsidRPr="003B6985">
        <w:rPr>
          <w:rFonts w:ascii="Times New Roman" w:hAnsi="Times New Roman"/>
          <w:sz w:val="24"/>
          <w:szCs w:val="24"/>
        </w:rPr>
        <w:t>motivasyon</w:t>
      </w:r>
      <w:proofErr w:type="gramEnd"/>
      <w:r w:rsidRPr="003B6985">
        <w:rPr>
          <w:rFonts w:ascii="Times New Roman" w:hAnsi="Times New Roman"/>
          <w:sz w:val="24"/>
          <w:szCs w:val="24"/>
        </w:rPr>
        <w:t xml:space="preserve"> ve öngörü eksikliği.</w:t>
      </w:r>
    </w:p>
    <w:p w:rsidR="00281F36" w:rsidRPr="003B6985" w:rsidRDefault="00281F36" w:rsidP="003B6985">
      <w:pPr>
        <w:pStyle w:val="ListeParagraf"/>
        <w:tabs>
          <w:tab w:val="left" w:pos="284"/>
        </w:tabs>
        <w:spacing w:before="100" w:beforeAutospacing="1" w:after="100" w:afterAutospacing="1" w:line="240" w:lineRule="auto"/>
        <w:ind w:left="0"/>
        <w:jc w:val="both"/>
        <w:rPr>
          <w:rFonts w:ascii="Times New Roman" w:hAnsi="Times New Roman"/>
          <w:sz w:val="24"/>
          <w:szCs w:val="24"/>
        </w:rPr>
      </w:pPr>
    </w:p>
    <w:p w:rsidR="000B7BD1" w:rsidRPr="003B6985" w:rsidRDefault="000B7BD1"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r w:rsidRPr="003B6985">
        <w:rPr>
          <w:rFonts w:ascii="Times New Roman" w:hAnsi="Times New Roman"/>
          <w:b/>
          <w:sz w:val="24"/>
          <w:szCs w:val="24"/>
        </w:rPr>
        <w:t>3. Varsayımlar</w:t>
      </w:r>
    </w:p>
    <w:p w:rsidR="000B7BD1" w:rsidRPr="003B6985" w:rsidRDefault="000B7BD1" w:rsidP="003B6985">
      <w:pPr>
        <w:pStyle w:val="ListeParagraf"/>
        <w:tabs>
          <w:tab w:val="left" w:pos="284"/>
          <w:tab w:val="left" w:pos="426"/>
        </w:tabs>
        <w:spacing w:before="100" w:beforeAutospacing="1" w:after="100" w:afterAutospacing="1" w:line="240" w:lineRule="auto"/>
        <w:ind w:left="0"/>
        <w:jc w:val="both"/>
        <w:rPr>
          <w:rFonts w:ascii="Times New Roman" w:hAnsi="Times New Roman"/>
          <w:b/>
          <w:sz w:val="24"/>
          <w:szCs w:val="24"/>
        </w:rPr>
      </w:pP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Devlet ekonomisinde düzelme ve iyileşme olacağı varsayımı.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Üniversite yönetiminin bilişime desteğinin artarak devam edeceği varsayımı. </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Teknoloji ve bilimdeki gelişmelerin hizmet konusunda yeni olanaklar sunacağı varsayımı.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Personel ve Üniversite ile ilgili iyileştirme sağlayacak hukuki düzenlemelerin ilgili devlet birimleri tarafından gerçekleştirileceği varsayımı.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 xml:space="preserve">Üniversitemiz üst yönetiminin Başkanlığımız personelinin maddi imkânlarını yükselteceği varsayımı. </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Altyapı yatırımlarının artacağı varsayımı.</w:t>
      </w:r>
    </w:p>
    <w:p w:rsidR="000B7BD1"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Kurum dışı eğitim imkânlarının artacağı varsayımı.</w:t>
      </w:r>
    </w:p>
    <w:p w:rsidR="00801C5F" w:rsidRPr="003B6985" w:rsidRDefault="000B7BD1" w:rsidP="003B6985">
      <w:pPr>
        <w:pStyle w:val="ListeParagraf"/>
        <w:numPr>
          <w:ilvl w:val="0"/>
          <w:numId w:val="5"/>
        </w:numPr>
        <w:tabs>
          <w:tab w:val="left" w:pos="284"/>
        </w:tabs>
        <w:spacing w:before="100" w:beforeAutospacing="1" w:after="100" w:afterAutospacing="1" w:line="240" w:lineRule="auto"/>
        <w:ind w:left="0" w:firstLine="0"/>
        <w:jc w:val="both"/>
        <w:rPr>
          <w:rFonts w:ascii="Times New Roman" w:hAnsi="Times New Roman"/>
          <w:sz w:val="24"/>
          <w:szCs w:val="24"/>
        </w:rPr>
      </w:pPr>
      <w:r w:rsidRPr="003B6985">
        <w:rPr>
          <w:rFonts w:ascii="Times New Roman" w:hAnsi="Times New Roman"/>
          <w:sz w:val="24"/>
          <w:szCs w:val="24"/>
        </w:rPr>
        <w:t>E-Dönüşüm proje</w:t>
      </w:r>
      <w:r w:rsidR="00245EFD" w:rsidRPr="003B6985">
        <w:rPr>
          <w:rFonts w:ascii="Times New Roman" w:hAnsi="Times New Roman"/>
          <w:sz w:val="24"/>
          <w:szCs w:val="24"/>
        </w:rPr>
        <w:t>lerinin devam edeceği varsayımı</w:t>
      </w:r>
    </w:p>
    <w:p w:rsidR="00281F36" w:rsidRPr="003B6985" w:rsidRDefault="00281F36" w:rsidP="003B6985">
      <w:pPr>
        <w:tabs>
          <w:tab w:val="left" w:pos="284"/>
        </w:tabs>
        <w:suppressAutoHyphens w:val="0"/>
      </w:pPr>
      <w:r w:rsidRPr="003B6985">
        <w:br w:type="page"/>
      </w:r>
    </w:p>
    <w:bookmarkEnd w:id="1"/>
    <w:p w:rsidR="00281F36" w:rsidRPr="003B6985" w:rsidRDefault="00281F36" w:rsidP="003B6985">
      <w:pPr>
        <w:tabs>
          <w:tab w:val="left" w:pos="284"/>
          <w:tab w:val="left" w:pos="426"/>
        </w:tabs>
        <w:spacing w:before="100" w:beforeAutospacing="1" w:after="100" w:afterAutospacing="1"/>
        <w:jc w:val="both"/>
        <w:rPr>
          <w:b/>
        </w:rPr>
      </w:pPr>
      <w:r w:rsidRPr="003B6985">
        <w:rPr>
          <w:b/>
        </w:rPr>
        <w:lastRenderedPageBreak/>
        <w:t>İÇ KONTROL GÜVENCE BEYANI</w:t>
      </w:r>
    </w:p>
    <w:p w:rsidR="00281F36" w:rsidRPr="003B6985" w:rsidRDefault="00281F36" w:rsidP="003B6985">
      <w:pPr>
        <w:tabs>
          <w:tab w:val="left" w:pos="284"/>
          <w:tab w:val="left" w:pos="426"/>
        </w:tabs>
        <w:spacing w:before="100" w:beforeAutospacing="1" w:after="100" w:afterAutospacing="1"/>
        <w:jc w:val="both"/>
      </w:pPr>
      <w:r w:rsidRPr="003B6985">
        <w:t>Harcama yetkilisi olarak yetkim dâhilinde;</w:t>
      </w:r>
    </w:p>
    <w:p w:rsidR="00281F36" w:rsidRPr="003B6985" w:rsidRDefault="00281F36" w:rsidP="003B6985">
      <w:pPr>
        <w:tabs>
          <w:tab w:val="left" w:pos="284"/>
          <w:tab w:val="left" w:pos="426"/>
        </w:tabs>
        <w:spacing w:before="100" w:beforeAutospacing="1" w:after="100" w:afterAutospacing="1"/>
        <w:jc w:val="both"/>
      </w:pPr>
      <w:r w:rsidRPr="003B6985">
        <w:t>Bu raporda yer alan bilgilerin güvenilir, tam ve doğru olduğunu beyan ederim.</w:t>
      </w:r>
    </w:p>
    <w:p w:rsidR="00281F36" w:rsidRPr="003B6985" w:rsidRDefault="00281F36" w:rsidP="003B6985">
      <w:pPr>
        <w:tabs>
          <w:tab w:val="left" w:pos="284"/>
          <w:tab w:val="left" w:pos="426"/>
        </w:tabs>
        <w:spacing w:before="100" w:beforeAutospacing="1" w:after="100" w:afterAutospacing="1"/>
        <w:jc w:val="both"/>
      </w:pPr>
      <w:r w:rsidRPr="003B6985">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281F36" w:rsidRPr="003B6985" w:rsidRDefault="00281F36" w:rsidP="003B6985">
      <w:pPr>
        <w:tabs>
          <w:tab w:val="left" w:pos="284"/>
          <w:tab w:val="left" w:pos="426"/>
        </w:tabs>
        <w:spacing w:before="100" w:beforeAutospacing="1" w:after="100" w:afterAutospacing="1"/>
        <w:jc w:val="both"/>
      </w:pPr>
      <w:r w:rsidRPr="003B6985">
        <w:t>Bu güvence, üst yönetici olarak sahip olduğum bilgi ve değerlendirmeler, iç kontroller, iç denetçi raporları ile Sayıştay raporları gibi bilgim dâhilindeki hususlara dayanmaktadır.</w:t>
      </w:r>
    </w:p>
    <w:p w:rsidR="00281F36" w:rsidRPr="003B6985" w:rsidRDefault="00281F36" w:rsidP="003B6985">
      <w:pPr>
        <w:tabs>
          <w:tab w:val="left" w:pos="284"/>
          <w:tab w:val="left" w:pos="426"/>
        </w:tabs>
        <w:spacing w:before="100" w:beforeAutospacing="1" w:after="100" w:afterAutospacing="1"/>
        <w:jc w:val="both"/>
      </w:pPr>
      <w:r w:rsidRPr="003B6985">
        <w:t>Burada raporlanmayan, idarenin menfaatlerine zarar veren herhangi bir husus hakkında bilgim olmadığını beyan ederim. (30.01.2020)</w:t>
      </w:r>
    </w:p>
    <w:p w:rsidR="00281F36" w:rsidRPr="003B6985" w:rsidRDefault="00281F36" w:rsidP="003B6985">
      <w:pPr>
        <w:tabs>
          <w:tab w:val="left" w:pos="284"/>
          <w:tab w:val="left" w:pos="426"/>
        </w:tabs>
        <w:spacing w:before="100" w:beforeAutospacing="1" w:after="100" w:afterAutospacing="1"/>
        <w:jc w:val="both"/>
      </w:pPr>
    </w:p>
    <w:p w:rsidR="00281F36" w:rsidRPr="003B6985" w:rsidRDefault="00281F36" w:rsidP="003B6985">
      <w:pPr>
        <w:tabs>
          <w:tab w:val="left" w:pos="284"/>
        </w:tabs>
        <w:spacing w:before="100" w:beforeAutospacing="1" w:after="100" w:afterAutospacing="1"/>
        <w:jc w:val="both"/>
      </w:pPr>
      <w:r w:rsidRPr="003B6985">
        <w:t>Abdulkadir KARABIYIK</w:t>
      </w:r>
    </w:p>
    <w:p w:rsidR="00281F36" w:rsidRPr="003B6985" w:rsidRDefault="00281F36" w:rsidP="003B6985">
      <w:pPr>
        <w:tabs>
          <w:tab w:val="left" w:pos="284"/>
        </w:tabs>
        <w:spacing w:before="100" w:beforeAutospacing="1" w:after="100" w:afterAutospacing="1"/>
        <w:jc w:val="both"/>
      </w:pPr>
      <w:r w:rsidRPr="003B6985">
        <w:t>Bilgi İşlem Dairesi Başkanı</w:t>
      </w:r>
    </w:p>
    <w:sectPr w:rsidR="00281F36" w:rsidRPr="003B6985" w:rsidSect="00F33BDC">
      <w:headerReference w:type="even" r:id="rId63"/>
      <w:headerReference w:type="default" r:id="rId64"/>
      <w:footerReference w:type="even" r:id="rId65"/>
      <w:footerReference w:type="default" r:id="rId66"/>
      <w:headerReference w:type="first" r:id="rId67"/>
      <w:footnotePr>
        <w:pos w:val="beneathText"/>
      </w:footnotePr>
      <w:pgSz w:w="11905" w:h="16837" w:code="9"/>
      <w:pgMar w:top="1701" w:right="1134" w:bottom="1418" w:left="1701" w:header="851" w:footer="85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723" w:rsidRDefault="00436723">
      <w:r>
        <w:separator/>
      </w:r>
    </w:p>
  </w:endnote>
  <w:endnote w:type="continuationSeparator" w:id="0">
    <w:p w:rsidR="00436723" w:rsidRDefault="00436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StarSymbol">
    <w:altName w:val="MS Gothic"/>
    <w:panose1 w:val="00000000000000000000"/>
    <w:charset w:val="80"/>
    <w:family w:val="auto"/>
    <w:notTrueType/>
    <w:pitch w:val="default"/>
    <w:sig w:usb0="00000000"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A2"/>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295" w:rsidRDefault="00006295" w:rsidP="00C73F8C">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06295" w:rsidRDefault="00006295" w:rsidP="00C73F8C">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295" w:rsidRPr="006E74D5" w:rsidRDefault="00006295" w:rsidP="00307F87">
    <w:pPr>
      <w:pStyle w:val="Altbilgi"/>
      <w:framePr w:wrap="around" w:vAnchor="text" w:hAnchor="margin" w:xAlign="right" w:y="1"/>
      <w:rPr>
        <w:rStyle w:val="SayfaNumaras"/>
        <w:color w:val="999999"/>
        <w:sz w:val="20"/>
        <w:szCs w:val="20"/>
      </w:rPr>
    </w:pPr>
    <w:r w:rsidRPr="006E74D5">
      <w:rPr>
        <w:rStyle w:val="SayfaNumaras"/>
        <w:color w:val="999999"/>
        <w:sz w:val="20"/>
        <w:szCs w:val="20"/>
      </w:rPr>
      <w:fldChar w:fldCharType="begin"/>
    </w:r>
    <w:r w:rsidRPr="006E74D5">
      <w:rPr>
        <w:rStyle w:val="SayfaNumaras"/>
        <w:color w:val="999999"/>
        <w:sz w:val="20"/>
        <w:szCs w:val="20"/>
      </w:rPr>
      <w:instrText xml:space="preserve">PAGE  </w:instrText>
    </w:r>
    <w:r w:rsidRPr="006E74D5">
      <w:rPr>
        <w:rStyle w:val="SayfaNumaras"/>
        <w:color w:val="999999"/>
        <w:sz w:val="20"/>
        <w:szCs w:val="20"/>
      </w:rPr>
      <w:fldChar w:fldCharType="separate"/>
    </w:r>
    <w:r w:rsidR="00067957">
      <w:rPr>
        <w:rStyle w:val="SayfaNumaras"/>
        <w:noProof/>
        <w:color w:val="999999"/>
        <w:sz w:val="20"/>
        <w:szCs w:val="20"/>
      </w:rPr>
      <w:t>2</w:t>
    </w:r>
    <w:r w:rsidRPr="006E74D5">
      <w:rPr>
        <w:rStyle w:val="SayfaNumaras"/>
        <w:color w:val="999999"/>
        <w:sz w:val="20"/>
        <w:szCs w:val="20"/>
      </w:rPr>
      <w:fldChar w:fldCharType="end"/>
    </w:r>
  </w:p>
  <w:p w:rsidR="00006295" w:rsidRPr="006E74D5" w:rsidRDefault="00006295" w:rsidP="00C73F8C">
    <w:pPr>
      <w:pStyle w:val="Altbilgi"/>
      <w:ind w:right="360"/>
      <w:rPr>
        <w:sz w:val="20"/>
        <w:szCs w:val="20"/>
      </w:rPr>
    </w:pPr>
    <w:r>
      <w:rPr>
        <w:color w:val="999999"/>
        <w:sz w:val="20"/>
        <w:szCs w:val="20"/>
      </w:rPr>
      <w:t xml:space="preserve">Gazi üniversitesi Bilgi İşlem Dairesi Başkanlığı 2019 </w:t>
    </w:r>
    <w:r w:rsidRPr="006E74D5">
      <w:rPr>
        <w:color w:val="999999"/>
        <w:sz w:val="20"/>
        <w:szCs w:val="20"/>
      </w:rPr>
      <w:t>Yılı Faaliyet Raporu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723" w:rsidRDefault="00436723">
      <w:r>
        <w:separator/>
      </w:r>
    </w:p>
  </w:footnote>
  <w:footnote w:type="continuationSeparator" w:id="0">
    <w:p w:rsidR="00436723" w:rsidRDefault="00436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295" w:rsidRDefault="00436723">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575563" o:spid="_x0000_s2062" type="#_x0000_t75" style="position:absolute;margin-left:0;margin-top:0;width:453.2pt;height:453.2pt;z-index:-251657216;mso-position-horizontal:center;mso-position-horizontal-relative:margin;mso-position-vertical:center;mso-position-vertical-relative:margin" o:allowincell="f">
          <v:imagedata r:id="rId1" o:title="20170901124247!Gazi_Üniversitesi_Logo_jp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295" w:rsidRPr="006E74D5" w:rsidRDefault="00436723" w:rsidP="00C73F8C">
    <w:pPr>
      <w:pStyle w:val="stbilgi"/>
      <w:jc w:val="center"/>
      <w:rPr>
        <w:color w:val="999999"/>
        <w:sz w:val="20"/>
        <w:szCs w:val="20"/>
      </w:rPr>
    </w:pPr>
    <w:r>
      <w:rPr>
        <w:noProof/>
        <w:color w:val="999999"/>
        <w:sz w:val="20"/>
        <w:szCs w:val="20"/>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575564" o:spid="_x0000_s2063" type="#_x0000_t75" style="position:absolute;left:0;text-align:left;margin-left:0;margin-top:0;width:453.2pt;height:453.2pt;z-index:-251656192;mso-position-horizontal:center;mso-position-horizontal-relative:margin;mso-position-vertical:center;mso-position-vertical-relative:margin" o:allowincell="f">
          <v:imagedata r:id="rId1" o:title="20170901124247!Gazi_Üniversitesi_Logo_jpg" gain="19661f" blacklevel="22938f"/>
          <w10:wrap anchorx="margin" anchory="margin"/>
        </v:shape>
      </w:pict>
    </w:r>
    <w:r w:rsidR="00006295" w:rsidRPr="006E74D5">
      <w:rPr>
        <w:color w:val="999999"/>
        <w:sz w:val="20"/>
        <w:szCs w:val="20"/>
      </w:rPr>
      <w:t>GAZİ ÜNİVERSİTESİ BİLGİ İŞLEM DAİRESİ BAŞKANLIĞI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295" w:rsidRDefault="00436723">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575562" o:spid="_x0000_s2061" type="#_x0000_t75" style="position:absolute;margin-left:0;margin-top:0;width:453.2pt;height:453.2pt;z-index:-251658240;mso-position-horizontal:center;mso-position-horizontal-relative:margin;mso-position-vertical:center;mso-position-vertical-relative:margin" o:allowincell="f">
          <v:imagedata r:id="rId1" o:title="20170901124247!Gazi_Üniversitesi_Logo_jpg" gain="19661f" blacklevel="22938f"/>
          <w10:wrap anchorx="margin" anchory="margin"/>
        </v:shape>
      </w:pict>
    </w:r>
  </w:p>
  <w:p w:rsidR="00006295" w:rsidRDefault="00006295">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Bal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nsid w:val="00000005"/>
    <w:multiLevelType w:val="multilevel"/>
    <w:tmpl w:val="00000005"/>
    <w:name w:val="WW8Num5"/>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nsid w:val="00000008"/>
    <w:multiLevelType w:val="multilevel"/>
    <w:tmpl w:val="00000008"/>
    <w:name w:val="WW8Num8"/>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nsid w:val="0000000A"/>
    <w:multiLevelType w:val="multilevel"/>
    <w:tmpl w:val="0000000A"/>
    <w:name w:val="WW8Num1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0">
    <w:nsid w:val="0000000B"/>
    <w:multiLevelType w:val="multilevel"/>
    <w:tmpl w:val="0000000B"/>
    <w:name w:val="WW8Num1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nsid w:val="0000000C"/>
    <w:multiLevelType w:val="multilevel"/>
    <w:tmpl w:val="0000000C"/>
    <w:name w:val="WW8Num1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nsid w:val="0000000D"/>
    <w:multiLevelType w:val="singleLevel"/>
    <w:tmpl w:val="0000000D"/>
    <w:name w:val="WW8Num13"/>
    <w:lvl w:ilvl="0">
      <w:start w:val="1"/>
      <w:numFmt w:val="lowerLetter"/>
      <w:lvlText w:val="(%1)"/>
      <w:lvlJc w:val="left"/>
      <w:pPr>
        <w:tabs>
          <w:tab w:val="num" w:pos="744"/>
        </w:tabs>
        <w:ind w:left="744" w:hanging="384"/>
      </w:pPr>
    </w:lvl>
  </w:abstractNum>
  <w:abstractNum w:abstractNumId="13">
    <w:nsid w:val="0000000E"/>
    <w:multiLevelType w:val="singleLevel"/>
    <w:tmpl w:val="0000000E"/>
    <w:name w:val="WW8Num14"/>
    <w:lvl w:ilvl="0">
      <w:start w:val="1"/>
      <w:numFmt w:val="lowerLetter"/>
      <w:lvlText w:val="(%1)"/>
      <w:lvlJc w:val="left"/>
      <w:pPr>
        <w:tabs>
          <w:tab w:val="num" w:pos="744"/>
        </w:tabs>
        <w:ind w:left="744" w:hanging="384"/>
      </w:pPr>
      <w:rPr>
        <w:rFonts w:cs="Times New Roman"/>
      </w:rPr>
    </w:lvl>
  </w:abstractNum>
  <w:abstractNum w:abstractNumId="14">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15">
    <w:nsid w:val="00000010"/>
    <w:multiLevelType w:val="singleLevel"/>
    <w:tmpl w:val="00000010"/>
    <w:name w:val="WW8Num16"/>
    <w:lvl w:ilvl="0">
      <w:start w:val="1"/>
      <w:numFmt w:val="lowerLetter"/>
      <w:lvlText w:val="(%1)"/>
      <w:lvlJc w:val="left"/>
      <w:pPr>
        <w:tabs>
          <w:tab w:val="num" w:pos="732"/>
        </w:tabs>
        <w:ind w:left="732" w:hanging="372"/>
      </w:pPr>
      <w:rPr>
        <w:rFonts w:cs="Times New Roman"/>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nsid w:val="00000014"/>
    <w:multiLevelType w:val="multilevel"/>
    <w:tmpl w:val="00000014"/>
    <w:name w:val="WW8Num20"/>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00000015"/>
    <w:multiLevelType w:val="multilevel"/>
    <w:tmpl w:val="00000015"/>
    <w:name w:val="WW8Num21"/>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1">
    <w:nsid w:val="00000016"/>
    <w:multiLevelType w:val="multilevel"/>
    <w:tmpl w:val="00000016"/>
    <w:name w:val="WW8Num22"/>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2">
    <w:nsid w:val="00000017"/>
    <w:multiLevelType w:val="multilevel"/>
    <w:tmpl w:val="00000017"/>
    <w:name w:val="WW8Num23"/>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3">
    <w:nsid w:val="00000018"/>
    <w:multiLevelType w:val="multilevel"/>
    <w:tmpl w:val="00000018"/>
    <w:name w:val="WW8Num24"/>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4">
    <w:nsid w:val="00000019"/>
    <w:multiLevelType w:val="multilevel"/>
    <w:tmpl w:val="00000019"/>
    <w:name w:val="WW8Num25"/>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5">
    <w:nsid w:val="0000001A"/>
    <w:multiLevelType w:val="multilevel"/>
    <w:tmpl w:val="0000001A"/>
    <w:name w:val="WW8Num26"/>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6">
    <w:nsid w:val="0000001B"/>
    <w:multiLevelType w:val="multilevel"/>
    <w:tmpl w:val="0000001B"/>
    <w:name w:val="WW8Num27"/>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7">
    <w:nsid w:val="0000001C"/>
    <w:multiLevelType w:val="multilevel"/>
    <w:tmpl w:val="0000001C"/>
    <w:name w:val="WW8Num2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97"/>
        </w:tabs>
        <w:ind w:left="597" w:hanging="360"/>
      </w:pPr>
      <w:rPr>
        <w:rFonts w:ascii="Symbol" w:hAnsi="Symbol"/>
      </w:rPr>
    </w:lvl>
    <w:lvl w:ilvl="2">
      <w:start w:val="1"/>
      <w:numFmt w:val="bullet"/>
      <w:lvlText w:val=""/>
      <w:lvlJc w:val="left"/>
      <w:pPr>
        <w:tabs>
          <w:tab w:val="num" w:pos="834"/>
        </w:tabs>
        <w:ind w:left="834" w:hanging="360"/>
      </w:pPr>
      <w:rPr>
        <w:rFonts w:ascii="Symbol" w:hAnsi="Symbol"/>
      </w:rPr>
    </w:lvl>
    <w:lvl w:ilvl="3">
      <w:start w:val="1"/>
      <w:numFmt w:val="bullet"/>
      <w:lvlText w:val=""/>
      <w:lvlJc w:val="left"/>
      <w:pPr>
        <w:tabs>
          <w:tab w:val="num" w:pos="1071"/>
        </w:tabs>
        <w:ind w:left="1071" w:hanging="360"/>
      </w:pPr>
      <w:rPr>
        <w:rFonts w:ascii="Symbol" w:hAnsi="Symbol"/>
      </w:rPr>
    </w:lvl>
    <w:lvl w:ilvl="4">
      <w:start w:val="1"/>
      <w:numFmt w:val="bullet"/>
      <w:lvlText w:val=""/>
      <w:lvlJc w:val="left"/>
      <w:pPr>
        <w:tabs>
          <w:tab w:val="num" w:pos="1308"/>
        </w:tabs>
        <w:ind w:left="1308" w:hanging="360"/>
      </w:pPr>
      <w:rPr>
        <w:rFonts w:ascii="Symbol" w:hAnsi="Symbol"/>
      </w:rPr>
    </w:lvl>
    <w:lvl w:ilvl="5">
      <w:start w:val="1"/>
      <w:numFmt w:val="bullet"/>
      <w:lvlText w:val=""/>
      <w:lvlJc w:val="left"/>
      <w:pPr>
        <w:tabs>
          <w:tab w:val="num" w:pos="1545"/>
        </w:tabs>
        <w:ind w:left="1545" w:hanging="360"/>
      </w:pPr>
      <w:rPr>
        <w:rFonts w:ascii="Symbol" w:hAnsi="Symbol"/>
      </w:rPr>
    </w:lvl>
    <w:lvl w:ilvl="6">
      <w:start w:val="1"/>
      <w:numFmt w:val="bullet"/>
      <w:lvlText w:val=""/>
      <w:lvlJc w:val="left"/>
      <w:pPr>
        <w:tabs>
          <w:tab w:val="num" w:pos="1782"/>
        </w:tabs>
        <w:ind w:left="1782" w:hanging="360"/>
      </w:pPr>
      <w:rPr>
        <w:rFonts w:ascii="Symbol" w:hAnsi="Symbol"/>
      </w:rPr>
    </w:lvl>
    <w:lvl w:ilvl="7">
      <w:start w:val="1"/>
      <w:numFmt w:val="bullet"/>
      <w:lvlText w:val=""/>
      <w:lvlJc w:val="left"/>
      <w:pPr>
        <w:tabs>
          <w:tab w:val="num" w:pos="2019"/>
        </w:tabs>
        <w:ind w:left="2019" w:hanging="360"/>
      </w:pPr>
      <w:rPr>
        <w:rFonts w:ascii="Symbol" w:hAnsi="Symbol"/>
      </w:rPr>
    </w:lvl>
    <w:lvl w:ilvl="8">
      <w:start w:val="1"/>
      <w:numFmt w:val="bullet"/>
      <w:lvlText w:val=""/>
      <w:lvlJc w:val="left"/>
      <w:pPr>
        <w:tabs>
          <w:tab w:val="num" w:pos="2256"/>
        </w:tabs>
        <w:ind w:left="2256" w:hanging="360"/>
      </w:pPr>
      <w:rPr>
        <w:rFonts w:ascii="Symbol" w:hAnsi="Symbol"/>
      </w:rPr>
    </w:lvl>
  </w:abstractNum>
  <w:abstractNum w:abstractNumId="28">
    <w:nsid w:val="0000001D"/>
    <w:multiLevelType w:val="multilevel"/>
    <w:tmpl w:val="0000001D"/>
    <w:name w:val="WW8Num2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9">
    <w:nsid w:val="0000001E"/>
    <w:multiLevelType w:val="multilevel"/>
    <w:tmpl w:val="0000001E"/>
    <w:name w:val="WW8Num3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30">
    <w:nsid w:val="0000001F"/>
    <w:multiLevelType w:val="singleLevel"/>
    <w:tmpl w:val="0000001F"/>
    <w:name w:val="WW8Num31"/>
    <w:lvl w:ilvl="0">
      <w:start w:val="1"/>
      <w:numFmt w:val="bullet"/>
      <w:lvlText w:val="-"/>
      <w:lvlJc w:val="left"/>
      <w:pPr>
        <w:tabs>
          <w:tab w:val="num" w:pos="720"/>
        </w:tabs>
        <w:ind w:left="720" w:hanging="360"/>
      </w:pPr>
      <w:rPr>
        <w:rFonts w:ascii="Verdana" w:hAnsi="Verdana"/>
      </w:rPr>
    </w:lvl>
  </w:abstractNum>
  <w:abstractNum w:abstractNumId="31">
    <w:nsid w:val="00000020"/>
    <w:multiLevelType w:val="multilevel"/>
    <w:tmpl w:val="00000020"/>
    <w:name w:val="WW8Num3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2">
    <w:nsid w:val="02F34067"/>
    <w:multiLevelType w:val="hybridMultilevel"/>
    <w:tmpl w:val="F83E13C4"/>
    <w:lvl w:ilvl="0" w:tplc="041F000F">
      <w:start w:val="1"/>
      <w:numFmt w:val="decimal"/>
      <w:lvlText w:val="%1."/>
      <w:lvlJc w:val="left"/>
      <w:pPr>
        <w:ind w:left="5606" w:hanging="360"/>
      </w:p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06D43125"/>
    <w:multiLevelType w:val="hybridMultilevel"/>
    <w:tmpl w:val="3F2E39B4"/>
    <w:lvl w:ilvl="0" w:tplc="7AF80430">
      <w:start w:val="1"/>
      <w:numFmt w:val="decimal"/>
      <w:lvlText w:val="%1."/>
      <w:lvlJc w:val="left"/>
      <w:pPr>
        <w:ind w:left="5606"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nsid w:val="09361B37"/>
    <w:multiLevelType w:val="hybridMultilevel"/>
    <w:tmpl w:val="01FC93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0DA823BA"/>
    <w:multiLevelType w:val="hybridMultilevel"/>
    <w:tmpl w:val="BC92C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0455E36"/>
    <w:multiLevelType w:val="hybridMultilevel"/>
    <w:tmpl w:val="FAA060A6"/>
    <w:lvl w:ilvl="0" w:tplc="399EC04E">
      <w:start w:val="1"/>
      <w:numFmt w:val="decimal"/>
      <w:lvlText w:val="%1."/>
      <w:lvlJc w:val="left"/>
      <w:pPr>
        <w:ind w:left="5606"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133349FD"/>
    <w:multiLevelType w:val="hybridMultilevel"/>
    <w:tmpl w:val="84EE1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4BE7D5E"/>
    <w:multiLevelType w:val="hybridMultilevel"/>
    <w:tmpl w:val="B1D6FB8A"/>
    <w:lvl w:ilvl="0" w:tplc="041F0003">
      <w:start w:val="1"/>
      <w:numFmt w:val="bullet"/>
      <w:lvlText w:val="o"/>
      <w:lvlJc w:val="left"/>
      <w:pPr>
        <w:ind w:left="360" w:hanging="360"/>
      </w:pPr>
      <w:rPr>
        <w:rFonts w:ascii="Courier New" w:hAnsi="Courier New" w:cs="Courier New"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9">
    <w:nsid w:val="15307A49"/>
    <w:multiLevelType w:val="hybridMultilevel"/>
    <w:tmpl w:val="09FC4698"/>
    <w:lvl w:ilvl="0" w:tplc="C87E27B8">
      <w:start w:val="1"/>
      <w:numFmt w:val="decimal"/>
      <w:lvlText w:val="%1."/>
      <w:lvlJc w:val="left"/>
      <w:pPr>
        <w:ind w:left="5606"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nsid w:val="15B92077"/>
    <w:multiLevelType w:val="hybridMultilevel"/>
    <w:tmpl w:val="92986F06"/>
    <w:lvl w:ilvl="0" w:tplc="0F4E78B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nsid w:val="1C4D788A"/>
    <w:multiLevelType w:val="hybridMultilevel"/>
    <w:tmpl w:val="0BCA9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1AA204C"/>
    <w:multiLevelType w:val="hybridMultilevel"/>
    <w:tmpl w:val="A954865A"/>
    <w:lvl w:ilvl="0" w:tplc="4600BC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90733E"/>
    <w:multiLevelType w:val="hybridMultilevel"/>
    <w:tmpl w:val="81CCF4D4"/>
    <w:lvl w:ilvl="0" w:tplc="057004F0">
      <w:start w:val="1"/>
      <w:numFmt w:val="lowerLetter"/>
      <w:lvlText w:val="(%1)"/>
      <w:lvlJc w:val="left"/>
      <w:pPr>
        <w:ind w:left="3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CBC49CC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B34CEB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7601252">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370768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17A8F2DE">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5EEFD1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D0E936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99C60F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4">
    <w:nsid w:val="2CB608BF"/>
    <w:multiLevelType w:val="hybridMultilevel"/>
    <w:tmpl w:val="7D1AE5E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5">
    <w:nsid w:val="340B3F8B"/>
    <w:multiLevelType w:val="hybridMultilevel"/>
    <w:tmpl w:val="EE2C9412"/>
    <w:lvl w:ilvl="0" w:tplc="D676EDFE">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35A65907"/>
    <w:multiLevelType w:val="hybridMultilevel"/>
    <w:tmpl w:val="CA3265A2"/>
    <w:lvl w:ilvl="0" w:tplc="766EE422">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nsid w:val="37AD35E7"/>
    <w:multiLevelType w:val="hybridMultilevel"/>
    <w:tmpl w:val="FD5EB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8F25536"/>
    <w:multiLevelType w:val="hybridMultilevel"/>
    <w:tmpl w:val="74123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8B537C"/>
    <w:multiLevelType w:val="hybridMultilevel"/>
    <w:tmpl w:val="F4786368"/>
    <w:lvl w:ilvl="0" w:tplc="041F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824CB7"/>
    <w:multiLevelType w:val="hybridMultilevel"/>
    <w:tmpl w:val="83A276FC"/>
    <w:lvl w:ilvl="0" w:tplc="EEC82C9A">
      <w:start w:val="1"/>
      <w:numFmt w:val="decimal"/>
      <w:lvlText w:val="%1."/>
      <w:lvlJc w:val="left"/>
      <w:pPr>
        <w:ind w:left="720"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1">
    <w:nsid w:val="46B269FB"/>
    <w:multiLevelType w:val="hybridMultilevel"/>
    <w:tmpl w:val="45066158"/>
    <w:lvl w:ilvl="0" w:tplc="ABB8528E">
      <w:start w:val="1"/>
      <w:numFmt w:val="decimal"/>
      <w:lvlText w:val="%1."/>
      <w:lvlJc w:val="left"/>
      <w:pPr>
        <w:ind w:left="5606"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2">
    <w:nsid w:val="475B44C9"/>
    <w:multiLevelType w:val="hybridMultilevel"/>
    <w:tmpl w:val="3B2EA250"/>
    <w:lvl w:ilvl="0" w:tplc="041F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86F1658"/>
    <w:multiLevelType w:val="hybridMultilevel"/>
    <w:tmpl w:val="BEC883B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4">
    <w:nsid w:val="48C97F1E"/>
    <w:multiLevelType w:val="hybridMultilevel"/>
    <w:tmpl w:val="5F42BCB8"/>
    <w:lvl w:ilvl="0" w:tplc="518834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C047E64"/>
    <w:multiLevelType w:val="hybridMultilevel"/>
    <w:tmpl w:val="4EAA2DA6"/>
    <w:lvl w:ilvl="0" w:tplc="627824B4">
      <w:start w:val="1"/>
      <w:numFmt w:val="decimal"/>
      <w:lvlText w:val="%1."/>
      <w:lvlJc w:val="left"/>
      <w:pPr>
        <w:ind w:left="5606"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6">
    <w:nsid w:val="4D017237"/>
    <w:multiLevelType w:val="hybridMultilevel"/>
    <w:tmpl w:val="DB4A60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51112D63"/>
    <w:multiLevelType w:val="hybridMultilevel"/>
    <w:tmpl w:val="C0EE111A"/>
    <w:lvl w:ilvl="0" w:tplc="D676EDFE">
      <w:start w:val="1"/>
      <w:numFmt w:val="decimal"/>
      <w:lvlText w:val="%1."/>
      <w:lvlJc w:val="left"/>
      <w:pPr>
        <w:ind w:left="560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39D07DB"/>
    <w:multiLevelType w:val="hybridMultilevel"/>
    <w:tmpl w:val="FDD20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45B7703"/>
    <w:multiLevelType w:val="hybridMultilevel"/>
    <w:tmpl w:val="1A4E7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5C80020"/>
    <w:multiLevelType w:val="hybridMultilevel"/>
    <w:tmpl w:val="FD3C9D14"/>
    <w:lvl w:ilvl="0" w:tplc="BBE4C63E">
      <w:start w:val="1"/>
      <w:numFmt w:val="decimal"/>
      <w:lvlText w:val="%1."/>
      <w:lvlJc w:val="left"/>
      <w:pPr>
        <w:ind w:left="5606"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1">
    <w:nsid w:val="6723660A"/>
    <w:multiLevelType w:val="hybridMultilevel"/>
    <w:tmpl w:val="D264F3E4"/>
    <w:lvl w:ilvl="0" w:tplc="D676EDFE">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nsid w:val="68FA0708"/>
    <w:multiLevelType w:val="hybridMultilevel"/>
    <w:tmpl w:val="BC30321C"/>
    <w:lvl w:ilvl="0" w:tplc="D676EDFE">
      <w:start w:val="1"/>
      <w:numFmt w:val="decimal"/>
      <w:lvlText w:val="%1."/>
      <w:lvlJc w:val="left"/>
      <w:pPr>
        <w:ind w:left="5606"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3">
    <w:nsid w:val="6BA42DE4"/>
    <w:multiLevelType w:val="hybridMultilevel"/>
    <w:tmpl w:val="3A16D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E2E1A62"/>
    <w:multiLevelType w:val="hybridMultilevel"/>
    <w:tmpl w:val="D3E69752"/>
    <w:lvl w:ilvl="0" w:tplc="27D8EBBA">
      <w:start w:val="1"/>
      <w:numFmt w:val="decimal"/>
      <w:lvlText w:val="%1."/>
      <w:lvlJc w:val="left"/>
      <w:pPr>
        <w:ind w:left="720"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5">
    <w:nsid w:val="79934C81"/>
    <w:multiLevelType w:val="hybridMultilevel"/>
    <w:tmpl w:val="89C0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B1C452E"/>
    <w:multiLevelType w:val="multilevel"/>
    <w:tmpl w:val="F3C8F708"/>
    <w:lvl w:ilvl="0">
      <w:start w:val="53"/>
      <w:numFmt w:val="decimal"/>
      <w:lvlText w:val="%1."/>
      <w:lvlJc w:val="left"/>
      <w:pPr>
        <w:ind w:left="501" w:hanging="360"/>
      </w:pPr>
      <w:rPr>
        <w:rFonts w:hint="default"/>
      </w:rPr>
    </w:lvl>
    <w:lvl w:ilvl="1">
      <w:start w:val="1"/>
      <w:numFmt w:val="decimal"/>
      <w:lvlText w:val="%1.%2."/>
      <w:lvlJc w:val="left"/>
      <w:pPr>
        <w:ind w:left="933" w:hanging="432"/>
      </w:pPr>
      <w:rPr>
        <w:rFonts w:hint="default"/>
      </w:rPr>
    </w:lvl>
    <w:lvl w:ilvl="2">
      <w:start w:val="1"/>
      <w:numFmt w:val="decimal"/>
      <w:lvlText w:val="%1.%2.%3."/>
      <w:lvlJc w:val="left"/>
      <w:pPr>
        <w:ind w:left="1365" w:hanging="504"/>
      </w:pPr>
      <w:rPr>
        <w:rFonts w:hint="default"/>
      </w:rPr>
    </w:lvl>
    <w:lvl w:ilvl="3">
      <w:start w:val="1"/>
      <w:numFmt w:val="decimal"/>
      <w:lvlText w:val="%1.%2.%3.%4."/>
      <w:lvlJc w:val="left"/>
      <w:pPr>
        <w:ind w:left="1869" w:hanging="648"/>
      </w:pPr>
      <w:rPr>
        <w:rFonts w:hint="default"/>
      </w:rPr>
    </w:lvl>
    <w:lvl w:ilvl="4">
      <w:start w:val="1"/>
      <w:numFmt w:val="decimal"/>
      <w:lvlText w:val="%1.%2.%3.%4.%5."/>
      <w:lvlJc w:val="left"/>
      <w:pPr>
        <w:ind w:left="2373" w:hanging="792"/>
      </w:pPr>
      <w:rPr>
        <w:rFonts w:hint="default"/>
      </w:rPr>
    </w:lvl>
    <w:lvl w:ilvl="5">
      <w:start w:val="1"/>
      <w:numFmt w:val="decimal"/>
      <w:lvlText w:val="%1.%2.%3.%4.%5.%6."/>
      <w:lvlJc w:val="left"/>
      <w:pPr>
        <w:ind w:left="2877" w:hanging="936"/>
      </w:pPr>
      <w:rPr>
        <w:rFonts w:hint="default"/>
      </w:rPr>
    </w:lvl>
    <w:lvl w:ilvl="6">
      <w:start w:val="1"/>
      <w:numFmt w:val="decimal"/>
      <w:lvlText w:val="%1.%2.%3.%4.%5.%6.%7."/>
      <w:lvlJc w:val="left"/>
      <w:pPr>
        <w:ind w:left="3381" w:hanging="1080"/>
      </w:pPr>
      <w:rPr>
        <w:rFonts w:hint="default"/>
      </w:rPr>
    </w:lvl>
    <w:lvl w:ilvl="7">
      <w:start w:val="1"/>
      <w:numFmt w:val="decimal"/>
      <w:lvlText w:val="%1.%2.%3.%4.%5.%6.%7.%8."/>
      <w:lvlJc w:val="left"/>
      <w:pPr>
        <w:ind w:left="3885" w:hanging="1224"/>
      </w:pPr>
      <w:rPr>
        <w:rFonts w:hint="default"/>
      </w:rPr>
    </w:lvl>
    <w:lvl w:ilvl="8">
      <w:start w:val="1"/>
      <w:numFmt w:val="decimal"/>
      <w:lvlText w:val="%1.%2.%3.%4.%5.%6.%7.%8.%9."/>
      <w:lvlJc w:val="left"/>
      <w:pPr>
        <w:ind w:left="4461" w:hanging="1440"/>
      </w:pPr>
      <w:rPr>
        <w:rFonts w:hint="default"/>
      </w:rPr>
    </w:lvl>
  </w:abstractNum>
  <w:abstractNum w:abstractNumId="67">
    <w:nsid w:val="7B262439"/>
    <w:multiLevelType w:val="hybridMultilevel"/>
    <w:tmpl w:val="A1108488"/>
    <w:lvl w:ilvl="0" w:tplc="BC129762">
      <w:start w:val="1"/>
      <w:numFmt w:val="decimal"/>
      <w:lvlText w:val="%1."/>
      <w:lvlJc w:val="left"/>
      <w:pPr>
        <w:ind w:left="5606"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8">
    <w:nsid w:val="7BD85F8E"/>
    <w:multiLevelType w:val="hybridMultilevel"/>
    <w:tmpl w:val="162039B8"/>
    <w:lvl w:ilvl="0" w:tplc="D676EDFE">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nsid w:val="7EA66C6E"/>
    <w:multiLevelType w:val="hybridMultilevel"/>
    <w:tmpl w:val="172097AE"/>
    <w:lvl w:ilvl="0" w:tplc="D676EDFE">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nsid w:val="7F343CBD"/>
    <w:multiLevelType w:val="hybridMultilevel"/>
    <w:tmpl w:val="AB1CCD46"/>
    <w:lvl w:ilvl="0" w:tplc="978C4630">
      <w:start w:val="1"/>
      <w:numFmt w:val="decimal"/>
      <w:lvlText w:val="%1."/>
      <w:lvlJc w:val="left"/>
      <w:pPr>
        <w:ind w:left="5606" w:hanging="360"/>
      </w:pPr>
      <w:rPr>
        <w:rFonts w:hint="default"/>
      </w:rPr>
    </w:lvl>
    <w:lvl w:ilvl="1" w:tplc="691E330A">
      <w:start w:val="1"/>
      <w:numFmt w:val="decimal"/>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2"/>
  </w:num>
  <w:num w:numId="3">
    <w:abstractNumId w:val="53"/>
  </w:num>
  <w:num w:numId="4">
    <w:abstractNumId w:val="40"/>
  </w:num>
  <w:num w:numId="5">
    <w:abstractNumId w:val="34"/>
  </w:num>
  <w:num w:numId="6">
    <w:abstractNumId w:val="65"/>
  </w:num>
  <w:num w:numId="7">
    <w:abstractNumId w:val="42"/>
  </w:num>
  <w:num w:numId="8">
    <w:abstractNumId w:val="44"/>
  </w:num>
  <w:num w:numId="9">
    <w:abstractNumId w:val="63"/>
  </w:num>
  <w:num w:numId="10">
    <w:abstractNumId w:val="41"/>
  </w:num>
  <w:num w:numId="11">
    <w:abstractNumId w:val="59"/>
  </w:num>
  <w:num w:numId="12">
    <w:abstractNumId w:val="35"/>
  </w:num>
  <w:num w:numId="13">
    <w:abstractNumId w:val="58"/>
  </w:num>
  <w:num w:numId="14">
    <w:abstractNumId w:val="38"/>
  </w:num>
  <w:num w:numId="15">
    <w:abstractNumId w:val="56"/>
  </w:num>
  <w:num w:numId="16">
    <w:abstractNumId w:val="32"/>
  </w:num>
  <w:num w:numId="17">
    <w:abstractNumId w:val="37"/>
  </w:num>
  <w:num w:numId="18">
    <w:abstractNumId w:val="64"/>
  </w:num>
  <w:num w:numId="19">
    <w:abstractNumId w:val="50"/>
  </w:num>
  <w:num w:numId="20">
    <w:abstractNumId w:val="51"/>
  </w:num>
  <w:num w:numId="21">
    <w:abstractNumId w:val="67"/>
  </w:num>
  <w:num w:numId="22">
    <w:abstractNumId w:val="70"/>
  </w:num>
  <w:num w:numId="23">
    <w:abstractNumId w:val="39"/>
  </w:num>
  <w:num w:numId="24">
    <w:abstractNumId w:val="33"/>
  </w:num>
  <w:num w:numId="25">
    <w:abstractNumId w:val="36"/>
  </w:num>
  <w:num w:numId="26">
    <w:abstractNumId w:val="55"/>
  </w:num>
  <w:num w:numId="27">
    <w:abstractNumId w:val="60"/>
  </w:num>
  <w:num w:numId="28">
    <w:abstractNumId w:val="62"/>
  </w:num>
  <w:num w:numId="29">
    <w:abstractNumId w:val="57"/>
  </w:num>
  <w:num w:numId="30">
    <w:abstractNumId w:val="45"/>
  </w:num>
  <w:num w:numId="31">
    <w:abstractNumId w:val="68"/>
  </w:num>
  <w:num w:numId="32">
    <w:abstractNumId w:val="61"/>
  </w:num>
  <w:num w:numId="33">
    <w:abstractNumId w:val="69"/>
  </w:num>
  <w:num w:numId="34">
    <w:abstractNumId w:val="48"/>
  </w:num>
  <w:num w:numId="35">
    <w:abstractNumId w:val="47"/>
  </w:num>
  <w:num w:numId="36">
    <w:abstractNumId w:val="54"/>
  </w:num>
  <w:num w:numId="37">
    <w:abstractNumId w:val="52"/>
  </w:num>
  <w:num w:numId="38">
    <w:abstractNumId w:val="49"/>
  </w:num>
  <w:num w:numId="39">
    <w:abstractNumId w:val="66"/>
  </w:num>
  <w:num w:numId="40">
    <w:abstractNumId w:val="46"/>
  </w:num>
  <w:num w:numId="41">
    <w:abstractNumId w:val="4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6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0B8"/>
    <w:rsid w:val="00000878"/>
    <w:rsid w:val="00000A0B"/>
    <w:rsid w:val="00000C0E"/>
    <w:rsid w:val="00000EBF"/>
    <w:rsid w:val="00000F2D"/>
    <w:rsid w:val="000016C7"/>
    <w:rsid w:val="000029B8"/>
    <w:rsid w:val="00003AAB"/>
    <w:rsid w:val="00003BF9"/>
    <w:rsid w:val="00004B9C"/>
    <w:rsid w:val="000056C5"/>
    <w:rsid w:val="00006015"/>
    <w:rsid w:val="00006295"/>
    <w:rsid w:val="0000667A"/>
    <w:rsid w:val="00006DF8"/>
    <w:rsid w:val="00006E77"/>
    <w:rsid w:val="0001001D"/>
    <w:rsid w:val="0001061D"/>
    <w:rsid w:val="000136E1"/>
    <w:rsid w:val="0001428D"/>
    <w:rsid w:val="00014E50"/>
    <w:rsid w:val="0001509E"/>
    <w:rsid w:val="000150B3"/>
    <w:rsid w:val="000150CD"/>
    <w:rsid w:val="00015918"/>
    <w:rsid w:val="0001606B"/>
    <w:rsid w:val="00021475"/>
    <w:rsid w:val="00021981"/>
    <w:rsid w:val="00021E16"/>
    <w:rsid w:val="0002368C"/>
    <w:rsid w:val="00024C05"/>
    <w:rsid w:val="0002673D"/>
    <w:rsid w:val="000267D3"/>
    <w:rsid w:val="00030936"/>
    <w:rsid w:val="00030970"/>
    <w:rsid w:val="00030AFA"/>
    <w:rsid w:val="00032BC4"/>
    <w:rsid w:val="000331AD"/>
    <w:rsid w:val="000336E4"/>
    <w:rsid w:val="00034CE1"/>
    <w:rsid w:val="000356EC"/>
    <w:rsid w:val="00035880"/>
    <w:rsid w:val="00035C09"/>
    <w:rsid w:val="000365D7"/>
    <w:rsid w:val="00036967"/>
    <w:rsid w:val="00037BE6"/>
    <w:rsid w:val="00040002"/>
    <w:rsid w:val="00040483"/>
    <w:rsid w:val="00040E76"/>
    <w:rsid w:val="00042846"/>
    <w:rsid w:val="00042A95"/>
    <w:rsid w:val="000432C3"/>
    <w:rsid w:val="00043BE5"/>
    <w:rsid w:val="00044104"/>
    <w:rsid w:val="0004527D"/>
    <w:rsid w:val="000453E7"/>
    <w:rsid w:val="0004551C"/>
    <w:rsid w:val="00046A4B"/>
    <w:rsid w:val="00046ECA"/>
    <w:rsid w:val="00047357"/>
    <w:rsid w:val="00047D09"/>
    <w:rsid w:val="000503BC"/>
    <w:rsid w:val="0005055E"/>
    <w:rsid w:val="00050E38"/>
    <w:rsid w:val="00050F8B"/>
    <w:rsid w:val="00052150"/>
    <w:rsid w:val="0005455A"/>
    <w:rsid w:val="00054C6C"/>
    <w:rsid w:val="000554D4"/>
    <w:rsid w:val="00057182"/>
    <w:rsid w:val="000572D4"/>
    <w:rsid w:val="00057345"/>
    <w:rsid w:val="00057BAC"/>
    <w:rsid w:val="00057BEE"/>
    <w:rsid w:val="00060210"/>
    <w:rsid w:val="00061E21"/>
    <w:rsid w:val="00063FD7"/>
    <w:rsid w:val="00064085"/>
    <w:rsid w:val="000644D9"/>
    <w:rsid w:val="00066126"/>
    <w:rsid w:val="00066EC7"/>
    <w:rsid w:val="00066ED2"/>
    <w:rsid w:val="000670BD"/>
    <w:rsid w:val="00067957"/>
    <w:rsid w:val="00067F50"/>
    <w:rsid w:val="0007127F"/>
    <w:rsid w:val="00071584"/>
    <w:rsid w:val="0007178C"/>
    <w:rsid w:val="00071B31"/>
    <w:rsid w:val="00071C12"/>
    <w:rsid w:val="00071D30"/>
    <w:rsid w:val="00072738"/>
    <w:rsid w:val="00072877"/>
    <w:rsid w:val="00072B5B"/>
    <w:rsid w:val="00073C24"/>
    <w:rsid w:val="00073EFB"/>
    <w:rsid w:val="000760E8"/>
    <w:rsid w:val="0007624A"/>
    <w:rsid w:val="000770EA"/>
    <w:rsid w:val="00077C11"/>
    <w:rsid w:val="0008028F"/>
    <w:rsid w:val="00080C95"/>
    <w:rsid w:val="00081BBF"/>
    <w:rsid w:val="00081F53"/>
    <w:rsid w:val="00082757"/>
    <w:rsid w:val="0008278B"/>
    <w:rsid w:val="00082F7C"/>
    <w:rsid w:val="0008339F"/>
    <w:rsid w:val="00084486"/>
    <w:rsid w:val="0008462D"/>
    <w:rsid w:val="00084B14"/>
    <w:rsid w:val="00084E05"/>
    <w:rsid w:val="000852D8"/>
    <w:rsid w:val="0008624B"/>
    <w:rsid w:val="00086FAF"/>
    <w:rsid w:val="000871EE"/>
    <w:rsid w:val="0008723A"/>
    <w:rsid w:val="000875B3"/>
    <w:rsid w:val="00087773"/>
    <w:rsid w:val="00087F84"/>
    <w:rsid w:val="0009074D"/>
    <w:rsid w:val="00094712"/>
    <w:rsid w:val="00095263"/>
    <w:rsid w:val="00095B02"/>
    <w:rsid w:val="00096822"/>
    <w:rsid w:val="00096F15"/>
    <w:rsid w:val="000A0D56"/>
    <w:rsid w:val="000A1B99"/>
    <w:rsid w:val="000A1D06"/>
    <w:rsid w:val="000A22FE"/>
    <w:rsid w:val="000A2744"/>
    <w:rsid w:val="000A2FCD"/>
    <w:rsid w:val="000A2FEE"/>
    <w:rsid w:val="000A320F"/>
    <w:rsid w:val="000A3942"/>
    <w:rsid w:val="000A4363"/>
    <w:rsid w:val="000A47C0"/>
    <w:rsid w:val="000A528A"/>
    <w:rsid w:val="000A5EDE"/>
    <w:rsid w:val="000A6700"/>
    <w:rsid w:val="000A6875"/>
    <w:rsid w:val="000A6D64"/>
    <w:rsid w:val="000A7198"/>
    <w:rsid w:val="000B05AA"/>
    <w:rsid w:val="000B0E5A"/>
    <w:rsid w:val="000B1A9D"/>
    <w:rsid w:val="000B1E47"/>
    <w:rsid w:val="000B2DAE"/>
    <w:rsid w:val="000B312E"/>
    <w:rsid w:val="000B500F"/>
    <w:rsid w:val="000B5B12"/>
    <w:rsid w:val="000B72C5"/>
    <w:rsid w:val="000B7624"/>
    <w:rsid w:val="000B77E6"/>
    <w:rsid w:val="000B7BD1"/>
    <w:rsid w:val="000C0887"/>
    <w:rsid w:val="000C0A59"/>
    <w:rsid w:val="000C1924"/>
    <w:rsid w:val="000C2AED"/>
    <w:rsid w:val="000C3370"/>
    <w:rsid w:val="000C3576"/>
    <w:rsid w:val="000C38C2"/>
    <w:rsid w:val="000C3DDC"/>
    <w:rsid w:val="000C3EDC"/>
    <w:rsid w:val="000C423B"/>
    <w:rsid w:val="000C42CE"/>
    <w:rsid w:val="000C4359"/>
    <w:rsid w:val="000C457B"/>
    <w:rsid w:val="000C46E1"/>
    <w:rsid w:val="000C4A26"/>
    <w:rsid w:val="000C4F44"/>
    <w:rsid w:val="000C51CD"/>
    <w:rsid w:val="000C5538"/>
    <w:rsid w:val="000C5685"/>
    <w:rsid w:val="000C59AE"/>
    <w:rsid w:val="000C59EB"/>
    <w:rsid w:val="000C620C"/>
    <w:rsid w:val="000C6AA1"/>
    <w:rsid w:val="000C6D3F"/>
    <w:rsid w:val="000C7016"/>
    <w:rsid w:val="000C702F"/>
    <w:rsid w:val="000C716C"/>
    <w:rsid w:val="000D023F"/>
    <w:rsid w:val="000D0B53"/>
    <w:rsid w:val="000D0BF6"/>
    <w:rsid w:val="000D0F76"/>
    <w:rsid w:val="000D102A"/>
    <w:rsid w:val="000D142C"/>
    <w:rsid w:val="000D162B"/>
    <w:rsid w:val="000D2604"/>
    <w:rsid w:val="000D32D8"/>
    <w:rsid w:val="000D32FC"/>
    <w:rsid w:val="000D3B45"/>
    <w:rsid w:val="000D551D"/>
    <w:rsid w:val="000D6735"/>
    <w:rsid w:val="000D750F"/>
    <w:rsid w:val="000D7F79"/>
    <w:rsid w:val="000E055E"/>
    <w:rsid w:val="000E0750"/>
    <w:rsid w:val="000E0794"/>
    <w:rsid w:val="000E0814"/>
    <w:rsid w:val="000E1D67"/>
    <w:rsid w:val="000E23CB"/>
    <w:rsid w:val="000E249C"/>
    <w:rsid w:val="000E2C9B"/>
    <w:rsid w:val="000E2E53"/>
    <w:rsid w:val="000E39C6"/>
    <w:rsid w:val="000E4A21"/>
    <w:rsid w:val="000E4D08"/>
    <w:rsid w:val="000E4E1E"/>
    <w:rsid w:val="000E5D59"/>
    <w:rsid w:val="000E60ED"/>
    <w:rsid w:val="000E64E8"/>
    <w:rsid w:val="000E65F4"/>
    <w:rsid w:val="000E6E13"/>
    <w:rsid w:val="000E70E2"/>
    <w:rsid w:val="000E7166"/>
    <w:rsid w:val="000E7513"/>
    <w:rsid w:val="000E7EFF"/>
    <w:rsid w:val="000F125E"/>
    <w:rsid w:val="000F148F"/>
    <w:rsid w:val="000F276C"/>
    <w:rsid w:val="000F40BE"/>
    <w:rsid w:val="000F5076"/>
    <w:rsid w:val="000F54EB"/>
    <w:rsid w:val="000F5542"/>
    <w:rsid w:val="000F67CD"/>
    <w:rsid w:val="000F6C9D"/>
    <w:rsid w:val="000F6F48"/>
    <w:rsid w:val="000F6F93"/>
    <w:rsid w:val="000F7179"/>
    <w:rsid w:val="000F741B"/>
    <w:rsid w:val="000F781C"/>
    <w:rsid w:val="001005A4"/>
    <w:rsid w:val="00102A8D"/>
    <w:rsid w:val="0010388D"/>
    <w:rsid w:val="001049AC"/>
    <w:rsid w:val="00105189"/>
    <w:rsid w:val="00105419"/>
    <w:rsid w:val="0010572E"/>
    <w:rsid w:val="00105D0E"/>
    <w:rsid w:val="001067DD"/>
    <w:rsid w:val="001072D2"/>
    <w:rsid w:val="00107977"/>
    <w:rsid w:val="00107C7A"/>
    <w:rsid w:val="00110957"/>
    <w:rsid w:val="00110B60"/>
    <w:rsid w:val="00111AAD"/>
    <w:rsid w:val="00111B2D"/>
    <w:rsid w:val="00113275"/>
    <w:rsid w:val="00113537"/>
    <w:rsid w:val="00114309"/>
    <w:rsid w:val="0011463F"/>
    <w:rsid w:val="00114849"/>
    <w:rsid w:val="0011509D"/>
    <w:rsid w:val="00116392"/>
    <w:rsid w:val="0011653F"/>
    <w:rsid w:val="00116D0D"/>
    <w:rsid w:val="00117379"/>
    <w:rsid w:val="0012082F"/>
    <w:rsid w:val="001209DB"/>
    <w:rsid w:val="00120D1F"/>
    <w:rsid w:val="00120F74"/>
    <w:rsid w:val="0012119A"/>
    <w:rsid w:val="001221F4"/>
    <w:rsid w:val="0012289E"/>
    <w:rsid w:val="00122A9E"/>
    <w:rsid w:val="00122B5D"/>
    <w:rsid w:val="001239DF"/>
    <w:rsid w:val="00123E0F"/>
    <w:rsid w:val="00124192"/>
    <w:rsid w:val="00131C5F"/>
    <w:rsid w:val="00131D86"/>
    <w:rsid w:val="0013358A"/>
    <w:rsid w:val="00133F65"/>
    <w:rsid w:val="0013400B"/>
    <w:rsid w:val="00134CAA"/>
    <w:rsid w:val="00135118"/>
    <w:rsid w:val="001368CA"/>
    <w:rsid w:val="00137063"/>
    <w:rsid w:val="00140528"/>
    <w:rsid w:val="001410A9"/>
    <w:rsid w:val="0014135C"/>
    <w:rsid w:val="001414AD"/>
    <w:rsid w:val="00141DE1"/>
    <w:rsid w:val="00141FAF"/>
    <w:rsid w:val="0014238F"/>
    <w:rsid w:val="00142B17"/>
    <w:rsid w:val="001441F1"/>
    <w:rsid w:val="00144245"/>
    <w:rsid w:val="00144630"/>
    <w:rsid w:val="00144EC0"/>
    <w:rsid w:val="001450F2"/>
    <w:rsid w:val="00146EDF"/>
    <w:rsid w:val="00150260"/>
    <w:rsid w:val="001512C5"/>
    <w:rsid w:val="00151567"/>
    <w:rsid w:val="00151C66"/>
    <w:rsid w:val="0015212B"/>
    <w:rsid w:val="0015244C"/>
    <w:rsid w:val="0015296E"/>
    <w:rsid w:val="00152F44"/>
    <w:rsid w:val="00153EE7"/>
    <w:rsid w:val="0015414D"/>
    <w:rsid w:val="00154727"/>
    <w:rsid w:val="00154773"/>
    <w:rsid w:val="00155479"/>
    <w:rsid w:val="00155990"/>
    <w:rsid w:val="00155E2E"/>
    <w:rsid w:val="001561E3"/>
    <w:rsid w:val="0015663D"/>
    <w:rsid w:val="0015709B"/>
    <w:rsid w:val="0015782A"/>
    <w:rsid w:val="00160140"/>
    <w:rsid w:val="0016036D"/>
    <w:rsid w:val="00161078"/>
    <w:rsid w:val="0016161E"/>
    <w:rsid w:val="001616FA"/>
    <w:rsid w:val="0016300B"/>
    <w:rsid w:val="00163CDE"/>
    <w:rsid w:val="00163F58"/>
    <w:rsid w:val="00164216"/>
    <w:rsid w:val="00164448"/>
    <w:rsid w:val="001646B4"/>
    <w:rsid w:val="0016531D"/>
    <w:rsid w:val="00165CC1"/>
    <w:rsid w:val="00165EA1"/>
    <w:rsid w:val="00165F33"/>
    <w:rsid w:val="001669AA"/>
    <w:rsid w:val="00166BED"/>
    <w:rsid w:val="00166C26"/>
    <w:rsid w:val="001670FD"/>
    <w:rsid w:val="001675C7"/>
    <w:rsid w:val="00167B3F"/>
    <w:rsid w:val="00170EFE"/>
    <w:rsid w:val="001719EB"/>
    <w:rsid w:val="00171A33"/>
    <w:rsid w:val="00172277"/>
    <w:rsid w:val="00172327"/>
    <w:rsid w:val="00172862"/>
    <w:rsid w:val="00172991"/>
    <w:rsid w:val="00173542"/>
    <w:rsid w:val="00173868"/>
    <w:rsid w:val="001749D1"/>
    <w:rsid w:val="001750F6"/>
    <w:rsid w:val="0017518F"/>
    <w:rsid w:val="00175864"/>
    <w:rsid w:val="001764EB"/>
    <w:rsid w:val="001768BA"/>
    <w:rsid w:val="00177EB9"/>
    <w:rsid w:val="001800FE"/>
    <w:rsid w:val="0018061E"/>
    <w:rsid w:val="00181132"/>
    <w:rsid w:val="0018139B"/>
    <w:rsid w:val="001839FF"/>
    <w:rsid w:val="0018426F"/>
    <w:rsid w:val="0018464C"/>
    <w:rsid w:val="00184F73"/>
    <w:rsid w:val="0018511E"/>
    <w:rsid w:val="00185564"/>
    <w:rsid w:val="00185FC3"/>
    <w:rsid w:val="00185FCA"/>
    <w:rsid w:val="001860F3"/>
    <w:rsid w:val="00186159"/>
    <w:rsid w:val="001864A4"/>
    <w:rsid w:val="00186A00"/>
    <w:rsid w:val="00186C3E"/>
    <w:rsid w:val="00187AB2"/>
    <w:rsid w:val="00187F15"/>
    <w:rsid w:val="00187FA2"/>
    <w:rsid w:val="00190477"/>
    <w:rsid w:val="00190734"/>
    <w:rsid w:val="001908BF"/>
    <w:rsid w:val="00191A68"/>
    <w:rsid w:val="00192B01"/>
    <w:rsid w:val="00193126"/>
    <w:rsid w:val="00193539"/>
    <w:rsid w:val="0019466C"/>
    <w:rsid w:val="001951C1"/>
    <w:rsid w:val="00195561"/>
    <w:rsid w:val="00195A5F"/>
    <w:rsid w:val="00195AA0"/>
    <w:rsid w:val="00195C63"/>
    <w:rsid w:val="001966A9"/>
    <w:rsid w:val="001967F8"/>
    <w:rsid w:val="001968F0"/>
    <w:rsid w:val="0019745C"/>
    <w:rsid w:val="001975F3"/>
    <w:rsid w:val="001A005E"/>
    <w:rsid w:val="001A0304"/>
    <w:rsid w:val="001A045C"/>
    <w:rsid w:val="001A0683"/>
    <w:rsid w:val="001A0EAD"/>
    <w:rsid w:val="001A1B95"/>
    <w:rsid w:val="001A1EE1"/>
    <w:rsid w:val="001A2A60"/>
    <w:rsid w:val="001A4100"/>
    <w:rsid w:val="001A4133"/>
    <w:rsid w:val="001A42B2"/>
    <w:rsid w:val="001A5897"/>
    <w:rsid w:val="001A5A0E"/>
    <w:rsid w:val="001A5C66"/>
    <w:rsid w:val="001A6F8F"/>
    <w:rsid w:val="001A73B8"/>
    <w:rsid w:val="001A7489"/>
    <w:rsid w:val="001A79AB"/>
    <w:rsid w:val="001A7F19"/>
    <w:rsid w:val="001B03B4"/>
    <w:rsid w:val="001B1402"/>
    <w:rsid w:val="001B1ED1"/>
    <w:rsid w:val="001B47A5"/>
    <w:rsid w:val="001B65C9"/>
    <w:rsid w:val="001B67F4"/>
    <w:rsid w:val="001B761C"/>
    <w:rsid w:val="001B76B6"/>
    <w:rsid w:val="001C0DA7"/>
    <w:rsid w:val="001C0FA2"/>
    <w:rsid w:val="001C1E13"/>
    <w:rsid w:val="001C23E9"/>
    <w:rsid w:val="001C26E5"/>
    <w:rsid w:val="001C2FB9"/>
    <w:rsid w:val="001C33B6"/>
    <w:rsid w:val="001C40FE"/>
    <w:rsid w:val="001C45A8"/>
    <w:rsid w:val="001D031C"/>
    <w:rsid w:val="001D0EBA"/>
    <w:rsid w:val="001D14C8"/>
    <w:rsid w:val="001D19F6"/>
    <w:rsid w:val="001D2628"/>
    <w:rsid w:val="001D286B"/>
    <w:rsid w:val="001D3628"/>
    <w:rsid w:val="001D3961"/>
    <w:rsid w:val="001D4010"/>
    <w:rsid w:val="001D4620"/>
    <w:rsid w:val="001D4C11"/>
    <w:rsid w:val="001D506F"/>
    <w:rsid w:val="001D5832"/>
    <w:rsid w:val="001D62B7"/>
    <w:rsid w:val="001D6A4D"/>
    <w:rsid w:val="001D7149"/>
    <w:rsid w:val="001D72F0"/>
    <w:rsid w:val="001D7495"/>
    <w:rsid w:val="001E0063"/>
    <w:rsid w:val="001E105C"/>
    <w:rsid w:val="001E176C"/>
    <w:rsid w:val="001E1A43"/>
    <w:rsid w:val="001E1EE6"/>
    <w:rsid w:val="001E2043"/>
    <w:rsid w:val="001E20A8"/>
    <w:rsid w:val="001E3568"/>
    <w:rsid w:val="001E3910"/>
    <w:rsid w:val="001E445C"/>
    <w:rsid w:val="001E493A"/>
    <w:rsid w:val="001E4A0B"/>
    <w:rsid w:val="001E5006"/>
    <w:rsid w:val="001E51DA"/>
    <w:rsid w:val="001E62C4"/>
    <w:rsid w:val="001E75AE"/>
    <w:rsid w:val="001E7FD4"/>
    <w:rsid w:val="001F007F"/>
    <w:rsid w:val="001F13FF"/>
    <w:rsid w:val="001F257E"/>
    <w:rsid w:val="001F2877"/>
    <w:rsid w:val="001F3242"/>
    <w:rsid w:val="001F44FB"/>
    <w:rsid w:val="001F4544"/>
    <w:rsid w:val="001F5125"/>
    <w:rsid w:val="001F524D"/>
    <w:rsid w:val="001F584B"/>
    <w:rsid w:val="001F5A24"/>
    <w:rsid w:val="001F5C07"/>
    <w:rsid w:val="001F6484"/>
    <w:rsid w:val="001F68A4"/>
    <w:rsid w:val="001F7E73"/>
    <w:rsid w:val="00200686"/>
    <w:rsid w:val="002008FA"/>
    <w:rsid w:val="002037A5"/>
    <w:rsid w:val="00204454"/>
    <w:rsid w:val="00204DAB"/>
    <w:rsid w:val="002051D5"/>
    <w:rsid w:val="00205249"/>
    <w:rsid w:val="00205A1E"/>
    <w:rsid w:val="00205CF9"/>
    <w:rsid w:val="00205E41"/>
    <w:rsid w:val="002060CB"/>
    <w:rsid w:val="002060D4"/>
    <w:rsid w:val="00207221"/>
    <w:rsid w:val="002073E9"/>
    <w:rsid w:val="002103C3"/>
    <w:rsid w:val="00210633"/>
    <w:rsid w:val="00210A65"/>
    <w:rsid w:val="0021111A"/>
    <w:rsid w:val="002116D1"/>
    <w:rsid w:val="002121D2"/>
    <w:rsid w:val="00212328"/>
    <w:rsid w:val="00212609"/>
    <w:rsid w:val="00212856"/>
    <w:rsid w:val="00212F61"/>
    <w:rsid w:val="00213197"/>
    <w:rsid w:val="00214131"/>
    <w:rsid w:val="00214427"/>
    <w:rsid w:val="002161B3"/>
    <w:rsid w:val="0021642B"/>
    <w:rsid w:val="00216D9F"/>
    <w:rsid w:val="00216FE5"/>
    <w:rsid w:val="00217101"/>
    <w:rsid w:val="002172AA"/>
    <w:rsid w:val="002210D9"/>
    <w:rsid w:val="00223109"/>
    <w:rsid w:val="00223569"/>
    <w:rsid w:val="00223785"/>
    <w:rsid w:val="0022389F"/>
    <w:rsid w:val="00224731"/>
    <w:rsid w:val="00224957"/>
    <w:rsid w:val="00224F64"/>
    <w:rsid w:val="002250E2"/>
    <w:rsid w:val="002255F1"/>
    <w:rsid w:val="00226066"/>
    <w:rsid w:val="0023090C"/>
    <w:rsid w:val="00231589"/>
    <w:rsid w:val="00232842"/>
    <w:rsid w:val="00232BDB"/>
    <w:rsid w:val="00232E16"/>
    <w:rsid w:val="00233AA5"/>
    <w:rsid w:val="00234517"/>
    <w:rsid w:val="0023499E"/>
    <w:rsid w:val="00234A36"/>
    <w:rsid w:val="00234DAC"/>
    <w:rsid w:val="00235FF2"/>
    <w:rsid w:val="002360A7"/>
    <w:rsid w:val="00236228"/>
    <w:rsid w:val="00236426"/>
    <w:rsid w:val="002374A4"/>
    <w:rsid w:val="0024058B"/>
    <w:rsid w:val="0024113E"/>
    <w:rsid w:val="00242CFF"/>
    <w:rsid w:val="002431A8"/>
    <w:rsid w:val="002435BF"/>
    <w:rsid w:val="00244A99"/>
    <w:rsid w:val="00245391"/>
    <w:rsid w:val="00245EFD"/>
    <w:rsid w:val="00246402"/>
    <w:rsid w:val="00247213"/>
    <w:rsid w:val="00251740"/>
    <w:rsid w:val="00253329"/>
    <w:rsid w:val="00253F40"/>
    <w:rsid w:val="002541AA"/>
    <w:rsid w:val="002548C4"/>
    <w:rsid w:val="00254BBE"/>
    <w:rsid w:val="00254E30"/>
    <w:rsid w:val="002551A8"/>
    <w:rsid w:val="002551F9"/>
    <w:rsid w:val="00256298"/>
    <w:rsid w:val="00256C59"/>
    <w:rsid w:val="00256D57"/>
    <w:rsid w:val="00257320"/>
    <w:rsid w:val="002577E3"/>
    <w:rsid w:val="00260AD8"/>
    <w:rsid w:val="00260E7D"/>
    <w:rsid w:val="00261342"/>
    <w:rsid w:val="00261D23"/>
    <w:rsid w:val="00261F7F"/>
    <w:rsid w:val="0026211C"/>
    <w:rsid w:val="00262B4E"/>
    <w:rsid w:val="00263F53"/>
    <w:rsid w:val="0026432E"/>
    <w:rsid w:val="002648EF"/>
    <w:rsid w:val="00265326"/>
    <w:rsid w:val="00265543"/>
    <w:rsid w:val="00265C80"/>
    <w:rsid w:val="00266FC5"/>
    <w:rsid w:val="00267021"/>
    <w:rsid w:val="00267540"/>
    <w:rsid w:val="00267A60"/>
    <w:rsid w:val="002701DA"/>
    <w:rsid w:val="002703BC"/>
    <w:rsid w:val="00270E26"/>
    <w:rsid w:val="002714DD"/>
    <w:rsid w:val="002719A2"/>
    <w:rsid w:val="00272162"/>
    <w:rsid w:val="0027236B"/>
    <w:rsid w:val="0027282D"/>
    <w:rsid w:val="00272C20"/>
    <w:rsid w:val="00274226"/>
    <w:rsid w:val="0027481A"/>
    <w:rsid w:val="00275320"/>
    <w:rsid w:val="0027540E"/>
    <w:rsid w:val="0027541F"/>
    <w:rsid w:val="00275FDA"/>
    <w:rsid w:val="00276388"/>
    <w:rsid w:val="00276BC8"/>
    <w:rsid w:val="002773BF"/>
    <w:rsid w:val="0027744A"/>
    <w:rsid w:val="00277514"/>
    <w:rsid w:val="00277CB5"/>
    <w:rsid w:val="00277F5A"/>
    <w:rsid w:val="00280A4F"/>
    <w:rsid w:val="00280B11"/>
    <w:rsid w:val="00281EDA"/>
    <w:rsid w:val="00281F36"/>
    <w:rsid w:val="0028281F"/>
    <w:rsid w:val="00283A98"/>
    <w:rsid w:val="002842E6"/>
    <w:rsid w:val="00284ABC"/>
    <w:rsid w:val="00285D5C"/>
    <w:rsid w:val="0028700B"/>
    <w:rsid w:val="002872A4"/>
    <w:rsid w:val="002875A7"/>
    <w:rsid w:val="00287E52"/>
    <w:rsid w:val="00287F30"/>
    <w:rsid w:val="00290AF0"/>
    <w:rsid w:val="00291E61"/>
    <w:rsid w:val="0029201F"/>
    <w:rsid w:val="002927B4"/>
    <w:rsid w:val="002929E2"/>
    <w:rsid w:val="002941B3"/>
    <w:rsid w:val="002946A4"/>
    <w:rsid w:val="00294AA5"/>
    <w:rsid w:val="00294ADF"/>
    <w:rsid w:val="00294BD6"/>
    <w:rsid w:val="00294F34"/>
    <w:rsid w:val="00295768"/>
    <w:rsid w:val="00295FC6"/>
    <w:rsid w:val="00296C33"/>
    <w:rsid w:val="002972CB"/>
    <w:rsid w:val="002979E6"/>
    <w:rsid w:val="00297B6F"/>
    <w:rsid w:val="002A096A"/>
    <w:rsid w:val="002A1552"/>
    <w:rsid w:val="002A1A2A"/>
    <w:rsid w:val="002A2C03"/>
    <w:rsid w:val="002A2DF1"/>
    <w:rsid w:val="002A3127"/>
    <w:rsid w:val="002A387D"/>
    <w:rsid w:val="002A3C7E"/>
    <w:rsid w:val="002A4348"/>
    <w:rsid w:val="002A5573"/>
    <w:rsid w:val="002A6E5C"/>
    <w:rsid w:val="002A742F"/>
    <w:rsid w:val="002B0116"/>
    <w:rsid w:val="002B0FA0"/>
    <w:rsid w:val="002B143C"/>
    <w:rsid w:val="002B1D72"/>
    <w:rsid w:val="002B1F6F"/>
    <w:rsid w:val="002B2126"/>
    <w:rsid w:val="002B377B"/>
    <w:rsid w:val="002B4028"/>
    <w:rsid w:val="002B4F55"/>
    <w:rsid w:val="002B53BF"/>
    <w:rsid w:val="002B5AA6"/>
    <w:rsid w:val="002B7BF0"/>
    <w:rsid w:val="002B7EDF"/>
    <w:rsid w:val="002B7F28"/>
    <w:rsid w:val="002C0F88"/>
    <w:rsid w:val="002C16A2"/>
    <w:rsid w:val="002C16CE"/>
    <w:rsid w:val="002C18CE"/>
    <w:rsid w:val="002C19D1"/>
    <w:rsid w:val="002C1A1B"/>
    <w:rsid w:val="002C1A53"/>
    <w:rsid w:val="002C1EBF"/>
    <w:rsid w:val="002C2969"/>
    <w:rsid w:val="002C3801"/>
    <w:rsid w:val="002C51C4"/>
    <w:rsid w:val="002C5A10"/>
    <w:rsid w:val="002C5DAA"/>
    <w:rsid w:val="002C6AF8"/>
    <w:rsid w:val="002D00BE"/>
    <w:rsid w:val="002D0BAB"/>
    <w:rsid w:val="002D1111"/>
    <w:rsid w:val="002D1A49"/>
    <w:rsid w:val="002D1D4C"/>
    <w:rsid w:val="002D24A2"/>
    <w:rsid w:val="002D2C5A"/>
    <w:rsid w:val="002D3571"/>
    <w:rsid w:val="002D3777"/>
    <w:rsid w:val="002D5CE7"/>
    <w:rsid w:val="002D6740"/>
    <w:rsid w:val="002D718D"/>
    <w:rsid w:val="002D782B"/>
    <w:rsid w:val="002D7C19"/>
    <w:rsid w:val="002D7EF2"/>
    <w:rsid w:val="002E0883"/>
    <w:rsid w:val="002E0A18"/>
    <w:rsid w:val="002E10CD"/>
    <w:rsid w:val="002E1D28"/>
    <w:rsid w:val="002E21E6"/>
    <w:rsid w:val="002E2533"/>
    <w:rsid w:val="002E2709"/>
    <w:rsid w:val="002E276D"/>
    <w:rsid w:val="002E2ACF"/>
    <w:rsid w:val="002E3C6D"/>
    <w:rsid w:val="002E4061"/>
    <w:rsid w:val="002E5E85"/>
    <w:rsid w:val="002E6670"/>
    <w:rsid w:val="002E7113"/>
    <w:rsid w:val="002E76FE"/>
    <w:rsid w:val="002E798A"/>
    <w:rsid w:val="002E7FFA"/>
    <w:rsid w:val="002F01A9"/>
    <w:rsid w:val="002F0F8B"/>
    <w:rsid w:val="002F1078"/>
    <w:rsid w:val="002F2867"/>
    <w:rsid w:val="002F2CF7"/>
    <w:rsid w:val="002F3A9A"/>
    <w:rsid w:val="002F3B20"/>
    <w:rsid w:val="002F3BE2"/>
    <w:rsid w:val="002F3EC1"/>
    <w:rsid w:val="002F435E"/>
    <w:rsid w:val="002F4B8F"/>
    <w:rsid w:val="002F5A96"/>
    <w:rsid w:val="002F642D"/>
    <w:rsid w:val="002F6817"/>
    <w:rsid w:val="002F6D14"/>
    <w:rsid w:val="002F795B"/>
    <w:rsid w:val="00300726"/>
    <w:rsid w:val="00300BD6"/>
    <w:rsid w:val="003030F9"/>
    <w:rsid w:val="00305A63"/>
    <w:rsid w:val="003062F6"/>
    <w:rsid w:val="00306867"/>
    <w:rsid w:val="003073DB"/>
    <w:rsid w:val="003078C5"/>
    <w:rsid w:val="00307B13"/>
    <w:rsid w:val="00307E48"/>
    <w:rsid w:val="00307F87"/>
    <w:rsid w:val="00310D06"/>
    <w:rsid w:val="00311D29"/>
    <w:rsid w:val="0031238C"/>
    <w:rsid w:val="00313AE1"/>
    <w:rsid w:val="00314C8F"/>
    <w:rsid w:val="00314E12"/>
    <w:rsid w:val="003151B6"/>
    <w:rsid w:val="003159B9"/>
    <w:rsid w:val="00315B03"/>
    <w:rsid w:val="00317B01"/>
    <w:rsid w:val="00317ED6"/>
    <w:rsid w:val="00320922"/>
    <w:rsid w:val="00320C8F"/>
    <w:rsid w:val="00321057"/>
    <w:rsid w:val="0032155F"/>
    <w:rsid w:val="00321BFB"/>
    <w:rsid w:val="0032213F"/>
    <w:rsid w:val="00323D78"/>
    <w:rsid w:val="00324888"/>
    <w:rsid w:val="00325588"/>
    <w:rsid w:val="00326766"/>
    <w:rsid w:val="00327372"/>
    <w:rsid w:val="00327766"/>
    <w:rsid w:val="00331419"/>
    <w:rsid w:val="00331C4B"/>
    <w:rsid w:val="00332947"/>
    <w:rsid w:val="00334D53"/>
    <w:rsid w:val="003353EF"/>
    <w:rsid w:val="003354E8"/>
    <w:rsid w:val="003366ED"/>
    <w:rsid w:val="003373AF"/>
    <w:rsid w:val="0034016B"/>
    <w:rsid w:val="00340382"/>
    <w:rsid w:val="003420C0"/>
    <w:rsid w:val="00342846"/>
    <w:rsid w:val="00342D01"/>
    <w:rsid w:val="0034361E"/>
    <w:rsid w:val="003446D6"/>
    <w:rsid w:val="00346026"/>
    <w:rsid w:val="00346D2B"/>
    <w:rsid w:val="003477A8"/>
    <w:rsid w:val="003479CE"/>
    <w:rsid w:val="00350ED1"/>
    <w:rsid w:val="00350FC1"/>
    <w:rsid w:val="00351E75"/>
    <w:rsid w:val="00352547"/>
    <w:rsid w:val="0035256A"/>
    <w:rsid w:val="00352633"/>
    <w:rsid w:val="00352F56"/>
    <w:rsid w:val="00353672"/>
    <w:rsid w:val="00353A13"/>
    <w:rsid w:val="0035479B"/>
    <w:rsid w:val="00354A6F"/>
    <w:rsid w:val="003553B6"/>
    <w:rsid w:val="00355FC3"/>
    <w:rsid w:val="003562A2"/>
    <w:rsid w:val="00356C9A"/>
    <w:rsid w:val="003571AF"/>
    <w:rsid w:val="00357FEE"/>
    <w:rsid w:val="0036015F"/>
    <w:rsid w:val="00360A8C"/>
    <w:rsid w:val="00360E40"/>
    <w:rsid w:val="003617E8"/>
    <w:rsid w:val="003625E3"/>
    <w:rsid w:val="00362631"/>
    <w:rsid w:val="00362896"/>
    <w:rsid w:val="00363345"/>
    <w:rsid w:val="00366251"/>
    <w:rsid w:val="0036766D"/>
    <w:rsid w:val="00367A91"/>
    <w:rsid w:val="003700BD"/>
    <w:rsid w:val="00370925"/>
    <w:rsid w:val="003737F3"/>
    <w:rsid w:val="00373ECB"/>
    <w:rsid w:val="0037421C"/>
    <w:rsid w:val="003747E1"/>
    <w:rsid w:val="00374A6F"/>
    <w:rsid w:val="00374EA7"/>
    <w:rsid w:val="003768B5"/>
    <w:rsid w:val="00376A4B"/>
    <w:rsid w:val="00376DCD"/>
    <w:rsid w:val="00377225"/>
    <w:rsid w:val="00377CD0"/>
    <w:rsid w:val="0038024D"/>
    <w:rsid w:val="0038028C"/>
    <w:rsid w:val="00380495"/>
    <w:rsid w:val="00380710"/>
    <w:rsid w:val="00381054"/>
    <w:rsid w:val="003810E0"/>
    <w:rsid w:val="0038123C"/>
    <w:rsid w:val="00381AA2"/>
    <w:rsid w:val="00382333"/>
    <w:rsid w:val="0038242A"/>
    <w:rsid w:val="003835DA"/>
    <w:rsid w:val="00383E14"/>
    <w:rsid w:val="00384828"/>
    <w:rsid w:val="00384F23"/>
    <w:rsid w:val="00385026"/>
    <w:rsid w:val="0038505F"/>
    <w:rsid w:val="00385739"/>
    <w:rsid w:val="00386284"/>
    <w:rsid w:val="003865DC"/>
    <w:rsid w:val="00387132"/>
    <w:rsid w:val="00387547"/>
    <w:rsid w:val="00387619"/>
    <w:rsid w:val="00387815"/>
    <w:rsid w:val="00393801"/>
    <w:rsid w:val="00393863"/>
    <w:rsid w:val="00394BE5"/>
    <w:rsid w:val="00394E22"/>
    <w:rsid w:val="0039560E"/>
    <w:rsid w:val="00395CC6"/>
    <w:rsid w:val="0039765B"/>
    <w:rsid w:val="00397BA7"/>
    <w:rsid w:val="003A0627"/>
    <w:rsid w:val="003A16BB"/>
    <w:rsid w:val="003A2022"/>
    <w:rsid w:val="003A24C7"/>
    <w:rsid w:val="003A33E2"/>
    <w:rsid w:val="003A3513"/>
    <w:rsid w:val="003A39D1"/>
    <w:rsid w:val="003A3CF7"/>
    <w:rsid w:val="003A4B0E"/>
    <w:rsid w:val="003A5492"/>
    <w:rsid w:val="003A68DE"/>
    <w:rsid w:val="003A69CC"/>
    <w:rsid w:val="003A78CE"/>
    <w:rsid w:val="003A7D86"/>
    <w:rsid w:val="003B03AF"/>
    <w:rsid w:val="003B09FA"/>
    <w:rsid w:val="003B0A55"/>
    <w:rsid w:val="003B1428"/>
    <w:rsid w:val="003B1B52"/>
    <w:rsid w:val="003B1F83"/>
    <w:rsid w:val="003B2001"/>
    <w:rsid w:val="003B2615"/>
    <w:rsid w:val="003B356B"/>
    <w:rsid w:val="003B3A2D"/>
    <w:rsid w:val="003B3AD9"/>
    <w:rsid w:val="003B51C1"/>
    <w:rsid w:val="003B5BEA"/>
    <w:rsid w:val="003B647D"/>
    <w:rsid w:val="003B6985"/>
    <w:rsid w:val="003B7C52"/>
    <w:rsid w:val="003B7D23"/>
    <w:rsid w:val="003C0AE9"/>
    <w:rsid w:val="003C1013"/>
    <w:rsid w:val="003C128A"/>
    <w:rsid w:val="003C1847"/>
    <w:rsid w:val="003C1A0A"/>
    <w:rsid w:val="003C1EB4"/>
    <w:rsid w:val="003C20B4"/>
    <w:rsid w:val="003C2509"/>
    <w:rsid w:val="003C2D91"/>
    <w:rsid w:val="003C4852"/>
    <w:rsid w:val="003C4A26"/>
    <w:rsid w:val="003C59F5"/>
    <w:rsid w:val="003C5A80"/>
    <w:rsid w:val="003C5E26"/>
    <w:rsid w:val="003C76AB"/>
    <w:rsid w:val="003D0795"/>
    <w:rsid w:val="003D0DB1"/>
    <w:rsid w:val="003D0E34"/>
    <w:rsid w:val="003D1C82"/>
    <w:rsid w:val="003D1D14"/>
    <w:rsid w:val="003D273A"/>
    <w:rsid w:val="003D2800"/>
    <w:rsid w:val="003D3638"/>
    <w:rsid w:val="003D3CE3"/>
    <w:rsid w:val="003D46A1"/>
    <w:rsid w:val="003D481A"/>
    <w:rsid w:val="003D4B0E"/>
    <w:rsid w:val="003D4B59"/>
    <w:rsid w:val="003D4E69"/>
    <w:rsid w:val="003D5110"/>
    <w:rsid w:val="003D5531"/>
    <w:rsid w:val="003D56F1"/>
    <w:rsid w:val="003D5B82"/>
    <w:rsid w:val="003D5BF7"/>
    <w:rsid w:val="003D5EDF"/>
    <w:rsid w:val="003D6D31"/>
    <w:rsid w:val="003E0CF1"/>
    <w:rsid w:val="003E12E7"/>
    <w:rsid w:val="003E1AB7"/>
    <w:rsid w:val="003E2861"/>
    <w:rsid w:val="003E3195"/>
    <w:rsid w:val="003E48B9"/>
    <w:rsid w:val="003E4DC3"/>
    <w:rsid w:val="003E58D6"/>
    <w:rsid w:val="003E5B51"/>
    <w:rsid w:val="003E5DC8"/>
    <w:rsid w:val="003E6040"/>
    <w:rsid w:val="003E63B0"/>
    <w:rsid w:val="003E64E2"/>
    <w:rsid w:val="003E7C7A"/>
    <w:rsid w:val="003F03F9"/>
    <w:rsid w:val="003F1812"/>
    <w:rsid w:val="003F18A2"/>
    <w:rsid w:val="003F25DF"/>
    <w:rsid w:val="003F26CE"/>
    <w:rsid w:val="003F3F29"/>
    <w:rsid w:val="003F3F54"/>
    <w:rsid w:val="003F4929"/>
    <w:rsid w:val="003F4998"/>
    <w:rsid w:val="003F4C00"/>
    <w:rsid w:val="003F7266"/>
    <w:rsid w:val="00401311"/>
    <w:rsid w:val="00401F59"/>
    <w:rsid w:val="0040213D"/>
    <w:rsid w:val="00402652"/>
    <w:rsid w:val="00403047"/>
    <w:rsid w:val="00403145"/>
    <w:rsid w:val="004034F0"/>
    <w:rsid w:val="0040365E"/>
    <w:rsid w:val="0040415F"/>
    <w:rsid w:val="00406192"/>
    <w:rsid w:val="00406CA5"/>
    <w:rsid w:val="00407B22"/>
    <w:rsid w:val="0041065A"/>
    <w:rsid w:val="00410B52"/>
    <w:rsid w:val="00411390"/>
    <w:rsid w:val="0041193D"/>
    <w:rsid w:val="00411D1A"/>
    <w:rsid w:val="00412409"/>
    <w:rsid w:val="00412A44"/>
    <w:rsid w:val="00412FDC"/>
    <w:rsid w:val="00413556"/>
    <w:rsid w:val="00413696"/>
    <w:rsid w:val="00413A77"/>
    <w:rsid w:val="00413C4B"/>
    <w:rsid w:val="004145C8"/>
    <w:rsid w:val="00414801"/>
    <w:rsid w:val="00414979"/>
    <w:rsid w:val="00414ABB"/>
    <w:rsid w:val="00414AD6"/>
    <w:rsid w:val="004150A9"/>
    <w:rsid w:val="00415655"/>
    <w:rsid w:val="00416345"/>
    <w:rsid w:val="00416EF0"/>
    <w:rsid w:val="00416F2F"/>
    <w:rsid w:val="00417A99"/>
    <w:rsid w:val="004207C1"/>
    <w:rsid w:val="004208CD"/>
    <w:rsid w:val="00420E0B"/>
    <w:rsid w:val="004210F1"/>
    <w:rsid w:val="00421527"/>
    <w:rsid w:val="00421CC1"/>
    <w:rsid w:val="00421F29"/>
    <w:rsid w:val="004223E5"/>
    <w:rsid w:val="004224A3"/>
    <w:rsid w:val="00422960"/>
    <w:rsid w:val="00422AC4"/>
    <w:rsid w:val="00422E22"/>
    <w:rsid w:val="00423154"/>
    <w:rsid w:val="004231C3"/>
    <w:rsid w:val="0042452A"/>
    <w:rsid w:val="00425313"/>
    <w:rsid w:val="004254D5"/>
    <w:rsid w:val="004257DF"/>
    <w:rsid w:val="004308F0"/>
    <w:rsid w:val="0043095F"/>
    <w:rsid w:val="0043136A"/>
    <w:rsid w:val="00431F21"/>
    <w:rsid w:val="00432104"/>
    <w:rsid w:val="0043286B"/>
    <w:rsid w:val="00432BB9"/>
    <w:rsid w:val="00433A87"/>
    <w:rsid w:val="00433F60"/>
    <w:rsid w:val="00434866"/>
    <w:rsid w:val="00435681"/>
    <w:rsid w:val="00435FE5"/>
    <w:rsid w:val="0043619B"/>
    <w:rsid w:val="0043622B"/>
    <w:rsid w:val="00436723"/>
    <w:rsid w:val="00436EAA"/>
    <w:rsid w:val="00437580"/>
    <w:rsid w:val="004378BE"/>
    <w:rsid w:val="004379C1"/>
    <w:rsid w:val="0044022B"/>
    <w:rsid w:val="00440812"/>
    <w:rsid w:val="00440837"/>
    <w:rsid w:val="00441149"/>
    <w:rsid w:val="004425A8"/>
    <w:rsid w:val="00443163"/>
    <w:rsid w:val="0044377B"/>
    <w:rsid w:val="00443881"/>
    <w:rsid w:val="00443EEA"/>
    <w:rsid w:val="00445F32"/>
    <w:rsid w:val="00446150"/>
    <w:rsid w:val="004466CD"/>
    <w:rsid w:val="0044768E"/>
    <w:rsid w:val="00447FA7"/>
    <w:rsid w:val="0045067D"/>
    <w:rsid w:val="00451301"/>
    <w:rsid w:val="0045184A"/>
    <w:rsid w:val="00451AB7"/>
    <w:rsid w:val="004539FA"/>
    <w:rsid w:val="00454200"/>
    <w:rsid w:val="00455067"/>
    <w:rsid w:val="004556BE"/>
    <w:rsid w:val="00456011"/>
    <w:rsid w:val="004560ED"/>
    <w:rsid w:val="0045631D"/>
    <w:rsid w:val="00457297"/>
    <w:rsid w:val="00457EAB"/>
    <w:rsid w:val="004604FD"/>
    <w:rsid w:val="004609B3"/>
    <w:rsid w:val="00460DDC"/>
    <w:rsid w:val="0046136F"/>
    <w:rsid w:val="00462111"/>
    <w:rsid w:val="00462ABB"/>
    <w:rsid w:val="0046309E"/>
    <w:rsid w:val="0046357A"/>
    <w:rsid w:val="00464295"/>
    <w:rsid w:val="00464352"/>
    <w:rsid w:val="00464462"/>
    <w:rsid w:val="00465B25"/>
    <w:rsid w:val="0046609B"/>
    <w:rsid w:val="00467CFA"/>
    <w:rsid w:val="004703A0"/>
    <w:rsid w:val="004705BA"/>
    <w:rsid w:val="004709EC"/>
    <w:rsid w:val="00470ECB"/>
    <w:rsid w:val="0047109D"/>
    <w:rsid w:val="00471522"/>
    <w:rsid w:val="00472F21"/>
    <w:rsid w:val="00473819"/>
    <w:rsid w:val="00473D2D"/>
    <w:rsid w:val="004759AC"/>
    <w:rsid w:val="00475CD2"/>
    <w:rsid w:val="0047606F"/>
    <w:rsid w:val="00476833"/>
    <w:rsid w:val="0047708A"/>
    <w:rsid w:val="00477135"/>
    <w:rsid w:val="0048095E"/>
    <w:rsid w:val="004814DC"/>
    <w:rsid w:val="00481B17"/>
    <w:rsid w:val="00481F11"/>
    <w:rsid w:val="00482AAB"/>
    <w:rsid w:val="00483657"/>
    <w:rsid w:val="004848D1"/>
    <w:rsid w:val="0048529A"/>
    <w:rsid w:val="004852D1"/>
    <w:rsid w:val="004869F1"/>
    <w:rsid w:val="0048796E"/>
    <w:rsid w:val="00487DBA"/>
    <w:rsid w:val="004911FB"/>
    <w:rsid w:val="004917FE"/>
    <w:rsid w:val="00491B01"/>
    <w:rsid w:val="004934A2"/>
    <w:rsid w:val="00493C44"/>
    <w:rsid w:val="00493DE8"/>
    <w:rsid w:val="0049512D"/>
    <w:rsid w:val="00495228"/>
    <w:rsid w:val="0049539A"/>
    <w:rsid w:val="0049564C"/>
    <w:rsid w:val="0049597B"/>
    <w:rsid w:val="00495CB4"/>
    <w:rsid w:val="00495E6D"/>
    <w:rsid w:val="00495EEB"/>
    <w:rsid w:val="0049621D"/>
    <w:rsid w:val="00496A15"/>
    <w:rsid w:val="00496C85"/>
    <w:rsid w:val="00496C98"/>
    <w:rsid w:val="0049709C"/>
    <w:rsid w:val="004974C7"/>
    <w:rsid w:val="00497C04"/>
    <w:rsid w:val="004A071D"/>
    <w:rsid w:val="004A15A0"/>
    <w:rsid w:val="004A17BF"/>
    <w:rsid w:val="004A207D"/>
    <w:rsid w:val="004A2D6E"/>
    <w:rsid w:val="004A32B2"/>
    <w:rsid w:val="004A3597"/>
    <w:rsid w:val="004A397E"/>
    <w:rsid w:val="004A50EC"/>
    <w:rsid w:val="004A579B"/>
    <w:rsid w:val="004A5947"/>
    <w:rsid w:val="004A6E5B"/>
    <w:rsid w:val="004A7330"/>
    <w:rsid w:val="004A796F"/>
    <w:rsid w:val="004A7D10"/>
    <w:rsid w:val="004B007B"/>
    <w:rsid w:val="004B014D"/>
    <w:rsid w:val="004B0545"/>
    <w:rsid w:val="004B0766"/>
    <w:rsid w:val="004B0CFD"/>
    <w:rsid w:val="004B113A"/>
    <w:rsid w:val="004B148D"/>
    <w:rsid w:val="004B1E69"/>
    <w:rsid w:val="004B2E77"/>
    <w:rsid w:val="004B31A8"/>
    <w:rsid w:val="004B33B5"/>
    <w:rsid w:val="004B3E5B"/>
    <w:rsid w:val="004B5BE2"/>
    <w:rsid w:val="004B6F55"/>
    <w:rsid w:val="004B6F5D"/>
    <w:rsid w:val="004B7460"/>
    <w:rsid w:val="004C0265"/>
    <w:rsid w:val="004C06FB"/>
    <w:rsid w:val="004C1813"/>
    <w:rsid w:val="004C2277"/>
    <w:rsid w:val="004C227E"/>
    <w:rsid w:val="004C2514"/>
    <w:rsid w:val="004C283C"/>
    <w:rsid w:val="004C2A8C"/>
    <w:rsid w:val="004C44A5"/>
    <w:rsid w:val="004C55FD"/>
    <w:rsid w:val="004C7C9F"/>
    <w:rsid w:val="004D04E5"/>
    <w:rsid w:val="004D0530"/>
    <w:rsid w:val="004D0BB3"/>
    <w:rsid w:val="004D0D56"/>
    <w:rsid w:val="004D161F"/>
    <w:rsid w:val="004D1898"/>
    <w:rsid w:val="004D194A"/>
    <w:rsid w:val="004D1C72"/>
    <w:rsid w:val="004D261E"/>
    <w:rsid w:val="004D324A"/>
    <w:rsid w:val="004D4374"/>
    <w:rsid w:val="004D4B3F"/>
    <w:rsid w:val="004D4D4D"/>
    <w:rsid w:val="004D5986"/>
    <w:rsid w:val="004D61C3"/>
    <w:rsid w:val="004D629F"/>
    <w:rsid w:val="004D6676"/>
    <w:rsid w:val="004D6E40"/>
    <w:rsid w:val="004D73C1"/>
    <w:rsid w:val="004E01E4"/>
    <w:rsid w:val="004E1487"/>
    <w:rsid w:val="004E19A1"/>
    <w:rsid w:val="004E1B70"/>
    <w:rsid w:val="004E212A"/>
    <w:rsid w:val="004E3CD9"/>
    <w:rsid w:val="004E4BA5"/>
    <w:rsid w:val="004E4D42"/>
    <w:rsid w:val="004E59BE"/>
    <w:rsid w:val="004E67F0"/>
    <w:rsid w:val="004E6E3F"/>
    <w:rsid w:val="004E70DF"/>
    <w:rsid w:val="004E749A"/>
    <w:rsid w:val="004E7593"/>
    <w:rsid w:val="004E7808"/>
    <w:rsid w:val="004E7F6B"/>
    <w:rsid w:val="004F00E2"/>
    <w:rsid w:val="004F0911"/>
    <w:rsid w:val="004F0F9E"/>
    <w:rsid w:val="004F2AD3"/>
    <w:rsid w:val="004F2BB4"/>
    <w:rsid w:val="004F360A"/>
    <w:rsid w:val="004F3A5F"/>
    <w:rsid w:val="004F3F71"/>
    <w:rsid w:val="004F4222"/>
    <w:rsid w:val="004F4480"/>
    <w:rsid w:val="004F558B"/>
    <w:rsid w:val="004F5CF7"/>
    <w:rsid w:val="004F689C"/>
    <w:rsid w:val="004F6A16"/>
    <w:rsid w:val="004F6B33"/>
    <w:rsid w:val="004F6B9F"/>
    <w:rsid w:val="004F7A3F"/>
    <w:rsid w:val="004F7AFC"/>
    <w:rsid w:val="004F7BC4"/>
    <w:rsid w:val="004F7C15"/>
    <w:rsid w:val="005001F6"/>
    <w:rsid w:val="005015F0"/>
    <w:rsid w:val="0050171E"/>
    <w:rsid w:val="00502341"/>
    <w:rsid w:val="00502393"/>
    <w:rsid w:val="00502C6C"/>
    <w:rsid w:val="00502CBF"/>
    <w:rsid w:val="00502EC5"/>
    <w:rsid w:val="00503357"/>
    <w:rsid w:val="0050343B"/>
    <w:rsid w:val="00503A2B"/>
    <w:rsid w:val="00503B1C"/>
    <w:rsid w:val="00503EAF"/>
    <w:rsid w:val="00503F01"/>
    <w:rsid w:val="00505162"/>
    <w:rsid w:val="0050596B"/>
    <w:rsid w:val="00505B9B"/>
    <w:rsid w:val="00506C5B"/>
    <w:rsid w:val="00507257"/>
    <w:rsid w:val="00507481"/>
    <w:rsid w:val="00510838"/>
    <w:rsid w:val="0051128B"/>
    <w:rsid w:val="0051356A"/>
    <w:rsid w:val="00514023"/>
    <w:rsid w:val="005148D6"/>
    <w:rsid w:val="0051578D"/>
    <w:rsid w:val="00515BB9"/>
    <w:rsid w:val="00516A0A"/>
    <w:rsid w:val="00517AAC"/>
    <w:rsid w:val="00517B07"/>
    <w:rsid w:val="00520F08"/>
    <w:rsid w:val="00521CAE"/>
    <w:rsid w:val="00521EEE"/>
    <w:rsid w:val="00522033"/>
    <w:rsid w:val="00523BF8"/>
    <w:rsid w:val="005243E2"/>
    <w:rsid w:val="00524661"/>
    <w:rsid w:val="00524E11"/>
    <w:rsid w:val="00525027"/>
    <w:rsid w:val="0052610D"/>
    <w:rsid w:val="00526A7B"/>
    <w:rsid w:val="0052732A"/>
    <w:rsid w:val="0053021E"/>
    <w:rsid w:val="005303CD"/>
    <w:rsid w:val="0053072C"/>
    <w:rsid w:val="00531063"/>
    <w:rsid w:val="00532C4A"/>
    <w:rsid w:val="0053346C"/>
    <w:rsid w:val="0053392B"/>
    <w:rsid w:val="00533AA6"/>
    <w:rsid w:val="00533ADE"/>
    <w:rsid w:val="005352D3"/>
    <w:rsid w:val="00535382"/>
    <w:rsid w:val="005357CF"/>
    <w:rsid w:val="00535CB0"/>
    <w:rsid w:val="00536209"/>
    <w:rsid w:val="00536B5B"/>
    <w:rsid w:val="00537FCB"/>
    <w:rsid w:val="00540DB7"/>
    <w:rsid w:val="0054123B"/>
    <w:rsid w:val="00541BD4"/>
    <w:rsid w:val="00542184"/>
    <w:rsid w:val="00542357"/>
    <w:rsid w:val="005425D2"/>
    <w:rsid w:val="00542726"/>
    <w:rsid w:val="005435B2"/>
    <w:rsid w:val="00543823"/>
    <w:rsid w:val="005442E8"/>
    <w:rsid w:val="005447DD"/>
    <w:rsid w:val="00545BEC"/>
    <w:rsid w:val="00546273"/>
    <w:rsid w:val="0054632B"/>
    <w:rsid w:val="0054799C"/>
    <w:rsid w:val="00547A5C"/>
    <w:rsid w:val="00547D7F"/>
    <w:rsid w:val="0055035A"/>
    <w:rsid w:val="00550901"/>
    <w:rsid w:val="005509DC"/>
    <w:rsid w:val="00552819"/>
    <w:rsid w:val="00553262"/>
    <w:rsid w:val="0055335E"/>
    <w:rsid w:val="0055459E"/>
    <w:rsid w:val="005548DF"/>
    <w:rsid w:val="00555838"/>
    <w:rsid w:val="005559A5"/>
    <w:rsid w:val="00555EE8"/>
    <w:rsid w:val="0055689D"/>
    <w:rsid w:val="00557F3A"/>
    <w:rsid w:val="005603D1"/>
    <w:rsid w:val="005605F1"/>
    <w:rsid w:val="005609F6"/>
    <w:rsid w:val="00560CAA"/>
    <w:rsid w:val="005618B9"/>
    <w:rsid w:val="0056192B"/>
    <w:rsid w:val="00561DF4"/>
    <w:rsid w:val="00561E11"/>
    <w:rsid w:val="00561FF0"/>
    <w:rsid w:val="0056303B"/>
    <w:rsid w:val="00563974"/>
    <w:rsid w:val="00564497"/>
    <w:rsid w:val="00564BBA"/>
    <w:rsid w:val="00566714"/>
    <w:rsid w:val="005667B6"/>
    <w:rsid w:val="00566F50"/>
    <w:rsid w:val="00571AA1"/>
    <w:rsid w:val="005734D6"/>
    <w:rsid w:val="0057406A"/>
    <w:rsid w:val="005745D5"/>
    <w:rsid w:val="00574A97"/>
    <w:rsid w:val="00574BCB"/>
    <w:rsid w:val="00574D76"/>
    <w:rsid w:val="0057536F"/>
    <w:rsid w:val="0057549F"/>
    <w:rsid w:val="0057588B"/>
    <w:rsid w:val="00575EAF"/>
    <w:rsid w:val="00575EE0"/>
    <w:rsid w:val="00576FEE"/>
    <w:rsid w:val="005773F5"/>
    <w:rsid w:val="00577725"/>
    <w:rsid w:val="00580383"/>
    <w:rsid w:val="0058053B"/>
    <w:rsid w:val="00580A27"/>
    <w:rsid w:val="0058104B"/>
    <w:rsid w:val="00581646"/>
    <w:rsid w:val="005819AA"/>
    <w:rsid w:val="00581F3B"/>
    <w:rsid w:val="005827F7"/>
    <w:rsid w:val="005832E3"/>
    <w:rsid w:val="005835FE"/>
    <w:rsid w:val="0058367E"/>
    <w:rsid w:val="0058372E"/>
    <w:rsid w:val="005844A9"/>
    <w:rsid w:val="0058603A"/>
    <w:rsid w:val="005866DE"/>
    <w:rsid w:val="00586CFC"/>
    <w:rsid w:val="005876C1"/>
    <w:rsid w:val="00587865"/>
    <w:rsid w:val="0059093B"/>
    <w:rsid w:val="00591406"/>
    <w:rsid w:val="00591474"/>
    <w:rsid w:val="0059580F"/>
    <w:rsid w:val="0059674E"/>
    <w:rsid w:val="00596A2E"/>
    <w:rsid w:val="005970B8"/>
    <w:rsid w:val="005A223A"/>
    <w:rsid w:val="005A32D5"/>
    <w:rsid w:val="005A4309"/>
    <w:rsid w:val="005A4327"/>
    <w:rsid w:val="005A4EA6"/>
    <w:rsid w:val="005A5987"/>
    <w:rsid w:val="005A6A96"/>
    <w:rsid w:val="005A7FE3"/>
    <w:rsid w:val="005B00C6"/>
    <w:rsid w:val="005B076A"/>
    <w:rsid w:val="005B1239"/>
    <w:rsid w:val="005B1363"/>
    <w:rsid w:val="005B1A88"/>
    <w:rsid w:val="005B1D60"/>
    <w:rsid w:val="005B2529"/>
    <w:rsid w:val="005B2EE1"/>
    <w:rsid w:val="005B3C0C"/>
    <w:rsid w:val="005B3ECB"/>
    <w:rsid w:val="005B4BE0"/>
    <w:rsid w:val="005B4E76"/>
    <w:rsid w:val="005B5386"/>
    <w:rsid w:val="005B5504"/>
    <w:rsid w:val="005B5749"/>
    <w:rsid w:val="005B5C7B"/>
    <w:rsid w:val="005B68A0"/>
    <w:rsid w:val="005B6CBB"/>
    <w:rsid w:val="005B720C"/>
    <w:rsid w:val="005B73C2"/>
    <w:rsid w:val="005B76FA"/>
    <w:rsid w:val="005B7926"/>
    <w:rsid w:val="005B7A2B"/>
    <w:rsid w:val="005B7E86"/>
    <w:rsid w:val="005C02F0"/>
    <w:rsid w:val="005C06BB"/>
    <w:rsid w:val="005C0ED0"/>
    <w:rsid w:val="005C14E3"/>
    <w:rsid w:val="005C210C"/>
    <w:rsid w:val="005C3D8A"/>
    <w:rsid w:val="005C50E4"/>
    <w:rsid w:val="005C52CE"/>
    <w:rsid w:val="005C5D22"/>
    <w:rsid w:val="005C7009"/>
    <w:rsid w:val="005C7AE0"/>
    <w:rsid w:val="005D0822"/>
    <w:rsid w:val="005D1D03"/>
    <w:rsid w:val="005D24C8"/>
    <w:rsid w:val="005D2FAE"/>
    <w:rsid w:val="005D335D"/>
    <w:rsid w:val="005D4E48"/>
    <w:rsid w:val="005D4F9C"/>
    <w:rsid w:val="005D5059"/>
    <w:rsid w:val="005D5A46"/>
    <w:rsid w:val="005D60FB"/>
    <w:rsid w:val="005D6733"/>
    <w:rsid w:val="005D75A7"/>
    <w:rsid w:val="005E01B7"/>
    <w:rsid w:val="005E174C"/>
    <w:rsid w:val="005E21BC"/>
    <w:rsid w:val="005E2A7D"/>
    <w:rsid w:val="005E43C2"/>
    <w:rsid w:val="005E5832"/>
    <w:rsid w:val="005E5F29"/>
    <w:rsid w:val="005E69A9"/>
    <w:rsid w:val="005E6AFE"/>
    <w:rsid w:val="005E6FA2"/>
    <w:rsid w:val="005E700C"/>
    <w:rsid w:val="005F03D6"/>
    <w:rsid w:val="005F0D62"/>
    <w:rsid w:val="005F1300"/>
    <w:rsid w:val="005F1478"/>
    <w:rsid w:val="005F2715"/>
    <w:rsid w:val="005F28A6"/>
    <w:rsid w:val="005F2BBA"/>
    <w:rsid w:val="005F3529"/>
    <w:rsid w:val="005F3730"/>
    <w:rsid w:val="005F5325"/>
    <w:rsid w:val="005F53F2"/>
    <w:rsid w:val="005F566B"/>
    <w:rsid w:val="005F5978"/>
    <w:rsid w:val="005F6595"/>
    <w:rsid w:val="005F67A4"/>
    <w:rsid w:val="005F6C89"/>
    <w:rsid w:val="005F6F1B"/>
    <w:rsid w:val="005F773D"/>
    <w:rsid w:val="0060046C"/>
    <w:rsid w:val="00601FF5"/>
    <w:rsid w:val="0060297E"/>
    <w:rsid w:val="00603248"/>
    <w:rsid w:val="00604039"/>
    <w:rsid w:val="0060496B"/>
    <w:rsid w:val="00605C0F"/>
    <w:rsid w:val="00605F33"/>
    <w:rsid w:val="00606612"/>
    <w:rsid w:val="00606F59"/>
    <w:rsid w:val="00607A66"/>
    <w:rsid w:val="006106CD"/>
    <w:rsid w:val="00610AAE"/>
    <w:rsid w:val="00610E88"/>
    <w:rsid w:val="006111AF"/>
    <w:rsid w:val="00611D7C"/>
    <w:rsid w:val="00611E6C"/>
    <w:rsid w:val="00612060"/>
    <w:rsid w:val="006128DC"/>
    <w:rsid w:val="00613BCA"/>
    <w:rsid w:val="00613F83"/>
    <w:rsid w:val="006143C8"/>
    <w:rsid w:val="00614926"/>
    <w:rsid w:val="00615F8E"/>
    <w:rsid w:val="0061698F"/>
    <w:rsid w:val="0061738D"/>
    <w:rsid w:val="00617993"/>
    <w:rsid w:val="00620854"/>
    <w:rsid w:val="00621831"/>
    <w:rsid w:val="006219C0"/>
    <w:rsid w:val="00621FC8"/>
    <w:rsid w:val="006231AD"/>
    <w:rsid w:val="006257B6"/>
    <w:rsid w:val="0062615A"/>
    <w:rsid w:val="006263CE"/>
    <w:rsid w:val="00626E0A"/>
    <w:rsid w:val="006279FE"/>
    <w:rsid w:val="0063105C"/>
    <w:rsid w:val="00632E27"/>
    <w:rsid w:val="006338AA"/>
    <w:rsid w:val="006347DD"/>
    <w:rsid w:val="00635B8D"/>
    <w:rsid w:val="00636492"/>
    <w:rsid w:val="006364A7"/>
    <w:rsid w:val="006364D0"/>
    <w:rsid w:val="0063698E"/>
    <w:rsid w:val="00641145"/>
    <w:rsid w:val="0064132C"/>
    <w:rsid w:val="0064210A"/>
    <w:rsid w:val="006425F1"/>
    <w:rsid w:val="00642A5A"/>
    <w:rsid w:val="006435E1"/>
    <w:rsid w:val="006437B6"/>
    <w:rsid w:val="00643806"/>
    <w:rsid w:val="00644308"/>
    <w:rsid w:val="00644A1F"/>
    <w:rsid w:val="00644CAA"/>
    <w:rsid w:val="00645831"/>
    <w:rsid w:val="00646C54"/>
    <w:rsid w:val="00647636"/>
    <w:rsid w:val="006500D3"/>
    <w:rsid w:val="00651368"/>
    <w:rsid w:val="006520A3"/>
    <w:rsid w:val="006525F1"/>
    <w:rsid w:val="00652766"/>
    <w:rsid w:val="006529E7"/>
    <w:rsid w:val="00652AC4"/>
    <w:rsid w:val="00652BED"/>
    <w:rsid w:val="006531C8"/>
    <w:rsid w:val="0065367E"/>
    <w:rsid w:val="00653894"/>
    <w:rsid w:val="00653F75"/>
    <w:rsid w:val="0065424A"/>
    <w:rsid w:val="00655C21"/>
    <w:rsid w:val="00655FD3"/>
    <w:rsid w:val="00656C8E"/>
    <w:rsid w:val="00657131"/>
    <w:rsid w:val="00657AAF"/>
    <w:rsid w:val="00660382"/>
    <w:rsid w:val="006603B4"/>
    <w:rsid w:val="00660681"/>
    <w:rsid w:val="00660FA9"/>
    <w:rsid w:val="00661530"/>
    <w:rsid w:val="006617E2"/>
    <w:rsid w:val="006622F4"/>
    <w:rsid w:val="006628C1"/>
    <w:rsid w:val="00662CF5"/>
    <w:rsid w:val="00662FA2"/>
    <w:rsid w:val="006633A5"/>
    <w:rsid w:val="006643C3"/>
    <w:rsid w:val="006646F2"/>
    <w:rsid w:val="00664D3E"/>
    <w:rsid w:val="00665A18"/>
    <w:rsid w:val="00665E30"/>
    <w:rsid w:val="00665FB5"/>
    <w:rsid w:val="00666639"/>
    <w:rsid w:val="006667CD"/>
    <w:rsid w:val="0066686A"/>
    <w:rsid w:val="006678BE"/>
    <w:rsid w:val="00667CF2"/>
    <w:rsid w:val="00670024"/>
    <w:rsid w:val="0067070A"/>
    <w:rsid w:val="006707C3"/>
    <w:rsid w:val="00670C51"/>
    <w:rsid w:val="006713FC"/>
    <w:rsid w:val="00672ADE"/>
    <w:rsid w:val="00673317"/>
    <w:rsid w:val="00673BC5"/>
    <w:rsid w:val="006741F2"/>
    <w:rsid w:val="00674B8E"/>
    <w:rsid w:val="00675945"/>
    <w:rsid w:val="00676CC0"/>
    <w:rsid w:val="00677448"/>
    <w:rsid w:val="00677BE1"/>
    <w:rsid w:val="00680D4D"/>
    <w:rsid w:val="00681312"/>
    <w:rsid w:val="0068139A"/>
    <w:rsid w:val="0068276E"/>
    <w:rsid w:val="00682F02"/>
    <w:rsid w:val="00684870"/>
    <w:rsid w:val="006849BC"/>
    <w:rsid w:val="00685127"/>
    <w:rsid w:val="00685C41"/>
    <w:rsid w:val="00685D13"/>
    <w:rsid w:val="00685E14"/>
    <w:rsid w:val="00685F3B"/>
    <w:rsid w:val="00686536"/>
    <w:rsid w:val="00686835"/>
    <w:rsid w:val="0068705D"/>
    <w:rsid w:val="00687582"/>
    <w:rsid w:val="00687B8F"/>
    <w:rsid w:val="00687C80"/>
    <w:rsid w:val="00687EB1"/>
    <w:rsid w:val="00690200"/>
    <w:rsid w:val="00690F21"/>
    <w:rsid w:val="006922B9"/>
    <w:rsid w:val="00692BF0"/>
    <w:rsid w:val="00693EF4"/>
    <w:rsid w:val="00694542"/>
    <w:rsid w:val="00695317"/>
    <w:rsid w:val="00695A07"/>
    <w:rsid w:val="00695F67"/>
    <w:rsid w:val="006970DC"/>
    <w:rsid w:val="00697DD5"/>
    <w:rsid w:val="00697F05"/>
    <w:rsid w:val="00697F4E"/>
    <w:rsid w:val="006A061B"/>
    <w:rsid w:val="006A0E21"/>
    <w:rsid w:val="006A2312"/>
    <w:rsid w:val="006A2AF0"/>
    <w:rsid w:val="006A2EEF"/>
    <w:rsid w:val="006A3405"/>
    <w:rsid w:val="006A35A3"/>
    <w:rsid w:val="006A360C"/>
    <w:rsid w:val="006A3ACA"/>
    <w:rsid w:val="006A3ED9"/>
    <w:rsid w:val="006A4337"/>
    <w:rsid w:val="006A4879"/>
    <w:rsid w:val="006A48E4"/>
    <w:rsid w:val="006A53D1"/>
    <w:rsid w:val="006A611A"/>
    <w:rsid w:val="006A7166"/>
    <w:rsid w:val="006A726C"/>
    <w:rsid w:val="006A7DD7"/>
    <w:rsid w:val="006B1617"/>
    <w:rsid w:val="006B1E3E"/>
    <w:rsid w:val="006B231C"/>
    <w:rsid w:val="006B236A"/>
    <w:rsid w:val="006B46F7"/>
    <w:rsid w:val="006B5920"/>
    <w:rsid w:val="006B6C80"/>
    <w:rsid w:val="006B6E6C"/>
    <w:rsid w:val="006B7300"/>
    <w:rsid w:val="006B778E"/>
    <w:rsid w:val="006C04D2"/>
    <w:rsid w:val="006C05F1"/>
    <w:rsid w:val="006C0B27"/>
    <w:rsid w:val="006C13D7"/>
    <w:rsid w:val="006C15E2"/>
    <w:rsid w:val="006C36EB"/>
    <w:rsid w:val="006C3C01"/>
    <w:rsid w:val="006C42BF"/>
    <w:rsid w:val="006C441E"/>
    <w:rsid w:val="006C5410"/>
    <w:rsid w:val="006C62AD"/>
    <w:rsid w:val="006C6904"/>
    <w:rsid w:val="006C7484"/>
    <w:rsid w:val="006D054A"/>
    <w:rsid w:val="006D0D4C"/>
    <w:rsid w:val="006D1193"/>
    <w:rsid w:val="006D13AA"/>
    <w:rsid w:val="006D19BF"/>
    <w:rsid w:val="006D1C71"/>
    <w:rsid w:val="006D2385"/>
    <w:rsid w:val="006D3034"/>
    <w:rsid w:val="006D46B2"/>
    <w:rsid w:val="006D4B17"/>
    <w:rsid w:val="006D513C"/>
    <w:rsid w:val="006D555C"/>
    <w:rsid w:val="006D594B"/>
    <w:rsid w:val="006D5FAB"/>
    <w:rsid w:val="006D6034"/>
    <w:rsid w:val="006D6827"/>
    <w:rsid w:val="006E121C"/>
    <w:rsid w:val="006E2517"/>
    <w:rsid w:val="006E2F70"/>
    <w:rsid w:val="006E3608"/>
    <w:rsid w:val="006E37B2"/>
    <w:rsid w:val="006E3D0D"/>
    <w:rsid w:val="006E3D0F"/>
    <w:rsid w:val="006E4B5B"/>
    <w:rsid w:val="006E55BE"/>
    <w:rsid w:val="006E67D3"/>
    <w:rsid w:val="006E6963"/>
    <w:rsid w:val="006E74D5"/>
    <w:rsid w:val="006E76F6"/>
    <w:rsid w:val="006E7C30"/>
    <w:rsid w:val="006E7C7F"/>
    <w:rsid w:val="006E7F21"/>
    <w:rsid w:val="006F0394"/>
    <w:rsid w:val="006F131C"/>
    <w:rsid w:val="006F1E7F"/>
    <w:rsid w:val="006F22DA"/>
    <w:rsid w:val="006F2345"/>
    <w:rsid w:val="006F296E"/>
    <w:rsid w:val="006F3BF6"/>
    <w:rsid w:val="006F3EBE"/>
    <w:rsid w:val="006F43C8"/>
    <w:rsid w:val="006F4BEB"/>
    <w:rsid w:val="006F505B"/>
    <w:rsid w:val="006F729C"/>
    <w:rsid w:val="006F7515"/>
    <w:rsid w:val="006F77F8"/>
    <w:rsid w:val="0070070E"/>
    <w:rsid w:val="00700AB1"/>
    <w:rsid w:val="00700F0A"/>
    <w:rsid w:val="0070112D"/>
    <w:rsid w:val="0070122B"/>
    <w:rsid w:val="00701691"/>
    <w:rsid w:val="007020F4"/>
    <w:rsid w:val="00704D11"/>
    <w:rsid w:val="007057CF"/>
    <w:rsid w:val="007059AD"/>
    <w:rsid w:val="007062DA"/>
    <w:rsid w:val="00706368"/>
    <w:rsid w:val="00706CA0"/>
    <w:rsid w:val="00706CF9"/>
    <w:rsid w:val="00707CAC"/>
    <w:rsid w:val="00711027"/>
    <w:rsid w:val="0071148E"/>
    <w:rsid w:val="007122C9"/>
    <w:rsid w:val="0071237F"/>
    <w:rsid w:val="00712684"/>
    <w:rsid w:val="00712E4B"/>
    <w:rsid w:val="00712FE2"/>
    <w:rsid w:val="00713152"/>
    <w:rsid w:val="00714118"/>
    <w:rsid w:val="007146CC"/>
    <w:rsid w:val="00714E39"/>
    <w:rsid w:val="00716419"/>
    <w:rsid w:val="007170E0"/>
    <w:rsid w:val="00717A99"/>
    <w:rsid w:val="00720BD5"/>
    <w:rsid w:val="00721225"/>
    <w:rsid w:val="007215D8"/>
    <w:rsid w:val="00721836"/>
    <w:rsid w:val="00721E80"/>
    <w:rsid w:val="00721EDB"/>
    <w:rsid w:val="00721FA3"/>
    <w:rsid w:val="00722759"/>
    <w:rsid w:val="0072346D"/>
    <w:rsid w:val="00723B84"/>
    <w:rsid w:val="007246FF"/>
    <w:rsid w:val="007248CE"/>
    <w:rsid w:val="00724A81"/>
    <w:rsid w:val="00726CE1"/>
    <w:rsid w:val="00726F85"/>
    <w:rsid w:val="00727363"/>
    <w:rsid w:val="0072748E"/>
    <w:rsid w:val="0073012B"/>
    <w:rsid w:val="00730364"/>
    <w:rsid w:val="0073054D"/>
    <w:rsid w:val="00730569"/>
    <w:rsid w:val="00730D52"/>
    <w:rsid w:val="00732B92"/>
    <w:rsid w:val="007352B0"/>
    <w:rsid w:val="00735A4F"/>
    <w:rsid w:val="00735D14"/>
    <w:rsid w:val="00736072"/>
    <w:rsid w:val="00736087"/>
    <w:rsid w:val="00736205"/>
    <w:rsid w:val="00736543"/>
    <w:rsid w:val="007365B1"/>
    <w:rsid w:val="00736632"/>
    <w:rsid w:val="00737047"/>
    <w:rsid w:val="00737C5A"/>
    <w:rsid w:val="00737EFA"/>
    <w:rsid w:val="00740368"/>
    <w:rsid w:val="00740434"/>
    <w:rsid w:val="00741552"/>
    <w:rsid w:val="007415C6"/>
    <w:rsid w:val="00741829"/>
    <w:rsid w:val="007426FA"/>
    <w:rsid w:val="00742FFC"/>
    <w:rsid w:val="007443F5"/>
    <w:rsid w:val="00744687"/>
    <w:rsid w:val="00744B85"/>
    <w:rsid w:val="0074538E"/>
    <w:rsid w:val="0074560F"/>
    <w:rsid w:val="007456A4"/>
    <w:rsid w:val="0074593D"/>
    <w:rsid w:val="00745C52"/>
    <w:rsid w:val="00745F02"/>
    <w:rsid w:val="00747098"/>
    <w:rsid w:val="007473B1"/>
    <w:rsid w:val="007477D2"/>
    <w:rsid w:val="007479B8"/>
    <w:rsid w:val="007503C4"/>
    <w:rsid w:val="00750A98"/>
    <w:rsid w:val="00750DF8"/>
    <w:rsid w:val="007524F9"/>
    <w:rsid w:val="007533B5"/>
    <w:rsid w:val="007534DB"/>
    <w:rsid w:val="007538A1"/>
    <w:rsid w:val="00754507"/>
    <w:rsid w:val="00754A00"/>
    <w:rsid w:val="00756D7D"/>
    <w:rsid w:val="00760249"/>
    <w:rsid w:val="00760933"/>
    <w:rsid w:val="00760AF2"/>
    <w:rsid w:val="0076258B"/>
    <w:rsid w:val="007632E9"/>
    <w:rsid w:val="007634AA"/>
    <w:rsid w:val="00763CB2"/>
    <w:rsid w:val="00764256"/>
    <w:rsid w:val="00764AF4"/>
    <w:rsid w:val="00765190"/>
    <w:rsid w:val="00765AA6"/>
    <w:rsid w:val="00767D49"/>
    <w:rsid w:val="0077135A"/>
    <w:rsid w:val="0077219C"/>
    <w:rsid w:val="0077239C"/>
    <w:rsid w:val="00772E08"/>
    <w:rsid w:val="007736A6"/>
    <w:rsid w:val="00773A1B"/>
    <w:rsid w:val="007740A9"/>
    <w:rsid w:val="00774B4E"/>
    <w:rsid w:val="00775237"/>
    <w:rsid w:val="007752BA"/>
    <w:rsid w:val="007769DD"/>
    <w:rsid w:val="00776FE2"/>
    <w:rsid w:val="00777E7F"/>
    <w:rsid w:val="00780476"/>
    <w:rsid w:val="00780A1F"/>
    <w:rsid w:val="007831CE"/>
    <w:rsid w:val="00784019"/>
    <w:rsid w:val="00784DCA"/>
    <w:rsid w:val="007850B8"/>
    <w:rsid w:val="007860D0"/>
    <w:rsid w:val="007867DE"/>
    <w:rsid w:val="007869D3"/>
    <w:rsid w:val="007871A6"/>
    <w:rsid w:val="00787554"/>
    <w:rsid w:val="00787A6E"/>
    <w:rsid w:val="00791F8B"/>
    <w:rsid w:val="007925BC"/>
    <w:rsid w:val="0079262E"/>
    <w:rsid w:val="007926A1"/>
    <w:rsid w:val="00792970"/>
    <w:rsid w:val="00793E7C"/>
    <w:rsid w:val="00794541"/>
    <w:rsid w:val="007945C2"/>
    <w:rsid w:val="007946DB"/>
    <w:rsid w:val="00795416"/>
    <w:rsid w:val="00796108"/>
    <w:rsid w:val="00796305"/>
    <w:rsid w:val="00796D8D"/>
    <w:rsid w:val="00797073"/>
    <w:rsid w:val="00797A10"/>
    <w:rsid w:val="00797B0E"/>
    <w:rsid w:val="00797D6F"/>
    <w:rsid w:val="007A006F"/>
    <w:rsid w:val="007A0ACC"/>
    <w:rsid w:val="007A0F3A"/>
    <w:rsid w:val="007A118F"/>
    <w:rsid w:val="007A2129"/>
    <w:rsid w:val="007A22F4"/>
    <w:rsid w:val="007A26C4"/>
    <w:rsid w:val="007A2C62"/>
    <w:rsid w:val="007A326D"/>
    <w:rsid w:val="007A41DC"/>
    <w:rsid w:val="007A4260"/>
    <w:rsid w:val="007A469B"/>
    <w:rsid w:val="007A4B41"/>
    <w:rsid w:val="007A4EBF"/>
    <w:rsid w:val="007A59CC"/>
    <w:rsid w:val="007A5F9B"/>
    <w:rsid w:val="007A61E9"/>
    <w:rsid w:val="007A62AC"/>
    <w:rsid w:val="007A6501"/>
    <w:rsid w:val="007A65B8"/>
    <w:rsid w:val="007A6DA2"/>
    <w:rsid w:val="007B071C"/>
    <w:rsid w:val="007B0C5E"/>
    <w:rsid w:val="007B1887"/>
    <w:rsid w:val="007B251A"/>
    <w:rsid w:val="007B3A8D"/>
    <w:rsid w:val="007B3E2F"/>
    <w:rsid w:val="007C0435"/>
    <w:rsid w:val="007C0DD5"/>
    <w:rsid w:val="007C1B6E"/>
    <w:rsid w:val="007C1B8E"/>
    <w:rsid w:val="007C2089"/>
    <w:rsid w:val="007C25A9"/>
    <w:rsid w:val="007C26CE"/>
    <w:rsid w:val="007C29A0"/>
    <w:rsid w:val="007C3153"/>
    <w:rsid w:val="007C3CFD"/>
    <w:rsid w:val="007C42C2"/>
    <w:rsid w:val="007C444C"/>
    <w:rsid w:val="007C517D"/>
    <w:rsid w:val="007C5841"/>
    <w:rsid w:val="007C6787"/>
    <w:rsid w:val="007C6932"/>
    <w:rsid w:val="007C6F35"/>
    <w:rsid w:val="007C6F39"/>
    <w:rsid w:val="007C752F"/>
    <w:rsid w:val="007D0196"/>
    <w:rsid w:val="007D0884"/>
    <w:rsid w:val="007D2B24"/>
    <w:rsid w:val="007D33BA"/>
    <w:rsid w:val="007D3E25"/>
    <w:rsid w:val="007D4432"/>
    <w:rsid w:val="007D54F7"/>
    <w:rsid w:val="007D5CCB"/>
    <w:rsid w:val="007D6FB2"/>
    <w:rsid w:val="007D7024"/>
    <w:rsid w:val="007E0534"/>
    <w:rsid w:val="007E153B"/>
    <w:rsid w:val="007E28AE"/>
    <w:rsid w:val="007E29D9"/>
    <w:rsid w:val="007E2B4E"/>
    <w:rsid w:val="007E3E09"/>
    <w:rsid w:val="007E40FA"/>
    <w:rsid w:val="007E4880"/>
    <w:rsid w:val="007E490F"/>
    <w:rsid w:val="007E4EFD"/>
    <w:rsid w:val="007E66BC"/>
    <w:rsid w:val="007E757B"/>
    <w:rsid w:val="007F1720"/>
    <w:rsid w:val="007F1FCC"/>
    <w:rsid w:val="007F234C"/>
    <w:rsid w:val="007F385C"/>
    <w:rsid w:val="007F3932"/>
    <w:rsid w:val="007F3CF2"/>
    <w:rsid w:val="007F45D7"/>
    <w:rsid w:val="007F471F"/>
    <w:rsid w:val="007F626D"/>
    <w:rsid w:val="007F6710"/>
    <w:rsid w:val="007F695A"/>
    <w:rsid w:val="007F6E27"/>
    <w:rsid w:val="007F737D"/>
    <w:rsid w:val="0080091E"/>
    <w:rsid w:val="00801C5F"/>
    <w:rsid w:val="00801FD8"/>
    <w:rsid w:val="00803C18"/>
    <w:rsid w:val="008040C5"/>
    <w:rsid w:val="0080414C"/>
    <w:rsid w:val="008041CF"/>
    <w:rsid w:val="0080462C"/>
    <w:rsid w:val="00804763"/>
    <w:rsid w:val="00804BC7"/>
    <w:rsid w:val="00804DE9"/>
    <w:rsid w:val="00806373"/>
    <w:rsid w:val="00806507"/>
    <w:rsid w:val="008067A9"/>
    <w:rsid w:val="00806A66"/>
    <w:rsid w:val="00806E89"/>
    <w:rsid w:val="00807B52"/>
    <w:rsid w:val="00807F89"/>
    <w:rsid w:val="0081001E"/>
    <w:rsid w:val="00810072"/>
    <w:rsid w:val="00813006"/>
    <w:rsid w:val="00813026"/>
    <w:rsid w:val="00814EA9"/>
    <w:rsid w:val="00814F06"/>
    <w:rsid w:val="0081582F"/>
    <w:rsid w:val="00816B04"/>
    <w:rsid w:val="008170D5"/>
    <w:rsid w:val="00817D77"/>
    <w:rsid w:val="008205C7"/>
    <w:rsid w:val="008209EC"/>
    <w:rsid w:val="00821CB9"/>
    <w:rsid w:val="00821FAB"/>
    <w:rsid w:val="008225E4"/>
    <w:rsid w:val="0082398C"/>
    <w:rsid w:val="00824C1E"/>
    <w:rsid w:val="00824F78"/>
    <w:rsid w:val="00825B8E"/>
    <w:rsid w:val="00825D51"/>
    <w:rsid w:val="00826E61"/>
    <w:rsid w:val="00826ECA"/>
    <w:rsid w:val="008279F3"/>
    <w:rsid w:val="00827C2B"/>
    <w:rsid w:val="00827FA7"/>
    <w:rsid w:val="00830036"/>
    <w:rsid w:val="008303E0"/>
    <w:rsid w:val="0083054B"/>
    <w:rsid w:val="0083114D"/>
    <w:rsid w:val="00831FED"/>
    <w:rsid w:val="00832802"/>
    <w:rsid w:val="00832F13"/>
    <w:rsid w:val="008340F2"/>
    <w:rsid w:val="00835BA1"/>
    <w:rsid w:val="00836739"/>
    <w:rsid w:val="00840D7A"/>
    <w:rsid w:val="008410B3"/>
    <w:rsid w:val="008412D6"/>
    <w:rsid w:val="0084156D"/>
    <w:rsid w:val="008420C3"/>
    <w:rsid w:val="00842D44"/>
    <w:rsid w:val="0084368C"/>
    <w:rsid w:val="008446CC"/>
    <w:rsid w:val="00845F1C"/>
    <w:rsid w:val="008461B4"/>
    <w:rsid w:val="0084635E"/>
    <w:rsid w:val="00851887"/>
    <w:rsid w:val="0085244C"/>
    <w:rsid w:val="00853592"/>
    <w:rsid w:val="008548D8"/>
    <w:rsid w:val="0085538D"/>
    <w:rsid w:val="00855DC0"/>
    <w:rsid w:val="008561F4"/>
    <w:rsid w:val="008565AF"/>
    <w:rsid w:val="008568FE"/>
    <w:rsid w:val="00856A8A"/>
    <w:rsid w:val="00857363"/>
    <w:rsid w:val="00860562"/>
    <w:rsid w:val="008607B0"/>
    <w:rsid w:val="00860D15"/>
    <w:rsid w:val="00861367"/>
    <w:rsid w:val="00861657"/>
    <w:rsid w:val="00861E09"/>
    <w:rsid w:val="00861E8A"/>
    <w:rsid w:val="008620EA"/>
    <w:rsid w:val="00862FD1"/>
    <w:rsid w:val="008631D3"/>
    <w:rsid w:val="008631EB"/>
    <w:rsid w:val="00863733"/>
    <w:rsid w:val="00865AF0"/>
    <w:rsid w:val="00866648"/>
    <w:rsid w:val="00866B4D"/>
    <w:rsid w:val="00866C1E"/>
    <w:rsid w:val="0086719D"/>
    <w:rsid w:val="008704DD"/>
    <w:rsid w:val="00871A52"/>
    <w:rsid w:val="0087201B"/>
    <w:rsid w:val="0087329B"/>
    <w:rsid w:val="008732AD"/>
    <w:rsid w:val="00874F0F"/>
    <w:rsid w:val="0087516E"/>
    <w:rsid w:val="00876A58"/>
    <w:rsid w:val="00876B65"/>
    <w:rsid w:val="00876BCC"/>
    <w:rsid w:val="00877376"/>
    <w:rsid w:val="00877C55"/>
    <w:rsid w:val="0088031C"/>
    <w:rsid w:val="00880A96"/>
    <w:rsid w:val="0088112B"/>
    <w:rsid w:val="008826ED"/>
    <w:rsid w:val="00883345"/>
    <w:rsid w:val="00883719"/>
    <w:rsid w:val="00885761"/>
    <w:rsid w:val="00885C23"/>
    <w:rsid w:val="00885D10"/>
    <w:rsid w:val="008871C7"/>
    <w:rsid w:val="008874B5"/>
    <w:rsid w:val="00887911"/>
    <w:rsid w:val="00887E7F"/>
    <w:rsid w:val="008911BA"/>
    <w:rsid w:val="008919B3"/>
    <w:rsid w:val="0089237E"/>
    <w:rsid w:val="0089237F"/>
    <w:rsid w:val="008931AB"/>
    <w:rsid w:val="008934A3"/>
    <w:rsid w:val="00893C65"/>
    <w:rsid w:val="00893FBD"/>
    <w:rsid w:val="0089431B"/>
    <w:rsid w:val="008947A2"/>
    <w:rsid w:val="008954FF"/>
    <w:rsid w:val="00895987"/>
    <w:rsid w:val="008A188D"/>
    <w:rsid w:val="008A1DEF"/>
    <w:rsid w:val="008A262B"/>
    <w:rsid w:val="008A2D25"/>
    <w:rsid w:val="008A2F97"/>
    <w:rsid w:val="008A343C"/>
    <w:rsid w:val="008A3B63"/>
    <w:rsid w:val="008A3D1E"/>
    <w:rsid w:val="008A3D63"/>
    <w:rsid w:val="008A40EC"/>
    <w:rsid w:val="008A5A2F"/>
    <w:rsid w:val="008A5FE2"/>
    <w:rsid w:val="008A6F95"/>
    <w:rsid w:val="008B11EC"/>
    <w:rsid w:val="008B13A4"/>
    <w:rsid w:val="008B1DAB"/>
    <w:rsid w:val="008B31F8"/>
    <w:rsid w:val="008B4189"/>
    <w:rsid w:val="008B41D7"/>
    <w:rsid w:val="008B447A"/>
    <w:rsid w:val="008B44E0"/>
    <w:rsid w:val="008C065A"/>
    <w:rsid w:val="008C2AD7"/>
    <w:rsid w:val="008C3D01"/>
    <w:rsid w:val="008C3FEA"/>
    <w:rsid w:val="008C499E"/>
    <w:rsid w:val="008C55D1"/>
    <w:rsid w:val="008C567D"/>
    <w:rsid w:val="008C572F"/>
    <w:rsid w:val="008C5A05"/>
    <w:rsid w:val="008C715A"/>
    <w:rsid w:val="008D04A2"/>
    <w:rsid w:val="008D06D2"/>
    <w:rsid w:val="008D09B8"/>
    <w:rsid w:val="008D2BE8"/>
    <w:rsid w:val="008D4B82"/>
    <w:rsid w:val="008D7958"/>
    <w:rsid w:val="008E0148"/>
    <w:rsid w:val="008E07A9"/>
    <w:rsid w:val="008E0B3B"/>
    <w:rsid w:val="008E2E22"/>
    <w:rsid w:val="008E3090"/>
    <w:rsid w:val="008E38F8"/>
    <w:rsid w:val="008E42CA"/>
    <w:rsid w:val="008E5674"/>
    <w:rsid w:val="008E5A86"/>
    <w:rsid w:val="008E652F"/>
    <w:rsid w:val="008E65A9"/>
    <w:rsid w:val="008E6929"/>
    <w:rsid w:val="008E6A58"/>
    <w:rsid w:val="008E7349"/>
    <w:rsid w:val="008F05EF"/>
    <w:rsid w:val="008F16E4"/>
    <w:rsid w:val="008F1755"/>
    <w:rsid w:val="008F1937"/>
    <w:rsid w:val="008F1D10"/>
    <w:rsid w:val="008F2846"/>
    <w:rsid w:val="008F34E4"/>
    <w:rsid w:val="008F40A8"/>
    <w:rsid w:val="008F4621"/>
    <w:rsid w:val="008F4E56"/>
    <w:rsid w:val="008F5CFE"/>
    <w:rsid w:val="008F5D87"/>
    <w:rsid w:val="008F5DDA"/>
    <w:rsid w:val="008F5DED"/>
    <w:rsid w:val="008F6667"/>
    <w:rsid w:val="008F6FA5"/>
    <w:rsid w:val="008F739D"/>
    <w:rsid w:val="008F7809"/>
    <w:rsid w:val="008F7AEB"/>
    <w:rsid w:val="008F7E07"/>
    <w:rsid w:val="0090056A"/>
    <w:rsid w:val="00900A0A"/>
    <w:rsid w:val="00900E10"/>
    <w:rsid w:val="00900E31"/>
    <w:rsid w:val="009017A8"/>
    <w:rsid w:val="00901C2E"/>
    <w:rsid w:val="00901E8B"/>
    <w:rsid w:val="00902672"/>
    <w:rsid w:val="00902798"/>
    <w:rsid w:val="00902A30"/>
    <w:rsid w:val="00902C1D"/>
    <w:rsid w:val="00902DC2"/>
    <w:rsid w:val="00902F0B"/>
    <w:rsid w:val="00903490"/>
    <w:rsid w:val="00904285"/>
    <w:rsid w:val="00904BD0"/>
    <w:rsid w:val="00904C78"/>
    <w:rsid w:val="00904FEF"/>
    <w:rsid w:val="009058C3"/>
    <w:rsid w:val="00906263"/>
    <w:rsid w:val="0090668E"/>
    <w:rsid w:val="009069B2"/>
    <w:rsid w:val="00907243"/>
    <w:rsid w:val="00907977"/>
    <w:rsid w:val="00907BC9"/>
    <w:rsid w:val="00907D87"/>
    <w:rsid w:val="00910CDD"/>
    <w:rsid w:val="00910D9D"/>
    <w:rsid w:val="00911443"/>
    <w:rsid w:val="00911BE5"/>
    <w:rsid w:val="00911FF0"/>
    <w:rsid w:val="00912359"/>
    <w:rsid w:val="009126AE"/>
    <w:rsid w:val="009128BB"/>
    <w:rsid w:val="00912BB5"/>
    <w:rsid w:val="0091308F"/>
    <w:rsid w:val="00914073"/>
    <w:rsid w:val="0091414D"/>
    <w:rsid w:val="0091415E"/>
    <w:rsid w:val="00914A44"/>
    <w:rsid w:val="00914AAD"/>
    <w:rsid w:val="00915B57"/>
    <w:rsid w:val="00915CFD"/>
    <w:rsid w:val="0091630D"/>
    <w:rsid w:val="00916EF5"/>
    <w:rsid w:val="009173B6"/>
    <w:rsid w:val="009174E1"/>
    <w:rsid w:val="0091766F"/>
    <w:rsid w:val="00917D43"/>
    <w:rsid w:val="00920D80"/>
    <w:rsid w:val="00921312"/>
    <w:rsid w:val="009214BF"/>
    <w:rsid w:val="0092180F"/>
    <w:rsid w:val="009220D5"/>
    <w:rsid w:val="0092284C"/>
    <w:rsid w:val="009233CC"/>
    <w:rsid w:val="0092368E"/>
    <w:rsid w:val="00924499"/>
    <w:rsid w:val="009247DB"/>
    <w:rsid w:val="00924896"/>
    <w:rsid w:val="00925BF3"/>
    <w:rsid w:val="00925F13"/>
    <w:rsid w:val="0092606D"/>
    <w:rsid w:val="00927037"/>
    <w:rsid w:val="009272AE"/>
    <w:rsid w:val="00927A36"/>
    <w:rsid w:val="00927ECA"/>
    <w:rsid w:val="00930577"/>
    <w:rsid w:val="009305AB"/>
    <w:rsid w:val="00930B39"/>
    <w:rsid w:val="0093175C"/>
    <w:rsid w:val="00931B1A"/>
    <w:rsid w:val="00931C86"/>
    <w:rsid w:val="00931F06"/>
    <w:rsid w:val="00931F48"/>
    <w:rsid w:val="00932255"/>
    <w:rsid w:val="00933008"/>
    <w:rsid w:val="0093395B"/>
    <w:rsid w:val="00933E42"/>
    <w:rsid w:val="009350F7"/>
    <w:rsid w:val="00935402"/>
    <w:rsid w:val="00936213"/>
    <w:rsid w:val="009367AB"/>
    <w:rsid w:val="00936D42"/>
    <w:rsid w:val="009402F7"/>
    <w:rsid w:val="00940C5D"/>
    <w:rsid w:val="00940D01"/>
    <w:rsid w:val="00942CF2"/>
    <w:rsid w:val="00945B0B"/>
    <w:rsid w:val="00945D5B"/>
    <w:rsid w:val="009460E0"/>
    <w:rsid w:val="009465EA"/>
    <w:rsid w:val="00946658"/>
    <w:rsid w:val="009467BC"/>
    <w:rsid w:val="009468E4"/>
    <w:rsid w:val="0095058F"/>
    <w:rsid w:val="0095092F"/>
    <w:rsid w:val="00950A7F"/>
    <w:rsid w:val="009548F9"/>
    <w:rsid w:val="00954B07"/>
    <w:rsid w:val="00955FA5"/>
    <w:rsid w:val="00956263"/>
    <w:rsid w:val="00956A7B"/>
    <w:rsid w:val="00957503"/>
    <w:rsid w:val="009577A6"/>
    <w:rsid w:val="00957CBA"/>
    <w:rsid w:val="009607FC"/>
    <w:rsid w:val="0096122A"/>
    <w:rsid w:val="00961515"/>
    <w:rsid w:val="00961860"/>
    <w:rsid w:val="009622B2"/>
    <w:rsid w:val="00963FA6"/>
    <w:rsid w:val="00964063"/>
    <w:rsid w:val="009648A8"/>
    <w:rsid w:val="00964938"/>
    <w:rsid w:val="0096550D"/>
    <w:rsid w:val="00965819"/>
    <w:rsid w:val="00965A77"/>
    <w:rsid w:val="00965BE4"/>
    <w:rsid w:val="00965E7F"/>
    <w:rsid w:val="00966755"/>
    <w:rsid w:val="00966C48"/>
    <w:rsid w:val="00966ED6"/>
    <w:rsid w:val="00967601"/>
    <w:rsid w:val="00967A1E"/>
    <w:rsid w:val="00967E54"/>
    <w:rsid w:val="009707AA"/>
    <w:rsid w:val="00970A93"/>
    <w:rsid w:val="00970AF9"/>
    <w:rsid w:val="00970C5C"/>
    <w:rsid w:val="0097135B"/>
    <w:rsid w:val="009718BA"/>
    <w:rsid w:val="00972B50"/>
    <w:rsid w:val="009733B1"/>
    <w:rsid w:val="009735DB"/>
    <w:rsid w:val="0097371E"/>
    <w:rsid w:val="0097394A"/>
    <w:rsid w:val="0097462F"/>
    <w:rsid w:val="009760B3"/>
    <w:rsid w:val="00977656"/>
    <w:rsid w:val="00977ABC"/>
    <w:rsid w:val="00977F9E"/>
    <w:rsid w:val="00981CA3"/>
    <w:rsid w:val="00981E92"/>
    <w:rsid w:val="00981F4D"/>
    <w:rsid w:val="00982DF2"/>
    <w:rsid w:val="00983092"/>
    <w:rsid w:val="0098380C"/>
    <w:rsid w:val="00984859"/>
    <w:rsid w:val="00984B7D"/>
    <w:rsid w:val="00985E3A"/>
    <w:rsid w:val="0098791C"/>
    <w:rsid w:val="00987FFC"/>
    <w:rsid w:val="0099079F"/>
    <w:rsid w:val="009914A8"/>
    <w:rsid w:val="00991C37"/>
    <w:rsid w:val="009925DC"/>
    <w:rsid w:val="00992B84"/>
    <w:rsid w:val="00992D76"/>
    <w:rsid w:val="00993C83"/>
    <w:rsid w:val="00993F75"/>
    <w:rsid w:val="00994D6F"/>
    <w:rsid w:val="009957A8"/>
    <w:rsid w:val="009957D0"/>
    <w:rsid w:val="0099654B"/>
    <w:rsid w:val="00996BB0"/>
    <w:rsid w:val="00997C1E"/>
    <w:rsid w:val="00997C8A"/>
    <w:rsid w:val="009A00D3"/>
    <w:rsid w:val="009A352E"/>
    <w:rsid w:val="009A357B"/>
    <w:rsid w:val="009A6376"/>
    <w:rsid w:val="009A6792"/>
    <w:rsid w:val="009A69C5"/>
    <w:rsid w:val="009A6C1A"/>
    <w:rsid w:val="009B1708"/>
    <w:rsid w:val="009B19C6"/>
    <w:rsid w:val="009B1E3C"/>
    <w:rsid w:val="009B2233"/>
    <w:rsid w:val="009B22CC"/>
    <w:rsid w:val="009B2978"/>
    <w:rsid w:val="009B2CCF"/>
    <w:rsid w:val="009B3228"/>
    <w:rsid w:val="009B3236"/>
    <w:rsid w:val="009B387C"/>
    <w:rsid w:val="009B470B"/>
    <w:rsid w:val="009B480D"/>
    <w:rsid w:val="009C0651"/>
    <w:rsid w:val="009C12BF"/>
    <w:rsid w:val="009C1A31"/>
    <w:rsid w:val="009C2983"/>
    <w:rsid w:val="009C3201"/>
    <w:rsid w:val="009C41DC"/>
    <w:rsid w:val="009C4344"/>
    <w:rsid w:val="009C44B0"/>
    <w:rsid w:val="009C4F13"/>
    <w:rsid w:val="009C569C"/>
    <w:rsid w:val="009C64AC"/>
    <w:rsid w:val="009C656F"/>
    <w:rsid w:val="009C6DD4"/>
    <w:rsid w:val="009C6E58"/>
    <w:rsid w:val="009C7F0D"/>
    <w:rsid w:val="009D0053"/>
    <w:rsid w:val="009D0347"/>
    <w:rsid w:val="009D04C3"/>
    <w:rsid w:val="009D0C0F"/>
    <w:rsid w:val="009D1559"/>
    <w:rsid w:val="009D1D21"/>
    <w:rsid w:val="009D3507"/>
    <w:rsid w:val="009D68DC"/>
    <w:rsid w:val="009D69B9"/>
    <w:rsid w:val="009D73E6"/>
    <w:rsid w:val="009D762C"/>
    <w:rsid w:val="009D76FF"/>
    <w:rsid w:val="009E0309"/>
    <w:rsid w:val="009E05C5"/>
    <w:rsid w:val="009E06ED"/>
    <w:rsid w:val="009E0EF4"/>
    <w:rsid w:val="009E16FB"/>
    <w:rsid w:val="009E2389"/>
    <w:rsid w:val="009E2897"/>
    <w:rsid w:val="009E2913"/>
    <w:rsid w:val="009E2AA5"/>
    <w:rsid w:val="009E2D53"/>
    <w:rsid w:val="009E30C7"/>
    <w:rsid w:val="009E37ED"/>
    <w:rsid w:val="009E51A3"/>
    <w:rsid w:val="009E56A1"/>
    <w:rsid w:val="009E5E3C"/>
    <w:rsid w:val="009E6A5E"/>
    <w:rsid w:val="009E6DA8"/>
    <w:rsid w:val="009E6DBC"/>
    <w:rsid w:val="009E6E17"/>
    <w:rsid w:val="009E747B"/>
    <w:rsid w:val="009F0C46"/>
    <w:rsid w:val="009F1BB3"/>
    <w:rsid w:val="009F1C4C"/>
    <w:rsid w:val="009F24EA"/>
    <w:rsid w:val="009F2BFE"/>
    <w:rsid w:val="009F2C69"/>
    <w:rsid w:val="009F4635"/>
    <w:rsid w:val="009F4782"/>
    <w:rsid w:val="009F4E8C"/>
    <w:rsid w:val="009F4FD1"/>
    <w:rsid w:val="009F56BF"/>
    <w:rsid w:val="009F7191"/>
    <w:rsid w:val="009F756D"/>
    <w:rsid w:val="00A00627"/>
    <w:rsid w:val="00A03F8A"/>
    <w:rsid w:val="00A051C6"/>
    <w:rsid w:val="00A05735"/>
    <w:rsid w:val="00A05D09"/>
    <w:rsid w:val="00A05E9A"/>
    <w:rsid w:val="00A05FC3"/>
    <w:rsid w:val="00A0665C"/>
    <w:rsid w:val="00A0692E"/>
    <w:rsid w:val="00A07889"/>
    <w:rsid w:val="00A10C31"/>
    <w:rsid w:val="00A1144D"/>
    <w:rsid w:val="00A118CF"/>
    <w:rsid w:val="00A12C44"/>
    <w:rsid w:val="00A13023"/>
    <w:rsid w:val="00A140FB"/>
    <w:rsid w:val="00A14A44"/>
    <w:rsid w:val="00A14C4B"/>
    <w:rsid w:val="00A14EA7"/>
    <w:rsid w:val="00A14FB2"/>
    <w:rsid w:val="00A15B8C"/>
    <w:rsid w:val="00A1624E"/>
    <w:rsid w:val="00A16291"/>
    <w:rsid w:val="00A170AA"/>
    <w:rsid w:val="00A17AE6"/>
    <w:rsid w:val="00A20077"/>
    <w:rsid w:val="00A20177"/>
    <w:rsid w:val="00A214CD"/>
    <w:rsid w:val="00A21C93"/>
    <w:rsid w:val="00A2248E"/>
    <w:rsid w:val="00A23581"/>
    <w:rsid w:val="00A23A95"/>
    <w:rsid w:val="00A23D57"/>
    <w:rsid w:val="00A23F67"/>
    <w:rsid w:val="00A24F26"/>
    <w:rsid w:val="00A25A53"/>
    <w:rsid w:val="00A25DDF"/>
    <w:rsid w:val="00A2617A"/>
    <w:rsid w:val="00A26DF2"/>
    <w:rsid w:val="00A273A7"/>
    <w:rsid w:val="00A274AE"/>
    <w:rsid w:val="00A27678"/>
    <w:rsid w:val="00A27FC5"/>
    <w:rsid w:val="00A30175"/>
    <w:rsid w:val="00A306C7"/>
    <w:rsid w:val="00A31E15"/>
    <w:rsid w:val="00A332DF"/>
    <w:rsid w:val="00A33ED7"/>
    <w:rsid w:val="00A34D90"/>
    <w:rsid w:val="00A34DCD"/>
    <w:rsid w:val="00A350C1"/>
    <w:rsid w:val="00A35C43"/>
    <w:rsid w:val="00A36482"/>
    <w:rsid w:val="00A3678D"/>
    <w:rsid w:val="00A3697C"/>
    <w:rsid w:val="00A36D97"/>
    <w:rsid w:val="00A37ABF"/>
    <w:rsid w:val="00A37B5A"/>
    <w:rsid w:val="00A37FFD"/>
    <w:rsid w:val="00A4016B"/>
    <w:rsid w:val="00A40A50"/>
    <w:rsid w:val="00A4222D"/>
    <w:rsid w:val="00A43151"/>
    <w:rsid w:val="00A432E3"/>
    <w:rsid w:val="00A445A9"/>
    <w:rsid w:val="00A44871"/>
    <w:rsid w:val="00A461E7"/>
    <w:rsid w:val="00A46441"/>
    <w:rsid w:val="00A46A02"/>
    <w:rsid w:val="00A46E60"/>
    <w:rsid w:val="00A46E78"/>
    <w:rsid w:val="00A5016E"/>
    <w:rsid w:val="00A5020D"/>
    <w:rsid w:val="00A5029B"/>
    <w:rsid w:val="00A502E3"/>
    <w:rsid w:val="00A502FD"/>
    <w:rsid w:val="00A50526"/>
    <w:rsid w:val="00A505CB"/>
    <w:rsid w:val="00A5094D"/>
    <w:rsid w:val="00A50A20"/>
    <w:rsid w:val="00A51302"/>
    <w:rsid w:val="00A51854"/>
    <w:rsid w:val="00A51EF9"/>
    <w:rsid w:val="00A526AB"/>
    <w:rsid w:val="00A531B8"/>
    <w:rsid w:val="00A53A49"/>
    <w:rsid w:val="00A544B6"/>
    <w:rsid w:val="00A54A9F"/>
    <w:rsid w:val="00A5550B"/>
    <w:rsid w:val="00A5783A"/>
    <w:rsid w:val="00A600D5"/>
    <w:rsid w:val="00A60259"/>
    <w:rsid w:val="00A60262"/>
    <w:rsid w:val="00A60F2D"/>
    <w:rsid w:val="00A61C9F"/>
    <w:rsid w:val="00A62336"/>
    <w:rsid w:val="00A62AF8"/>
    <w:rsid w:val="00A62EE2"/>
    <w:rsid w:val="00A633D6"/>
    <w:rsid w:val="00A639BE"/>
    <w:rsid w:val="00A64326"/>
    <w:rsid w:val="00A65019"/>
    <w:rsid w:val="00A665D1"/>
    <w:rsid w:val="00A66A75"/>
    <w:rsid w:val="00A67528"/>
    <w:rsid w:val="00A67B0D"/>
    <w:rsid w:val="00A70445"/>
    <w:rsid w:val="00A724DF"/>
    <w:rsid w:val="00A7334D"/>
    <w:rsid w:val="00A73357"/>
    <w:rsid w:val="00A73BF7"/>
    <w:rsid w:val="00A7424F"/>
    <w:rsid w:val="00A76135"/>
    <w:rsid w:val="00A76D2B"/>
    <w:rsid w:val="00A7781E"/>
    <w:rsid w:val="00A7786E"/>
    <w:rsid w:val="00A80006"/>
    <w:rsid w:val="00A807A1"/>
    <w:rsid w:val="00A8151D"/>
    <w:rsid w:val="00A82816"/>
    <w:rsid w:val="00A82ABB"/>
    <w:rsid w:val="00A84689"/>
    <w:rsid w:val="00A84AF6"/>
    <w:rsid w:val="00A84E90"/>
    <w:rsid w:val="00A85177"/>
    <w:rsid w:val="00A856BF"/>
    <w:rsid w:val="00A85E95"/>
    <w:rsid w:val="00A85F6D"/>
    <w:rsid w:val="00A8702F"/>
    <w:rsid w:val="00A900E7"/>
    <w:rsid w:val="00A90C3E"/>
    <w:rsid w:val="00A91056"/>
    <w:rsid w:val="00A9159C"/>
    <w:rsid w:val="00A916DE"/>
    <w:rsid w:val="00A924CD"/>
    <w:rsid w:val="00A92506"/>
    <w:rsid w:val="00A92F50"/>
    <w:rsid w:val="00A93AAE"/>
    <w:rsid w:val="00A93C3F"/>
    <w:rsid w:val="00A9411D"/>
    <w:rsid w:val="00A942DB"/>
    <w:rsid w:val="00A94738"/>
    <w:rsid w:val="00A95914"/>
    <w:rsid w:val="00A95D32"/>
    <w:rsid w:val="00A96CB7"/>
    <w:rsid w:val="00A96E38"/>
    <w:rsid w:val="00AA0A29"/>
    <w:rsid w:val="00AA1748"/>
    <w:rsid w:val="00AA322E"/>
    <w:rsid w:val="00AA366C"/>
    <w:rsid w:val="00AA4340"/>
    <w:rsid w:val="00AA4D21"/>
    <w:rsid w:val="00AA5A11"/>
    <w:rsid w:val="00AA67B7"/>
    <w:rsid w:val="00AA73E9"/>
    <w:rsid w:val="00AB02AE"/>
    <w:rsid w:val="00AB0301"/>
    <w:rsid w:val="00AB0D81"/>
    <w:rsid w:val="00AB1CB4"/>
    <w:rsid w:val="00AB220D"/>
    <w:rsid w:val="00AB2241"/>
    <w:rsid w:val="00AB239E"/>
    <w:rsid w:val="00AB2916"/>
    <w:rsid w:val="00AB2D82"/>
    <w:rsid w:val="00AB352A"/>
    <w:rsid w:val="00AB42A8"/>
    <w:rsid w:val="00AB6344"/>
    <w:rsid w:val="00AB6713"/>
    <w:rsid w:val="00AB693D"/>
    <w:rsid w:val="00AB7C25"/>
    <w:rsid w:val="00AB7E4F"/>
    <w:rsid w:val="00AB7F2F"/>
    <w:rsid w:val="00AB7FD0"/>
    <w:rsid w:val="00AC0164"/>
    <w:rsid w:val="00AC05E1"/>
    <w:rsid w:val="00AC06BE"/>
    <w:rsid w:val="00AC0868"/>
    <w:rsid w:val="00AC0D1F"/>
    <w:rsid w:val="00AC1321"/>
    <w:rsid w:val="00AC264B"/>
    <w:rsid w:val="00AC2DA5"/>
    <w:rsid w:val="00AC3606"/>
    <w:rsid w:val="00AC36DE"/>
    <w:rsid w:val="00AC4AB2"/>
    <w:rsid w:val="00AC5588"/>
    <w:rsid w:val="00AC57E0"/>
    <w:rsid w:val="00AC5EC8"/>
    <w:rsid w:val="00AC646B"/>
    <w:rsid w:val="00AC7425"/>
    <w:rsid w:val="00AC7909"/>
    <w:rsid w:val="00AD0930"/>
    <w:rsid w:val="00AD3BFA"/>
    <w:rsid w:val="00AD497D"/>
    <w:rsid w:val="00AD5108"/>
    <w:rsid w:val="00AD51E5"/>
    <w:rsid w:val="00AD561E"/>
    <w:rsid w:val="00AD5968"/>
    <w:rsid w:val="00AD5A70"/>
    <w:rsid w:val="00AD5EF8"/>
    <w:rsid w:val="00AD6723"/>
    <w:rsid w:val="00AD71BF"/>
    <w:rsid w:val="00AE0488"/>
    <w:rsid w:val="00AE0CD5"/>
    <w:rsid w:val="00AE12FF"/>
    <w:rsid w:val="00AE1BC4"/>
    <w:rsid w:val="00AE1F69"/>
    <w:rsid w:val="00AE215F"/>
    <w:rsid w:val="00AE2CBB"/>
    <w:rsid w:val="00AE300B"/>
    <w:rsid w:val="00AE3340"/>
    <w:rsid w:val="00AE50E1"/>
    <w:rsid w:val="00AE5238"/>
    <w:rsid w:val="00AE5DE8"/>
    <w:rsid w:val="00AE636F"/>
    <w:rsid w:val="00AF128A"/>
    <w:rsid w:val="00AF136B"/>
    <w:rsid w:val="00AF17EC"/>
    <w:rsid w:val="00AF1EC4"/>
    <w:rsid w:val="00AF2046"/>
    <w:rsid w:val="00AF236B"/>
    <w:rsid w:val="00AF2531"/>
    <w:rsid w:val="00AF2FBE"/>
    <w:rsid w:val="00AF3191"/>
    <w:rsid w:val="00AF414C"/>
    <w:rsid w:val="00AF41AE"/>
    <w:rsid w:val="00AF44C3"/>
    <w:rsid w:val="00AF4967"/>
    <w:rsid w:val="00AF614A"/>
    <w:rsid w:val="00AF67AC"/>
    <w:rsid w:val="00AF683B"/>
    <w:rsid w:val="00AF6AE6"/>
    <w:rsid w:val="00AF6B1B"/>
    <w:rsid w:val="00AF6B3E"/>
    <w:rsid w:val="00AF719F"/>
    <w:rsid w:val="00AF7242"/>
    <w:rsid w:val="00AF74BC"/>
    <w:rsid w:val="00B00D69"/>
    <w:rsid w:val="00B01EC4"/>
    <w:rsid w:val="00B01FA2"/>
    <w:rsid w:val="00B020F3"/>
    <w:rsid w:val="00B0245B"/>
    <w:rsid w:val="00B02664"/>
    <w:rsid w:val="00B02687"/>
    <w:rsid w:val="00B02878"/>
    <w:rsid w:val="00B05899"/>
    <w:rsid w:val="00B0592E"/>
    <w:rsid w:val="00B05D0D"/>
    <w:rsid w:val="00B05E0D"/>
    <w:rsid w:val="00B05E34"/>
    <w:rsid w:val="00B05E4A"/>
    <w:rsid w:val="00B0646A"/>
    <w:rsid w:val="00B0690F"/>
    <w:rsid w:val="00B06E05"/>
    <w:rsid w:val="00B10270"/>
    <w:rsid w:val="00B107BB"/>
    <w:rsid w:val="00B118B8"/>
    <w:rsid w:val="00B11938"/>
    <w:rsid w:val="00B11A4D"/>
    <w:rsid w:val="00B11CB5"/>
    <w:rsid w:val="00B13653"/>
    <w:rsid w:val="00B142E5"/>
    <w:rsid w:val="00B14353"/>
    <w:rsid w:val="00B1455F"/>
    <w:rsid w:val="00B145AF"/>
    <w:rsid w:val="00B14FC0"/>
    <w:rsid w:val="00B15CA4"/>
    <w:rsid w:val="00B15ED8"/>
    <w:rsid w:val="00B16A1B"/>
    <w:rsid w:val="00B17647"/>
    <w:rsid w:val="00B1781F"/>
    <w:rsid w:val="00B17CFB"/>
    <w:rsid w:val="00B20016"/>
    <w:rsid w:val="00B21161"/>
    <w:rsid w:val="00B219BD"/>
    <w:rsid w:val="00B22420"/>
    <w:rsid w:val="00B22AF0"/>
    <w:rsid w:val="00B230CE"/>
    <w:rsid w:val="00B24528"/>
    <w:rsid w:val="00B24600"/>
    <w:rsid w:val="00B25F46"/>
    <w:rsid w:val="00B2640D"/>
    <w:rsid w:val="00B26DCE"/>
    <w:rsid w:val="00B26FD2"/>
    <w:rsid w:val="00B27A5E"/>
    <w:rsid w:val="00B30931"/>
    <w:rsid w:val="00B30D98"/>
    <w:rsid w:val="00B313AC"/>
    <w:rsid w:val="00B31632"/>
    <w:rsid w:val="00B31F09"/>
    <w:rsid w:val="00B32103"/>
    <w:rsid w:val="00B325AA"/>
    <w:rsid w:val="00B32650"/>
    <w:rsid w:val="00B330E9"/>
    <w:rsid w:val="00B33396"/>
    <w:rsid w:val="00B337CC"/>
    <w:rsid w:val="00B33B59"/>
    <w:rsid w:val="00B33F49"/>
    <w:rsid w:val="00B3431B"/>
    <w:rsid w:val="00B349CA"/>
    <w:rsid w:val="00B34A71"/>
    <w:rsid w:val="00B353A8"/>
    <w:rsid w:val="00B35911"/>
    <w:rsid w:val="00B3662A"/>
    <w:rsid w:val="00B36AF3"/>
    <w:rsid w:val="00B36D81"/>
    <w:rsid w:val="00B37324"/>
    <w:rsid w:val="00B37907"/>
    <w:rsid w:val="00B3799D"/>
    <w:rsid w:val="00B37A28"/>
    <w:rsid w:val="00B37C78"/>
    <w:rsid w:val="00B37F65"/>
    <w:rsid w:val="00B40647"/>
    <w:rsid w:val="00B40732"/>
    <w:rsid w:val="00B415ED"/>
    <w:rsid w:val="00B418C6"/>
    <w:rsid w:val="00B42B44"/>
    <w:rsid w:val="00B432B1"/>
    <w:rsid w:val="00B4359F"/>
    <w:rsid w:val="00B43BA2"/>
    <w:rsid w:val="00B43E06"/>
    <w:rsid w:val="00B47087"/>
    <w:rsid w:val="00B47649"/>
    <w:rsid w:val="00B47854"/>
    <w:rsid w:val="00B50D9D"/>
    <w:rsid w:val="00B50E93"/>
    <w:rsid w:val="00B520EE"/>
    <w:rsid w:val="00B52527"/>
    <w:rsid w:val="00B52C80"/>
    <w:rsid w:val="00B52C9D"/>
    <w:rsid w:val="00B5360E"/>
    <w:rsid w:val="00B53B3E"/>
    <w:rsid w:val="00B53B55"/>
    <w:rsid w:val="00B54B92"/>
    <w:rsid w:val="00B556ED"/>
    <w:rsid w:val="00B559AC"/>
    <w:rsid w:val="00B55C18"/>
    <w:rsid w:val="00B56F8E"/>
    <w:rsid w:val="00B6003D"/>
    <w:rsid w:val="00B60DDE"/>
    <w:rsid w:val="00B629E6"/>
    <w:rsid w:val="00B62A4C"/>
    <w:rsid w:val="00B62A80"/>
    <w:rsid w:val="00B62CA6"/>
    <w:rsid w:val="00B632FA"/>
    <w:rsid w:val="00B633EE"/>
    <w:rsid w:val="00B6397C"/>
    <w:rsid w:val="00B64F19"/>
    <w:rsid w:val="00B65233"/>
    <w:rsid w:val="00B655F5"/>
    <w:rsid w:val="00B65ED1"/>
    <w:rsid w:val="00B67027"/>
    <w:rsid w:val="00B67110"/>
    <w:rsid w:val="00B711FB"/>
    <w:rsid w:val="00B72584"/>
    <w:rsid w:val="00B729E9"/>
    <w:rsid w:val="00B7481A"/>
    <w:rsid w:val="00B761BA"/>
    <w:rsid w:val="00B768B0"/>
    <w:rsid w:val="00B77006"/>
    <w:rsid w:val="00B7706E"/>
    <w:rsid w:val="00B7719A"/>
    <w:rsid w:val="00B77242"/>
    <w:rsid w:val="00B774FF"/>
    <w:rsid w:val="00B808D9"/>
    <w:rsid w:val="00B81203"/>
    <w:rsid w:val="00B81221"/>
    <w:rsid w:val="00B81599"/>
    <w:rsid w:val="00B8168E"/>
    <w:rsid w:val="00B827F0"/>
    <w:rsid w:val="00B836C5"/>
    <w:rsid w:val="00B83795"/>
    <w:rsid w:val="00B84785"/>
    <w:rsid w:val="00B84910"/>
    <w:rsid w:val="00B85FC6"/>
    <w:rsid w:val="00B861F8"/>
    <w:rsid w:val="00B86489"/>
    <w:rsid w:val="00B8672F"/>
    <w:rsid w:val="00B86DE0"/>
    <w:rsid w:val="00B86FBC"/>
    <w:rsid w:val="00B878AB"/>
    <w:rsid w:val="00B90246"/>
    <w:rsid w:val="00B90726"/>
    <w:rsid w:val="00B90802"/>
    <w:rsid w:val="00B90979"/>
    <w:rsid w:val="00B90D5D"/>
    <w:rsid w:val="00B91D42"/>
    <w:rsid w:val="00B93182"/>
    <w:rsid w:val="00B94AC2"/>
    <w:rsid w:val="00B94B83"/>
    <w:rsid w:val="00B95318"/>
    <w:rsid w:val="00B95609"/>
    <w:rsid w:val="00B95EF6"/>
    <w:rsid w:val="00B9723A"/>
    <w:rsid w:val="00B97371"/>
    <w:rsid w:val="00B979F0"/>
    <w:rsid w:val="00BA0918"/>
    <w:rsid w:val="00BA1A3D"/>
    <w:rsid w:val="00BA2A52"/>
    <w:rsid w:val="00BA3854"/>
    <w:rsid w:val="00BA3FC2"/>
    <w:rsid w:val="00BA4C56"/>
    <w:rsid w:val="00BA7985"/>
    <w:rsid w:val="00BB06CC"/>
    <w:rsid w:val="00BB14E7"/>
    <w:rsid w:val="00BB1592"/>
    <w:rsid w:val="00BB28F6"/>
    <w:rsid w:val="00BB3592"/>
    <w:rsid w:val="00BB3A90"/>
    <w:rsid w:val="00BB4E51"/>
    <w:rsid w:val="00BB58E0"/>
    <w:rsid w:val="00BB59F8"/>
    <w:rsid w:val="00BB649A"/>
    <w:rsid w:val="00BB65E6"/>
    <w:rsid w:val="00BB6F07"/>
    <w:rsid w:val="00BB6FA7"/>
    <w:rsid w:val="00BB7366"/>
    <w:rsid w:val="00BB74C3"/>
    <w:rsid w:val="00BC0114"/>
    <w:rsid w:val="00BC0B85"/>
    <w:rsid w:val="00BC184A"/>
    <w:rsid w:val="00BC1A68"/>
    <w:rsid w:val="00BC2937"/>
    <w:rsid w:val="00BC741E"/>
    <w:rsid w:val="00BC79FF"/>
    <w:rsid w:val="00BD03F2"/>
    <w:rsid w:val="00BD06C3"/>
    <w:rsid w:val="00BD10A6"/>
    <w:rsid w:val="00BD1238"/>
    <w:rsid w:val="00BD1532"/>
    <w:rsid w:val="00BD1CA0"/>
    <w:rsid w:val="00BD2429"/>
    <w:rsid w:val="00BD24AB"/>
    <w:rsid w:val="00BD2DB0"/>
    <w:rsid w:val="00BD4BD1"/>
    <w:rsid w:val="00BD511F"/>
    <w:rsid w:val="00BD5160"/>
    <w:rsid w:val="00BD5B45"/>
    <w:rsid w:val="00BD6387"/>
    <w:rsid w:val="00BD6CDE"/>
    <w:rsid w:val="00BD7749"/>
    <w:rsid w:val="00BD7CE0"/>
    <w:rsid w:val="00BE0196"/>
    <w:rsid w:val="00BE1449"/>
    <w:rsid w:val="00BE1F7D"/>
    <w:rsid w:val="00BE25FD"/>
    <w:rsid w:val="00BE27EE"/>
    <w:rsid w:val="00BE2BB0"/>
    <w:rsid w:val="00BE4172"/>
    <w:rsid w:val="00BE4F1C"/>
    <w:rsid w:val="00BE672E"/>
    <w:rsid w:val="00BE6835"/>
    <w:rsid w:val="00BE6DF7"/>
    <w:rsid w:val="00BE73DF"/>
    <w:rsid w:val="00BE756B"/>
    <w:rsid w:val="00BE7936"/>
    <w:rsid w:val="00BF0CC7"/>
    <w:rsid w:val="00BF1E78"/>
    <w:rsid w:val="00BF233F"/>
    <w:rsid w:val="00BF4A1E"/>
    <w:rsid w:val="00BF4DB6"/>
    <w:rsid w:val="00BF6174"/>
    <w:rsid w:val="00BF6945"/>
    <w:rsid w:val="00BF6DB9"/>
    <w:rsid w:val="00BF705F"/>
    <w:rsid w:val="00BF71F0"/>
    <w:rsid w:val="00BF7535"/>
    <w:rsid w:val="00BF7EB8"/>
    <w:rsid w:val="00C006D6"/>
    <w:rsid w:val="00C00CE4"/>
    <w:rsid w:val="00C01659"/>
    <w:rsid w:val="00C02545"/>
    <w:rsid w:val="00C02751"/>
    <w:rsid w:val="00C0389A"/>
    <w:rsid w:val="00C0425C"/>
    <w:rsid w:val="00C042E7"/>
    <w:rsid w:val="00C05B55"/>
    <w:rsid w:val="00C05CBD"/>
    <w:rsid w:val="00C07298"/>
    <w:rsid w:val="00C078AC"/>
    <w:rsid w:val="00C10871"/>
    <w:rsid w:val="00C12F4C"/>
    <w:rsid w:val="00C13531"/>
    <w:rsid w:val="00C13E9F"/>
    <w:rsid w:val="00C14384"/>
    <w:rsid w:val="00C1452A"/>
    <w:rsid w:val="00C15472"/>
    <w:rsid w:val="00C157F1"/>
    <w:rsid w:val="00C15D5F"/>
    <w:rsid w:val="00C15F1D"/>
    <w:rsid w:val="00C1750D"/>
    <w:rsid w:val="00C176CA"/>
    <w:rsid w:val="00C17D83"/>
    <w:rsid w:val="00C202C8"/>
    <w:rsid w:val="00C20697"/>
    <w:rsid w:val="00C217EC"/>
    <w:rsid w:val="00C22F8E"/>
    <w:rsid w:val="00C23481"/>
    <w:rsid w:val="00C234C6"/>
    <w:rsid w:val="00C24765"/>
    <w:rsid w:val="00C308A7"/>
    <w:rsid w:val="00C30CC8"/>
    <w:rsid w:val="00C30DD3"/>
    <w:rsid w:val="00C311C1"/>
    <w:rsid w:val="00C31272"/>
    <w:rsid w:val="00C31DB9"/>
    <w:rsid w:val="00C32515"/>
    <w:rsid w:val="00C3277E"/>
    <w:rsid w:val="00C338A8"/>
    <w:rsid w:val="00C33AC4"/>
    <w:rsid w:val="00C34174"/>
    <w:rsid w:val="00C367EB"/>
    <w:rsid w:val="00C375F8"/>
    <w:rsid w:val="00C376DD"/>
    <w:rsid w:val="00C37927"/>
    <w:rsid w:val="00C400FB"/>
    <w:rsid w:val="00C40328"/>
    <w:rsid w:val="00C410CF"/>
    <w:rsid w:val="00C42239"/>
    <w:rsid w:val="00C423A1"/>
    <w:rsid w:val="00C42D2B"/>
    <w:rsid w:val="00C42D8E"/>
    <w:rsid w:val="00C42DF0"/>
    <w:rsid w:val="00C43170"/>
    <w:rsid w:val="00C43A6D"/>
    <w:rsid w:val="00C43DC0"/>
    <w:rsid w:val="00C43E27"/>
    <w:rsid w:val="00C44578"/>
    <w:rsid w:val="00C44B63"/>
    <w:rsid w:val="00C44E9A"/>
    <w:rsid w:val="00C45F36"/>
    <w:rsid w:val="00C46187"/>
    <w:rsid w:val="00C46BBC"/>
    <w:rsid w:val="00C476A5"/>
    <w:rsid w:val="00C50718"/>
    <w:rsid w:val="00C50DD4"/>
    <w:rsid w:val="00C518A1"/>
    <w:rsid w:val="00C522DB"/>
    <w:rsid w:val="00C53387"/>
    <w:rsid w:val="00C534EC"/>
    <w:rsid w:val="00C53C36"/>
    <w:rsid w:val="00C53CF6"/>
    <w:rsid w:val="00C54298"/>
    <w:rsid w:val="00C54DA6"/>
    <w:rsid w:val="00C55A84"/>
    <w:rsid w:val="00C55F97"/>
    <w:rsid w:val="00C56011"/>
    <w:rsid w:val="00C573E4"/>
    <w:rsid w:val="00C574EF"/>
    <w:rsid w:val="00C57723"/>
    <w:rsid w:val="00C605C5"/>
    <w:rsid w:val="00C60B22"/>
    <w:rsid w:val="00C61C12"/>
    <w:rsid w:val="00C6203C"/>
    <w:rsid w:val="00C63658"/>
    <w:rsid w:val="00C63B77"/>
    <w:rsid w:val="00C660EB"/>
    <w:rsid w:val="00C673E8"/>
    <w:rsid w:val="00C673F7"/>
    <w:rsid w:val="00C705C0"/>
    <w:rsid w:val="00C7178F"/>
    <w:rsid w:val="00C71CAF"/>
    <w:rsid w:val="00C725A3"/>
    <w:rsid w:val="00C727C2"/>
    <w:rsid w:val="00C73F8C"/>
    <w:rsid w:val="00C7469B"/>
    <w:rsid w:val="00C74E7E"/>
    <w:rsid w:val="00C7535A"/>
    <w:rsid w:val="00C75367"/>
    <w:rsid w:val="00C7558B"/>
    <w:rsid w:val="00C7608A"/>
    <w:rsid w:val="00C7611D"/>
    <w:rsid w:val="00C7659E"/>
    <w:rsid w:val="00C77E3F"/>
    <w:rsid w:val="00C801D0"/>
    <w:rsid w:val="00C8128F"/>
    <w:rsid w:val="00C81335"/>
    <w:rsid w:val="00C82D17"/>
    <w:rsid w:val="00C82EEC"/>
    <w:rsid w:val="00C83088"/>
    <w:rsid w:val="00C83331"/>
    <w:rsid w:val="00C833CF"/>
    <w:rsid w:val="00C836FB"/>
    <w:rsid w:val="00C83730"/>
    <w:rsid w:val="00C838B7"/>
    <w:rsid w:val="00C83A40"/>
    <w:rsid w:val="00C85543"/>
    <w:rsid w:val="00C87240"/>
    <w:rsid w:val="00C875F0"/>
    <w:rsid w:val="00C90882"/>
    <w:rsid w:val="00C90F4E"/>
    <w:rsid w:val="00C91977"/>
    <w:rsid w:val="00C91B4E"/>
    <w:rsid w:val="00C91D84"/>
    <w:rsid w:val="00C91E45"/>
    <w:rsid w:val="00C92B7D"/>
    <w:rsid w:val="00C93454"/>
    <w:rsid w:val="00C94814"/>
    <w:rsid w:val="00CA0136"/>
    <w:rsid w:val="00CA03B2"/>
    <w:rsid w:val="00CA06BD"/>
    <w:rsid w:val="00CA246C"/>
    <w:rsid w:val="00CA256F"/>
    <w:rsid w:val="00CA2ABE"/>
    <w:rsid w:val="00CA40B7"/>
    <w:rsid w:val="00CA5CBC"/>
    <w:rsid w:val="00CA617D"/>
    <w:rsid w:val="00CA698F"/>
    <w:rsid w:val="00CA7C4C"/>
    <w:rsid w:val="00CB039F"/>
    <w:rsid w:val="00CB0C56"/>
    <w:rsid w:val="00CB0C6A"/>
    <w:rsid w:val="00CB0F1F"/>
    <w:rsid w:val="00CB132C"/>
    <w:rsid w:val="00CB25B3"/>
    <w:rsid w:val="00CB2769"/>
    <w:rsid w:val="00CB3276"/>
    <w:rsid w:val="00CB3CCA"/>
    <w:rsid w:val="00CB4176"/>
    <w:rsid w:val="00CB5A95"/>
    <w:rsid w:val="00CB5FA6"/>
    <w:rsid w:val="00CC1773"/>
    <w:rsid w:val="00CC1880"/>
    <w:rsid w:val="00CC1BF2"/>
    <w:rsid w:val="00CC23FA"/>
    <w:rsid w:val="00CC33AC"/>
    <w:rsid w:val="00CC4A6A"/>
    <w:rsid w:val="00CC4E0F"/>
    <w:rsid w:val="00CC5056"/>
    <w:rsid w:val="00CC5CD0"/>
    <w:rsid w:val="00CC630C"/>
    <w:rsid w:val="00CC677E"/>
    <w:rsid w:val="00CD0392"/>
    <w:rsid w:val="00CD172C"/>
    <w:rsid w:val="00CD1BF9"/>
    <w:rsid w:val="00CD26C3"/>
    <w:rsid w:val="00CD43AA"/>
    <w:rsid w:val="00CD4D07"/>
    <w:rsid w:val="00CD5BAE"/>
    <w:rsid w:val="00CD6069"/>
    <w:rsid w:val="00CD60C0"/>
    <w:rsid w:val="00CD680B"/>
    <w:rsid w:val="00CD684C"/>
    <w:rsid w:val="00CD797A"/>
    <w:rsid w:val="00CD7CB1"/>
    <w:rsid w:val="00CE074C"/>
    <w:rsid w:val="00CE15BD"/>
    <w:rsid w:val="00CE1CDD"/>
    <w:rsid w:val="00CE2B21"/>
    <w:rsid w:val="00CE3101"/>
    <w:rsid w:val="00CE3843"/>
    <w:rsid w:val="00CE41AA"/>
    <w:rsid w:val="00CE5031"/>
    <w:rsid w:val="00CE6F80"/>
    <w:rsid w:val="00CE6FB6"/>
    <w:rsid w:val="00CE713E"/>
    <w:rsid w:val="00CE72A1"/>
    <w:rsid w:val="00CE736D"/>
    <w:rsid w:val="00CF00F9"/>
    <w:rsid w:val="00CF2BB2"/>
    <w:rsid w:val="00CF2C2A"/>
    <w:rsid w:val="00CF2D22"/>
    <w:rsid w:val="00CF3347"/>
    <w:rsid w:val="00CF3D23"/>
    <w:rsid w:val="00CF44F0"/>
    <w:rsid w:val="00CF4EC7"/>
    <w:rsid w:val="00CF5145"/>
    <w:rsid w:val="00CF52FF"/>
    <w:rsid w:val="00CF5CFF"/>
    <w:rsid w:val="00CF66BA"/>
    <w:rsid w:val="00CF7514"/>
    <w:rsid w:val="00D00BE7"/>
    <w:rsid w:val="00D00D9C"/>
    <w:rsid w:val="00D01C99"/>
    <w:rsid w:val="00D01D2E"/>
    <w:rsid w:val="00D02544"/>
    <w:rsid w:val="00D02864"/>
    <w:rsid w:val="00D02C07"/>
    <w:rsid w:val="00D02EA4"/>
    <w:rsid w:val="00D037D1"/>
    <w:rsid w:val="00D03EB1"/>
    <w:rsid w:val="00D03F18"/>
    <w:rsid w:val="00D04922"/>
    <w:rsid w:val="00D04F12"/>
    <w:rsid w:val="00D05040"/>
    <w:rsid w:val="00D05A0C"/>
    <w:rsid w:val="00D05D9E"/>
    <w:rsid w:val="00D062C9"/>
    <w:rsid w:val="00D06CC9"/>
    <w:rsid w:val="00D06FAC"/>
    <w:rsid w:val="00D07D34"/>
    <w:rsid w:val="00D11B20"/>
    <w:rsid w:val="00D12742"/>
    <w:rsid w:val="00D12CE6"/>
    <w:rsid w:val="00D13750"/>
    <w:rsid w:val="00D13954"/>
    <w:rsid w:val="00D13E0D"/>
    <w:rsid w:val="00D15536"/>
    <w:rsid w:val="00D16422"/>
    <w:rsid w:val="00D16445"/>
    <w:rsid w:val="00D17553"/>
    <w:rsid w:val="00D20398"/>
    <w:rsid w:val="00D215D6"/>
    <w:rsid w:val="00D21744"/>
    <w:rsid w:val="00D22127"/>
    <w:rsid w:val="00D221BE"/>
    <w:rsid w:val="00D22330"/>
    <w:rsid w:val="00D234C8"/>
    <w:rsid w:val="00D2427B"/>
    <w:rsid w:val="00D24415"/>
    <w:rsid w:val="00D25595"/>
    <w:rsid w:val="00D25C6C"/>
    <w:rsid w:val="00D2766A"/>
    <w:rsid w:val="00D27B6C"/>
    <w:rsid w:val="00D30122"/>
    <w:rsid w:val="00D30309"/>
    <w:rsid w:val="00D309F3"/>
    <w:rsid w:val="00D30BC9"/>
    <w:rsid w:val="00D31460"/>
    <w:rsid w:val="00D3167D"/>
    <w:rsid w:val="00D31A1D"/>
    <w:rsid w:val="00D32127"/>
    <w:rsid w:val="00D32DE9"/>
    <w:rsid w:val="00D32EB9"/>
    <w:rsid w:val="00D336FF"/>
    <w:rsid w:val="00D33764"/>
    <w:rsid w:val="00D33E61"/>
    <w:rsid w:val="00D33EEB"/>
    <w:rsid w:val="00D34160"/>
    <w:rsid w:val="00D34938"/>
    <w:rsid w:val="00D35A3C"/>
    <w:rsid w:val="00D35D6C"/>
    <w:rsid w:val="00D36A4D"/>
    <w:rsid w:val="00D36CDC"/>
    <w:rsid w:val="00D36F41"/>
    <w:rsid w:val="00D37647"/>
    <w:rsid w:val="00D37E9C"/>
    <w:rsid w:val="00D409FC"/>
    <w:rsid w:val="00D41AEF"/>
    <w:rsid w:val="00D42A75"/>
    <w:rsid w:val="00D43317"/>
    <w:rsid w:val="00D45271"/>
    <w:rsid w:val="00D45290"/>
    <w:rsid w:val="00D45429"/>
    <w:rsid w:val="00D45703"/>
    <w:rsid w:val="00D4570A"/>
    <w:rsid w:val="00D4585D"/>
    <w:rsid w:val="00D45D01"/>
    <w:rsid w:val="00D46EE8"/>
    <w:rsid w:val="00D47BBD"/>
    <w:rsid w:val="00D47F73"/>
    <w:rsid w:val="00D509AC"/>
    <w:rsid w:val="00D5110F"/>
    <w:rsid w:val="00D515E7"/>
    <w:rsid w:val="00D52A7F"/>
    <w:rsid w:val="00D53A10"/>
    <w:rsid w:val="00D5482F"/>
    <w:rsid w:val="00D549DE"/>
    <w:rsid w:val="00D54C93"/>
    <w:rsid w:val="00D557ED"/>
    <w:rsid w:val="00D57341"/>
    <w:rsid w:val="00D57A0A"/>
    <w:rsid w:val="00D57C77"/>
    <w:rsid w:val="00D605F1"/>
    <w:rsid w:val="00D611A7"/>
    <w:rsid w:val="00D61F5F"/>
    <w:rsid w:val="00D65114"/>
    <w:rsid w:val="00D6587F"/>
    <w:rsid w:val="00D65D55"/>
    <w:rsid w:val="00D66578"/>
    <w:rsid w:val="00D66C54"/>
    <w:rsid w:val="00D66F40"/>
    <w:rsid w:val="00D676FF"/>
    <w:rsid w:val="00D6791C"/>
    <w:rsid w:val="00D708F1"/>
    <w:rsid w:val="00D71C00"/>
    <w:rsid w:val="00D7237C"/>
    <w:rsid w:val="00D72D3F"/>
    <w:rsid w:val="00D75FAF"/>
    <w:rsid w:val="00D76943"/>
    <w:rsid w:val="00D76D2A"/>
    <w:rsid w:val="00D76E2E"/>
    <w:rsid w:val="00D775EE"/>
    <w:rsid w:val="00D77A49"/>
    <w:rsid w:val="00D80638"/>
    <w:rsid w:val="00D80911"/>
    <w:rsid w:val="00D80E8D"/>
    <w:rsid w:val="00D82581"/>
    <w:rsid w:val="00D82E73"/>
    <w:rsid w:val="00D83A48"/>
    <w:rsid w:val="00D84281"/>
    <w:rsid w:val="00D85375"/>
    <w:rsid w:val="00D85A1A"/>
    <w:rsid w:val="00D85FB2"/>
    <w:rsid w:val="00D86108"/>
    <w:rsid w:val="00D862FD"/>
    <w:rsid w:val="00D8708E"/>
    <w:rsid w:val="00D87614"/>
    <w:rsid w:val="00D87F90"/>
    <w:rsid w:val="00D90774"/>
    <w:rsid w:val="00D91AC6"/>
    <w:rsid w:val="00D9246A"/>
    <w:rsid w:val="00D92AC5"/>
    <w:rsid w:val="00D92C12"/>
    <w:rsid w:val="00D92C95"/>
    <w:rsid w:val="00D92CE3"/>
    <w:rsid w:val="00D9307A"/>
    <w:rsid w:val="00D9349D"/>
    <w:rsid w:val="00D935AB"/>
    <w:rsid w:val="00D94323"/>
    <w:rsid w:val="00D94B25"/>
    <w:rsid w:val="00D9557E"/>
    <w:rsid w:val="00D96B4C"/>
    <w:rsid w:val="00D9794C"/>
    <w:rsid w:val="00D97BDA"/>
    <w:rsid w:val="00DA16B9"/>
    <w:rsid w:val="00DA1AD6"/>
    <w:rsid w:val="00DA2AE6"/>
    <w:rsid w:val="00DA2DB8"/>
    <w:rsid w:val="00DA5278"/>
    <w:rsid w:val="00DA5E56"/>
    <w:rsid w:val="00DB1315"/>
    <w:rsid w:val="00DB1DB7"/>
    <w:rsid w:val="00DB1F03"/>
    <w:rsid w:val="00DB2579"/>
    <w:rsid w:val="00DB2BEE"/>
    <w:rsid w:val="00DB2F19"/>
    <w:rsid w:val="00DB2FCA"/>
    <w:rsid w:val="00DB3D8A"/>
    <w:rsid w:val="00DB4147"/>
    <w:rsid w:val="00DB43A2"/>
    <w:rsid w:val="00DB4578"/>
    <w:rsid w:val="00DB470C"/>
    <w:rsid w:val="00DB4A7D"/>
    <w:rsid w:val="00DB4C61"/>
    <w:rsid w:val="00DB5520"/>
    <w:rsid w:val="00DB56D9"/>
    <w:rsid w:val="00DB5849"/>
    <w:rsid w:val="00DB5DC9"/>
    <w:rsid w:val="00DB5E2D"/>
    <w:rsid w:val="00DB60C6"/>
    <w:rsid w:val="00DB66A3"/>
    <w:rsid w:val="00DB67AC"/>
    <w:rsid w:val="00DB7A4E"/>
    <w:rsid w:val="00DC010A"/>
    <w:rsid w:val="00DC02EF"/>
    <w:rsid w:val="00DC178E"/>
    <w:rsid w:val="00DC2C5A"/>
    <w:rsid w:val="00DC37E4"/>
    <w:rsid w:val="00DC3DE6"/>
    <w:rsid w:val="00DC3EB9"/>
    <w:rsid w:val="00DC3F0B"/>
    <w:rsid w:val="00DC4731"/>
    <w:rsid w:val="00DC6B8B"/>
    <w:rsid w:val="00DC6DFE"/>
    <w:rsid w:val="00DC765A"/>
    <w:rsid w:val="00DC7A46"/>
    <w:rsid w:val="00DD0082"/>
    <w:rsid w:val="00DD00CD"/>
    <w:rsid w:val="00DD098C"/>
    <w:rsid w:val="00DD0B37"/>
    <w:rsid w:val="00DD0D78"/>
    <w:rsid w:val="00DD0E72"/>
    <w:rsid w:val="00DD19BC"/>
    <w:rsid w:val="00DD1B0A"/>
    <w:rsid w:val="00DD244F"/>
    <w:rsid w:val="00DD3687"/>
    <w:rsid w:val="00DD3E67"/>
    <w:rsid w:val="00DD4A50"/>
    <w:rsid w:val="00DD5AC1"/>
    <w:rsid w:val="00DD5CBB"/>
    <w:rsid w:val="00DD63E1"/>
    <w:rsid w:val="00DD6A51"/>
    <w:rsid w:val="00DD6C56"/>
    <w:rsid w:val="00DD6E04"/>
    <w:rsid w:val="00DD734E"/>
    <w:rsid w:val="00DE00ED"/>
    <w:rsid w:val="00DE0913"/>
    <w:rsid w:val="00DE14EE"/>
    <w:rsid w:val="00DE17E8"/>
    <w:rsid w:val="00DE20AF"/>
    <w:rsid w:val="00DE21F5"/>
    <w:rsid w:val="00DE2BE4"/>
    <w:rsid w:val="00DE2F93"/>
    <w:rsid w:val="00DE3900"/>
    <w:rsid w:val="00DE4558"/>
    <w:rsid w:val="00DE4590"/>
    <w:rsid w:val="00DE4F3A"/>
    <w:rsid w:val="00DE4FE1"/>
    <w:rsid w:val="00DE5851"/>
    <w:rsid w:val="00DE7850"/>
    <w:rsid w:val="00DF06B3"/>
    <w:rsid w:val="00DF0D7D"/>
    <w:rsid w:val="00DF10DA"/>
    <w:rsid w:val="00DF18E3"/>
    <w:rsid w:val="00DF1A07"/>
    <w:rsid w:val="00DF245C"/>
    <w:rsid w:val="00DF35FD"/>
    <w:rsid w:val="00DF3B54"/>
    <w:rsid w:val="00DF4032"/>
    <w:rsid w:val="00DF44BC"/>
    <w:rsid w:val="00DF4790"/>
    <w:rsid w:val="00DF4F1E"/>
    <w:rsid w:val="00DF5672"/>
    <w:rsid w:val="00DF5DC5"/>
    <w:rsid w:val="00DF64FB"/>
    <w:rsid w:val="00DF66BD"/>
    <w:rsid w:val="00DF76FE"/>
    <w:rsid w:val="00E0072F"/>
    <w:rsid w:val="00E00771"/>
    <w:rsid w:val="00E0168D"/>
    <w:rsid w:val="00E017BF"/>
    <w:rsid w:val="00E019DA"/>
    <w:rsid w:val="00E020CE"/>
    <w:rsid w:val="00E038DD"/>
    <w:rsid w:val="00E03A5D"/>
    <w:rsid w:val="00E03D5A"/>
    <w:rsid w:val="00E04121"/>
    <w:rsid w:val="00E04258"/>
    <w:rsid w:val="00E045D9"/>
    <w:rsid w:val="00E05DFB"/>
    <w:rsid w:val="00E065BF"/>
    <w:rsid w:val="00E06F83"/>
    <w:rsid w:val="00E101E9"/>
    <w:rsid w:val="00E10340"/>
    <w:rsid w:val="00E1093D"/>
    <w:rsid w:val="00E11295"/>
    <w:rsid w:val="00E122F3"/>
    <w:rsid w:val="00E1238F"/>
    <w:rsid w:val="00E12A61"/>
    <w:rsid w:val="00E14772"/>
    <w:rsid w:val="00E148CB"/>
    <w:rsid w:val="00E14B8C"/>
    <w:rsid w:val="00E15427"/>
    <w:rsid w:val="00E154D6"/>
    <w:rsid w:val="00E1580B"/>
    <w:rsid w:val="00E16C1C"/>
    <w:rsid w:val="00E16DEC"/>
    <w:rsid w:val="00E17721"/>
    <w:rsid w:val="00E179CF"/>
    <w:rsid w:val="00E17A37"/>
    <w:rsid w:val="00E17F59"/>
    <w:rsid w:val="00E17FCF"/>
    <w:rsid w:val="00E24AA6"/>
    <w:rsid w:val="00E24E46"/>
    <w:rsid w:val="00E253F4"/>
    <w:rsid w:val="00E25AD7"/>
    <w:rsid w:val="00E25B50"/>
    <w:rsid w:val="00E264A0"/>
    <w:rsid w:val="00E26506"/>
    <w:rsid w:val="00E269A4"/>
    <w:rsid w:val="00E26FED"/>
    <w:rsid w:val="00E27138"/>
    <w:rsid w:val="00E27167"/>
    <w:rsid w:val="00E275B9"/>
    <w:rsid w:val="00E27C29"/>
    <w:rsid w:val="00E30A8A"/>
    <w:rsid w:val="00E30BE6"/>
    <w:rsid w:val="00E30DD4"/>
    <w:rsid w:val="00E31455"/>
    <w:rsid w:val="00E31972"/>
    <w:rsid w:val="00E31A6A"/>
    <w:rsid w:val="00E31FF5"/>
    <w:rsid w:val="00E32D35"/>
    <w:rsid w:val="00E32DAD"/>
    <w:rsid w:val="00E32EF5"/>
    <w:rsid w:val="00E32FBE"/>
    <w:rsid w:val="00E3302B"/>
    <w:rsid w:val="00E339D3"/>
    <w:rsid w:val="00E33A82"/>
    <w:rsid w:val="00E33EBD"/>
    <w:rsid w:val="00E347A6"/>
    <w:rsid w:val="00E354CF"/>
    <w:rsid w:val="00E35CF6"/>
    <w:rsid w:val="00E362B3"/>
    <w:rsid w:val="00E36DF4"/>
    <w:rsid w:val="00E36E83"/>
    <w:rsid w:val="00E37401"/>
    <w:rsid w:val="00E37812"/>
    <w:rsid w:val="00E37FD7"/>
    <w:rsid w:val="00E40310"/>
    <w:rsid w:val="00E405C3"/>
    <w:rsid w:val="00E4090B"/>
    <w:rsid w:val="00E40E87"/>
    <w:rsid w:val="00E412F2"/>
    <w:rsid w:val="00E41721"/>
    <w:rsid w:val="00E42BFA"/>
    <w:rsid w:val="00E42F5F"/>
    <w:rsid w:val="00E43068"/>
    <w:rsid w:val="00E4436C"/>
    <w:rsid w:val="00E450A6"/>
    <w:rsid w:val="00E460D6"/>
    <w:rsid w:val="00E461E7"/>
    <w:rsid w:val="00E462D8"/>
    <w:rsid w:val="00E46D67"/>
    <w:rsid w:val="00E471FE"/>
    <w:rsid w:val="00E4770A"/>
    <w:rsid w:val="00E50EB4"/>
    <w:rsid w:val="00E512D5"/>
    <w:rsid w:val="00E5150F"/>
    <w:rsid w:val="00E52A87"/>
    <w:rsid w:val="00E52ADE"/>
    <w:rsid w:val="00E53375"/>
    <w:rsid w:val="00E53848"/>
    <w:rsid w:val="00E55517"/>
    <w:rsid w:val="00E5553D"/>
    <w:rsid w:val="00E56180"/>
    <w:rsid w:val="00E56F7B"/>
    <w:rsid w:val="00E573AE"/>
    <w:rsid w:val="00E575A5"/>
    <w:rsid w:val="00E602C0"/>
    <w:rsid w:val="00E60A32"/>
    <w:rsid w:val="00E624F8"/>
    <w:rsid w:val="00E62D1B"/>
    <w:rsid w:val="00E63183"/>
    <w:rsid w:val="00E63601"/>
    <w:rsid w:val="00E649DE"/>
    <w:rsid w:val="00E64E1E"/>
    <w:rsid w:val="00E6553C"/>
    <w:rsid w:val="00E657B6"/>
    <w:rsid w:val="00E65A14"/>
    <w:rsid w:val="00E65DF0"/>
    <w:rsid w:val="00E66565"/>
    <w:rsid w:val="00E6708F"/>
    <w:rsid w:val="00E6763C"/>
    <w:rsid w:val="00E676DA"/>
    <w:rsid w:val="00E678B6"/>
    <w:rsid w:val="00E67986"/>
    <w:rsid w:val="00E67FC4"/>
    <w:rsid w:val="00E70387"/>
    <w:rsid w:val="00E70AF2"/>
    <w:rsid w:val="00E70C84"/>
    <w:rsid w:val="00E714B6"/>
    <w:rsid w:val="00E723FD"/>
    <w:rsid w:val="00E7270A"/>
    <w:rsid w:val="00E72C03"/>
    <w:rsid w:val="00E73419"/>
    <w:rsid w:val="00E7403D"/>
    <w:rsid w:val="00E7419D"/>
    <w:rsid w:val="00E74E47"/>
    <w:rsid w:val="00E74EFB"/>
    <w:rsid w:val="00E74F61"/>
    <w:rsid w:val="00E74F99"/>
    <w:rsid w:val="00E7523B"/>
    <w:rsid w:val="00E7558B"/>
    <w:rsid w:val="00E75745"/>
    <w:rsid w:val="00E75C7A"/>
    <w:rsid w:val="00E75D75"/>
    <w:rsid w:val="00E7601D"/>
    <w:rsid w:val="00E765E5"/>
    <w:rsid w:val="00E76F76"/>
    <w:rsid w:val="00E77589"/>
    <w:rsid w:val="00E77ED5"/>
    <w:rsid w:val="00E801AF"/>
    <w:rsid w:val="00E8023F"/>
    <w:rsid w:val="00E803E5"/>
    <w:rsid w:val="00E80FDF"/>
    <w:rsid w:val="00E812C5"/>
    <w:rsid w:val="00E82416"/>
    <w:rsid w:val="00E825F8"/>
    <w:rsid w:val="00E82B6A"/>
    <w:rsid w:val="00E82D1B"/>
    <w:rsid w:val="00E83397"/>
    <w:rsid w:val="00E83A5D"/>
    <w:rsid w:val="00E83C46"/>
    <w:rsid w:val="00E845ED"/>
    <w:rsid w:val="00E845F3"/>
    <w:rsid w:val="00E84CA6"/>
    <w:rsid w:val="00E85A36"/>
    <w:rsid w:val="00E86231"/>
    <w:rsid w:val="00E86E1B"/>
    <w:rsid w:val="00E87074"/>
    <w:rsid w:val="00E90D36"/>
    <w:rsid w:val="00E90E58"/>
    <w:rsid w:val="00E91D4C"/>
    <w:rsid w:val="00E91E8A"/>
    <w:rsid w:val="00E9205C"/>
    <w:rsid w:val="00E9253A"/>
    <w:rsid w:val="00E92660"/>
    <w:rsid w:val="00E931D5"/>
    <w:rsid w:val="00E96787"/>
    <w:rsid w:val="00E9692F"/>
    <w:rsid w:val="00E97305"/>
    <w:rsid w:val="00E97FD9"/>
    <w:rsid w:val="00EA0448"/>
    <w:rsid w:val="00EA112E"/>
    <w:rsid w:val="00EA1911"/>
    <w:rsid w:val="00EA1DD8"/>
    <w:rsid w:val="00EA2035"/>
    <w:rsid w:val="00EA2495"/>
    <w:rsid w:val="00EA301A"/>
    <w:rsid w:val="00EA3250"/>
    <w:rsid w:val="00EA38A7"/>
    <w:rsid w:val="00EA3D5C"/>
    <w:rsid w:val="00EA42C9"/>
    <w:rsid w:val="00EA472C"/>
    <w:rsid w:val="00EA480C"/>
    <w:rsid w:val="00EA5C72"/>
    <w:rsid w:val="00EA5D29"/>
    <w:rsid w:val="00EA5E76"/>
    <w:rsid w:val="00EA6730"/>
    <w:rsid w:val="00EA6D81"/>
    <w:rsid w:val="00EB027F"/>
    <w:rsid w:val="00EB104A"/>
    <w:rsid w:val="00EB248E"/>
    <w:rsid w:val="00EB2797"/>
    <w:rsid w:val="00EB299C"/>
    <w:rsid w:val="00EB2A3F"/>
    <w:rsid w:val="00EB4186"/>
    <w:rsid w:val="00EB4356"/>
    <w:rsid w:val="00EB5C49"/>
    <w:rsid w:val="00EB6418"/>
    <w:rsid w:val="00EB7F4B"/>
    <w:rsid w:val="00EB7F94"/>
    <w:rsid w:val="00EC010E"/>
    <w:rsid w:val="00EC1DF1"/>
    <w:rsid w:val="00EC275D"/>
    <w:rsid w:val="00EC2CA4"/>
    <w:rsid w:val="00EC39C6"/>
    <w:rsid w:val="00EC47EF"/>
    <w:rsid w:val="00EC5810"/>
    <w:rsid w:val="00EC58C8"/>
    <w:rsid w:val="00EC6357"/>
    <w:rsid w:val="00EC6B73"/>
    <w:rsid w:val="00EC797E"/>
    <w:rsid w:val="00ED019D"/>
    <w:rsid w:val="00ED01A8"/>
    <w:rsid w:val="00ED05D3"/>
    <w:rsid w:val="00ED0AFE"/>
    <w:rsid w:val="00ED1AFC"/>
    <w:rsid w:val="00ED1CD5"/>
    <w:rsid w:val="00ED1D8E"/>
    <w:rsid w:val="00ED2495"/>
    <w:rsid w:val="00ED2BCD"/>
    <w:rsid w:val="00ED3BB5"/>
    <w:rsid w:val="00ED47D1"/>
    <w:rsid w:val="00ED4972"/>
    <w:rsid w:val="00ED4EFF"/>
    <w:rsid w:val="00ED5252"/>
    <w:rsid w:val="00ED548A"/>
    <w:rsid w:val="00ED56A1"/>
    <w:rsid w:val="00ED5BF4"/>
    <w:rsid w:val="00ED5F9E"/>
    <w:rsid w:val="00ED6797"/>
    <w:rsid w:val="00ED6F2F"/>
    <w:rsid w:val="00ED6FDA"/>
    <w:rsid w:val="00ED7424"/>
    <w:rsid w:val="00ED7744"/>
    <w:rsid w:val="00ED7A8F"/>
    <w:rsid w:val="00ED7DFE"/>
    <w:rsid w:val="00ED7E3A"/>
    <w:rsid w:val="00ED7F08"/>
    <w:rsid w:val="00EE0589"/>
    <w:rsid w:val="00EE0AA2"/>
    <w:rsid w:val="00EE0CF2"/>
    <w:rsid w:val="00EE1231"/>
    <w:rsid w:val="00EE21E0"/>
    <w:rsid w:val="00EE28DB"/>
    <w:rsid w:val="00EE3112"/>
    <w:rsid w:val="00EE33BF"/>
    <w:rsid w:val="00EE3AD2"/>
    <w:rsid w:val="00EE3C18"/>
    <w:rsid w:val="00EE48D9"/>
    <w:rsid w:val="00EE49F1"/>
    <w:rsid w:val="00EE63AE"/>
    <w:rsid w:val="00EE6F6C"/>
    <w:rsid w:val="00EE769E"/>
    <w:rsid w:val="00EF171C"/>
    <w:rsid w:val="00EF2D2D"/>
    <w:rsid w:val="00EF2FE0"/>
    <w:rsid w:val="00EF519A"/>
    <w:rsid w:val="00EF57E1"/>
    <w:rsid w:val="00EF5B42"/>
    <w:rsid w:val="00EF6183"/>
    <w:rsid w:val="00EF77BD"/>
    <w:rsid w:val="00EF78E3"/>
    <w:rsid w:val="00F010F0"/>
    <w:rsid w:val="00F01406"/>
    <w:rsid w:val="00F01AB3"/>
    <w:rsid w:val="00F01DF9"/>
    <w:rsid w:val="00F021F7"/>
    <w:rsid w:val="00F02282"/>
    <w:rsid w:val="00F02DB6"/>
    <w:rsid w:val="00F0327D"/>
    <w:rsid w:val="00F03D54"/>
    <w:rsid w:val="00F04085"/>
    <w:rsid w:val="00F040B7"/>
    <w:rsid w:val="00F06068"/>
    <w:rsid w:val="00F065FF"/>
    <w:rsid w:val="00F06621"/>
    <w:rsid w:val="00F0794A"/>
    <w:rsid w:val="00F07DAE"/>
    <w:rsid w:val="00F10055"/>
    <w:rsid w:val="00F10278"/>
    <w:rsid w:val="00F1035E"/>
    <w:rsid w:val="00F1156A"/>
    <w:rsid w:val="00F11812"/>
    <w:rsid w:val="00F11A0C"/>
    <w:rsid w:val="00F12212"/>
    <w:rsid w:val="00F12B2C"/>
    <w:rsid w:val="00F1477F"/>
    <w:rsid w:val="00F14799"/>
    <w:rsid w:val="00F147DE"/>
    <w:rsid w:val="00F148F0"/>
    <w:rsid w:val="00F14E98"/>
    <w:rsid w:val="00F16427"/>
    <w:rsid w:val="00F17A4B"/>
    <w:rsid w:val="00F20880"/>
    <w:rsid w:val="00F20948"/>
    <w:rsid w:val="00F2252E"/>
    <w:rsid w:val="00F22DA9"/>
    <w:rsid w:val="00F2315E"/>
    <w:rsid w:val="00F23A43"/>
    <w:rsid w:val="00F24456"/>
    <w:rsid w:val="00F25EF0"/>
    <w:rsid w:val="00F261D3"/>
    <w:rsid w:val="00F26267"/>
    <w:rsid w:val="00F27ED9"/>
    <w:rsid w:val="00F30039"/>
    <w:rsid w:val="00F30DC1"/>
    <w:rsid w:val="00F3102D"/>
    <w:rsid w:val="00F31279"/>
    <w:rsid w:val="00F32FA3"/>
    <w:rsid w:val="00F33BDC"/>
    <w:rsid w:val="00F34A0A"/>
    <w:rsid w:val="00F358A4"/>
    <w:rsid w:val="00F35F82"/>
    <w:rsid w:val="00F3600E"/>
    <w:rsid w:val="00F3764A"/>
    <w:rsid w:val="00F411AE"/>
    <w:rsid w:val="00F41FFF"/>
    <w:rsid w:val="00F42148"/>
    <w:rsid w:val="00F424CF"/>
    <w:rsid w:val="00F4418D"/>
    <w:rsid w:val="00F4468E"/>
    <w:rsid w:val="00F45999"/>
    <w:rsid w:val="00F46C62"/>
    <w:rsid w:val="00F47378"/>
    <w:rsid w:val="00F47FE9"/>
    <w:rsid w:val="00F50020"/>
    <w:rsid w:val="00F50783"/>
    <w:rsid w:val="00F512AC"/>
    <w:rsid w:val="00F51696"/>
    <w:rsid w:val="00F51DBA"/>
    <w:rsid w:val="00F5607F"/>
    <w:rsid w:val="00F561ED"/>
    <w:rsid w:val="00F56353"/>
    <w:rsid w:val="00F56371"/>
    <w:rsid w:val="00F5666D"/>
    <w:rsid w:val="00F56802"/>
    <w:rsid w:val="00F579BE"/>
    <w:rsid w:val="00F57FD8"/>
    <w:rsid w:val="00F6273B"/>
    <w:rsid w:val="00F632E7"/>
    <w:rsid w:val="00F63441"/>
    <w:rsid w:val="00F63621"/>
    <w:rsid w:val="00F6381F"/>
    <w:rsid w:val="00F643D1"/>
    <w:rsid w:val="00F646B8"/>
    <w:rsid w:val="00F647B7"/>
    <w:rsid w:val="00F703C0"/>
    <w:rsid w:val="00F7046A"/>
    <w:rsid w:val="00F70724"/>
    <w:rsid w:val="00F70BF9"/>
    <w:rsid w:val="00F70F3A"/>
    <w:rsid w:val="00F70FCE"/>
    <w:rsid w:val="00F71233"/>
    <w:rsid w:val="00F72146"/>
    <w:rsid w:val="00F72B03"/>
    <w:rsid w:val="00F7398A"/>
    <w:rsid w:val="00F73B5B"/>
    <w:rsid w:val="00F74137"/>
    <w:rsid w:val="00F7435D"/>
    <w:rsid w:val="00F748FF"/>
    <w:rsid w:val="00F75181"/>
    <w:rsid w:val="00F77101"/>
    <w:rsid w:val="00F8075F"/>
    <w:rsid w:val="00F81359"/>
    <w:rsid w:val="00F817C8"/>
    <w:rsid w:val="00F82771"/>
    <w:rsid w:val="00F82FE6"/>
    <w:rsid w:val="00F831D5"/>
    <w:rsid w:val="00F8388E"/>
    <w:rsid w:val="00F838D8"/>
    <w:rsid w:val="00F8449E"/>
    <w:rsid w:val="00F85AC2"/>
    <w:rsid w:val="00F85D99"/>
    <w:rsid w:val="00F8695E"/>
    <w:rsid w:val="00F87446"/>
    <w:rsid w:val="00F875CD"/>
    <w:rsid w:val="00F87AC9"/>
    <w:rsid w:val="00F9055A"/>
    <w:rsid w:val="00F90CCA"/>
    <w:rsid w:val="00F912A9"/>
    <w:rsid w:val="00F9215C"/>
    <w:rsid w:val="00F92343"/>
    <w:rsid w:val="00F93394"/>
    <w:rsid w:val="00F936C1"/>
    <w:rsid w:val="00F939AD"/>
    <w:rsid w:val="00F95145"/>
    <w:rsid w:val="00F95B00"/>
    <w:rsid w:val="00F95C2B"/>
    <w:rsid w:val="00F95F21"/>
    <w:rsid w:val="00F96551"/>
    <w:rsid w:val="00F9798D"/>
    <w:rsid w:val="00F97BD5"/>
    <w:rsid w:val="00F97C40"/>
    <w:rsid w:val="00FA00A5"/>
    <w:rsid w:val="00FA0EE9"/>
    <w:rsid w:val="00FA155F"/>
    <w:rsid w:val="00FA18D6"/>
    <w:rsid w:val="00FA21C7"/>
    <w:rsid w:val="00FA2354"/>
    <w:rsid w:val="00FA2386"/>
    <w:rsid w:val="00FA2D27"/>
    <w:rsid w:val="00FA54ED"/>
    <w:rsid w:val="00FA5880"/>
    <w:rsid w:val="00FA58F7"/>
    <w:rsid w:val="00FA7426"/>
    <w:rsid w:val="00FB01A5"/>
    <w:rsid w:val="00FB16B2"/>
    <w:rsid w:val="00FB25B7"/>
    <w:rsid w:val="00FB27EC"/>
    <w:rsid w:val="00FB39C7"/>
    <w:rsid w:val="00FB3C53"/>
    <w:rsid w:val="00FB44FA"/>
    <w:rsid w:val="00FB4651"/>
    <w:rsid w:val="00FB5561"/>
    <w:rsid w:val="00FB5650"/>
    <w:rsid w:val="00FB5DDE"/>
    <w:rsid w:val="00FB699F"/>
    <w:rsid w:val="00FB6A42"/>
    <w:rsid w:val="00FB7000"/>
    <w:rsid w:val="00FC0F2D"/>
    <w:rsid w:val="00FC155B"/>
    <w:rsid w:val="00FC1BB3"/>
    <w:rsid w:val="00FC1D87"/>
    <w:rsid w:val="00FC1F91"/>
    <w:rsid w:val="00FC1FDA"/>
    <w:rsid w:val="00FC2B6B"/>
    <w:rsid w:val="00FC37DD"/>
    <w:rsid w:val="00FC3C63"/>
    <w:rsid w:val="00FC3F33"/>
    <w:rsid w:val="00FC3FF7"/>
    <w:rsid w:val="00FC443F"/>
    <w:rsid w:val="00FC4DDA"/>
    <w:rsid w:val="00FC6408"/>
    <w:rsid w:val="00FC6710"/>
    <w:rsid w:val="00FC6755"/>
    <w:rsid w:val="00FC6BAF"/>
    <w:rsid w:val="00FC72CE"/>
    <w:rsid w:val="00FC7354"/>
    <w:rsid w:val="00FD0321"/>
    <w:rsid w:val="00FD0D75"/>
    <w:rsid w:val="00FD42FF"/>
    <w:rsid w:val="00FD4D4B"/>
    <w:rsid w:val="00FD4DDC"/>
    <w:rsid w:val="00FD53C0"/>
    <w:rsid w:val="00FD55AF"/>
    <w:rsid w:val="00FD5860"/>
    <w:rsid w:val="00FD65AD"/>
    <w:rsid w:val="00FD7650"/>
    <w:rsid w:val="00FD7CE8"/>
    <w:rsid w:val="00FD7D02"/>
    <w:rsid w:val="00FE050A"/>
    <w:rsid w:val="00FE4908"/>
    <w:rsid w:val="00FE5712"/>
    <w:rsid w:val="00FE619D"/>
    <w:rsid w:val="00FE6DA7"/>
    <w:rsid w:val="00FF04D4"/>
    <w:rsid w:val="00FF0E75"/>
    <w:rsid w:val="00FF0FB4"/>
    <w:rsid w:val="00FF1ABF"/>
    <w:rsid w:val="00FF1CEF"/>
    <w:rsid w:val="00FF210E"/>
    <w:rsid w:val="00FF248E"/>
    <w:rsid w:val="00FF2708"/>
    <w:rsid w:val="00FF2DED"/>
    <w:rsid w:val="00FF318F"/>
    <w:rsid w:val="00FF4668"/>
    <w:rsid w:val="00FF47EB"/>
    <w:rsid w:val="00FF4EAC"/>
    <w:rsid w:val="00FF585E"/>
    <w:rsid w:val="00FF5CC2"/>
    <w:rsid w:val="00FF6475"/>
    <w:rsid w:val="00FF648A"/>
    <w:rsid w:val="00FF6615"/>
    <w:rsid w:val="00FF68C7"/>
    <w:rsid w:val="00FF6AD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4"/>
    <o:shapelayout v:ext="edit">
      <o:idmap v:ext="edit" data="1"/>
    </o:shapelayout>
  </w:shapeDefaults>
  <w:decimalSymbol w:val=","/>
  <w:listSeparator w:val=";"/>
  <w15:docId w15:val="{22777753-1446-43E7-B164-35F80735C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51A"/>
    <w:pPr>
      <w:suppressAutoHyphens/>
    </w:pPr>
    <w:rPr>
      <w:sz w:val="24"/>
      <w:szCs w:val="24"/>
      <w:lang w:eastAsia="ar-SA"/>
    </w:rPr>
  </w:style>
  <w:style w:type="paragraph" w:styleId="Balk1">
    <w:name w:val="heading 1"/>
    <w:basedOn w:val="Normal"/>
    <w:next w:val="Normal"/>
    <w:link w:val="Balk1Char"/>
    <w:uiPriority w:val="99"/>
    <w:qFormat/>
    <w:rsid w:val="00A214CD"/>
    <w:pPr>
      <w:keepNext/>
      <w:numPr>
        <w:numId w:val="1"/>
      </w:numPr>
      <w:outlineLvl w:val="0"/>
    </w:pPr>
    <w:rPr>
      <w:b/>
      <w:bCs/>
    </w:rPr>
  </w:style>
  <w:style w:type="paragraph" w:styleId="Balk2">
    <w:name w:val="heading 2"/>
    <w:basedOn w:val="Normal"/>
    <w:next w:val="Normal"/>
    <w:link w:val="Balk2Char"/>
    <w:uiPriority w:val="99"/>
    <w:qFormat/>
    <w:rsid w:val="00A214CD"/>
    <w:pPr>
      <w:keepNext/>
      <w:spacing w:before="240" w:after="60"/>
      <w:outlineLvl w:val="1"/>
    </w:pPr>
    <w:rPr>
      <w:rFonts w:cs="Arial"/>
      <w:b/>
      <w:bCs/>
      <w:iCs/>
      <w:szCs w:val="28"/>
    </w:rPr>
  </w:style>
  <w:style w:type="paragraph" w:styleId="Balk3">
    <w:name w:val="heading 3"/>
    <w:basedOn w:val="Normal"/>
    <w:next w:val="Normal"/>
    <w:link w:val="Balk3Char"/>
    <w:unhideWhenUsed/>
    <w:qFormat/>
    <w:locked/>
    <w:rsid w:val="00E90D36"/>
    <w:pPr>
      <w:keepNext/>
      <w:keepLines/>
      <w:spacing w:before="200"/>
      <w:outlineLvl w:val="2"/>
    </w:pPr>
    <w:rPr>
      <w:rFonts w:eastAsiaTheme="majorEastAsia" w:cstheme="majorBidi"/>
      <w:b/>
      <w:bCs/>
      <w:color w:val="000000" w:themeColor="text1"/>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A214CD"/>
    <w:rPr>
      <w:b/>
      <w:bCs/>
      <w:sz w:val="24"/>
      <w:szCs w:val="24"/>
      <w:lang w:eastAsia="ar-SA"/>
    </w:rPr>
  </w:style>
  <w:style w:type="character" w:customStyle="1" w:styleId="Balk2Char">
    <w:name w:val="Başlık 2 Char"/>
    <w:basedOn w:val="VarsaylanParagrafYazTipi"/>
    <w:link w:val="Balk2"/>
    <w:uiPriority w:val="99"/>
    <w:rsid w:val="00A214CD"/>
    <w:rPr>
      <w:rFonts w:cs="Arial"/>
      <w:b/>
      <w:bCs/>
      <w:iCs/>
      <w:sz w:val="24"/>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yaz"/>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yaz">
    <w:name w:val="Subtitle"/>
    <w:basedOn w:val="Balk"/>
    <w:next w:val="GvdeMetni"/>
    <w:link w:val="AltyazChar"/>
    <w:uiPriority w:val="99"/>
    <w:qFormat/>
    <w:rsid w:val="009E0309"/>
    <w:pPr>
      <w:jc w:val="center"/>
    </w:pPr>
    <w:rPr>
      <w:i/>
      <w:iCs/>
    </w:rPr>
  </w:style>
  <w:style w:type="character" w:customStyle="1" w:styleId="AltyazChar">
    <w:name w:val="Altyazı Char"/>
    <w:basedOn w:val="VarsaylanParagrafYazTipi"/>
    <w:link w:val="Altyaz"/>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uiPriority w:val="22"/>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59"/>
    <w:rsid w:val="00917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uiPriority w:val="99"/>
    <w:rsid w:val="004379C1"/>
    <w:pPr>
      <w:tabs>
        <w:tab w:val="center" w:pos="4536"/>
        <w:tab w:val="right" w:pos="9072"/>
      </w:tabs>
    </w:pPr>
  </w:style>
  <w:style w:type="character" w:customStyle="1" w:styleId="AltbilgiChar">
    <w:name w:val="Altbilgi Char"/>
    <w:basedOn w:val="VarsaylanParagrafYazTipi"/>
    <w:link w:val="Altbilgi"/>
    <w:uiPriority w:val="99"/>
    <w:rsid w:val="00FA5D7B"/>
    <w:rPr>
      <w:sz w:val="24"/>
      <w:szCs w:val="24"/>
      <w:lang w:eastAsia="ar-SA"/>
    </w:rPr>
  </w:style>
  <w:style w:type="character" w:styleId="SayfaNumaras">
    <w:name w:val="page number"/>
    <w:basedOn w:val="VarsaylanParagrafYazTipi"/>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 w:type="paragraph" w:customStyle="1" w:styleId="ListeParagraf2">
    <w:name w:val="Liste Paragraf2"/>
    <w:basedOn w:val="Normal"/>
    <w:rsid w:val="00BD7CE0"/>
    <w:pPr>
      <w:suppressAutoHyphens w:val="0"/>
      <w:spacing w:after="200" w:line="276" w:lineRule="auto"/>
      <w:ind w:left="720"/>
      <w:contextualSpacing/>
    </w:pPr>
    <w:rPr>
      <w:rFonts w:ascii="Calibri" w:hAnsi="Calibri"/>
      <w:sz w:val="22"/>
      <w:szCs w:val="22"/>
      <w:lang w:eastAsia="en-US"/>
    </w:rPr>
  </w:style>
  <w:style w:type="paragraph" w:customStyle="1" w:styleId="List51">
    <w:name w:val="List 51"/>
    <w:basedOn w:val="Normal"/>
    <w:rsid w:val="00435FE5"/>
    <w:pPr>
      <w:ind w:left="1415" w:hanging="283"/>
    </w:pPr>
    <w:rPr>
      <w:rFonts w:eastAsia="Calibri"/>
    </w:rPr>
  </w:style>
  <w:style w:type="character" w:customStyle="1" w:styleId="Balk3Char">
    <w:name w:val="Başlık 3 Char"/>
    <w:basedOn w:val="VarsaylanParagrafYazTipi"/>
    <w:link w:val="Balk3"/>
    <w:rsid w:val="00E90D36"/>
    <w:rPr>
      <w:rFonts w:eastAsiaTheme="majorEastAsia" w:cstheme="majorBidi"/>
      <w:b/>
      <w:bCs/>
      <w:color w:val="000000" w:themeColor="text1"/>
      <w:sz w:val="24"/>
      <w:szCs w:val="24"/>
      <w:lang w:eastAsia="ar-SA"/>
    </w:rPr>
  </w:style>
  <w:style w:type="paragraph" w:styleId="HTMLncedenBiimlendirilmi">
    <w:name w:val="HTML Preformatted"/>
    <w:basedOn w:val="Normal"/>
    <w:link w:val="HTMLncedenBiimlendirilmiChar"/>
    <w:uiPriority w:val="99"/>
    <w:unhideWhenUsed/>
    <w:rsid w:val="00455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455067"/>
    <w:rPr>
      <w:rFonts w:ascii="Courier New" w:hAnsi="Courier New" w:cs="Courier New"/>
    </w:rPr>
  </w:style>
  <w:style w:type="table" w:styleId="TabloKlavuzuAk">
    <w:name w:val="Grid Table Light"/>
    <w:basedOn w:val="NormalTablo"/>
    <w:uiPriority w:val="40"/>
    <w:rsid w:val="00C42239"/>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Bal">
    <w:name w:val="TOC Heading"/>
    <w:basedOn w:val="Balk1"/>
    <w:next w:val="Normal"/>
    <w:uiPriority w:val="39"/>
    <w:unhideWhenUsed/>
    <w:qFormat/>
    <w:rsid w:val="0038505F"/>
    <w:pPr>
      <w:keepLines/>
      <w:numPr>
        <w:numId w:val="0"/>
      </w:numPr>
      <w:suppressAutoHyphens w:val="0"/>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1">
    <w:name w:val="toc 1"/>
    <w:basedOn w:val="Normal"/>
    <w:next w:val="Normal"/>
    <w:autoRedefine/>
    <w:uiPriority w:val="39"/>
    <w:unhideWhenUsed/>
    <w:rsid w:val="0038505F"/>
    <w:pPr>
      <w:spacing w:after="100"/>
    </w:pPr>
  </w:style>
  <w:style w:type="paragraph" w:styleId="T2">
    <w:name w:val="toc 2"/>
    <w:basedOn w:val="Normal"/>
    <w:next w:val="Normal"/>
    <w:autoRedefine/>
    <w:uiPriority w:val="39"/>
    <w:unhideWhenUsed/>
    <w:rsid w:val="0038505F"/>
    <w:pPr>
      <w:spacing w:after="100"/>
      <w:ind w:left="240"/>
    </w:pPr>
  </w:style>
  <w:style w:type="paragraph" w:styleId="T3">
    <w:name w:val="toc 3"/>
    <w:basedOn w:val="Normal"/>
    <w:next w:val="Normal"/>
    <w:autoRedefine/>
    <w:uiPriority w:val="39"/>
    <w:unhideWhenUsed/>
    <w:rsid w:val="0038505F"/>
    <w:pPr>
      <w:spacing w:after="100"/>
      <w:ind w:left="480"/>
    </w:pPr>
  </w:style>
  <w:style w:type="table" w:styleId="KlavuzTablo5Koyu-Vurgu1">
    <w:name w:val="Grid Table 5 Dark Accent 1"/>
    <w:basedOn w:val="NormalTablo"/>
    <w:uiPriority w:val="50"/>
    <w:rsid w:val="00792970"/>
    <w:pPr>
      <w:widowControl w:val="0"/>
      <w:autoSpaceDE w:val="0"/>
      <w:autoSpaceDN w:val="0"/>
    </w:pPr>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7232">
      <w:bodyDiv w:val="1"/>
      <w:marLeft w:val="0"/>
      <w:marRight w:val="0"/>
      <w:marTop w:val="0"/>
      <w:marBottom w:val="0"/>
      <w:divBdr>
        <w:top w:val="none" w:sz="0" w:space="0" w:color="auto"/>
        <w:left w:val="none" w:sz="0" w:space="0" w:color="auto"/>
        <w:bottom w:val="none" w:sz="0" w:space="0" w:color="auto"/>
        <w:right w:val="none" w:sz="0" w:space="0" w:color="auto"/>
      </w:divBdr>
    </w:div>
    <w:div w:id="16977931">
      <w:bodyDiv w:val="1"/>
      <w:marLeft w:val="0"/>
      <w:marRight w:val="0"/>
      <w:marTop w:val="0"/>
      <w:marBottom w:val="0"/>
      <w:divBdr>
        <w:top w:val="none" w:sz="0" w:space="0" w:color="auto"/>
        <w:left w:val="none" w:sz="0" w:space="0" w:color="auto"/>
        <w:bottom w:val="none" w:sz="0" w:space="0" w:color="auto"/>
        <w:right w:val="none" w:sz="0" w:space="0" w:color="auto"/>
      </w:divBdr>
      <w:divsChild>
        <w:div w:id="426118405">
          <w:marLeft w:val="720"/>
          <w:marRight w:val="0"/>
          <w:marTop w:val="0"/>
          <w:marBottom w:val="0"/>
          <w:divBdr>
            <w:top w:val="none" w:sz="0" w:space="0" w:color="auto"/>
            <w:left w:val="none" w:sz="0" w:space="0" w:color="auto"/>
            <w:bottom w:val="none" w:sz="0" w:space="0" w:color="auto"/>
            <w:right w:val="none" w:sz="0" w:space="0" w:color="auto"/>
          </w:divBdr>
        </w:div>
      </w:divsChild>
    </w:div>
    <w:div w:id="349338225">
      <w:marLeft w:val="0"/>
      <w:marRight w:val="0"/>
      <w:marTop w:val="0"/>
      <w:marBottom w:val="0"/>
      <w:divBdr>
        <w:top w:val="none" w:sz="0" w:space="0" w:color="auto"/>
        <w:left w:val="none" w:sz="0" w:space="0" w:color="auto"/>
        <w:bottom w:val="none" w:sz="0" w:space="0" w:color="auto"/>
        <w:right w:val="none" w:sz="0" w:space="0" w:color="auto"/>
      </w:divBdr>
    </w:div>
    <w:div w:id="349338226">
      <w:marLeft w:val="0"/>
      <w:marRight w:val="0"/>
      <w:marTop w:val="0"/>
      <w:marBottom w:val="0"/>
      <w:divBdr>
        <w:top w:val="none" w:sz="0" w:space="0" w:color="auto"/>
        <w:left w:val="none" w:sz="0" w:space="0" w:color="auto"/>
        <w:bottom w:val="none" w:sz="0" w:space="0" w:color="auto"/>
        <w:right w:val="none" w:sz="0" w:space="0" w:color="auto"/>
      </w:divBdr>
    </w:div>
    <w:div w:id="349338234">
      <w:marLeft w:val="0"/>
      <w:marRight w:val="0"/>
      <w:marTop w:val="0"/>
      <w:marBottom w:val="0"/>
      <w:divBdr>
        <w:top w:val="none" w:sz="0" w:space="0" w:color="auto"/>
        <w:left w:val="none" w:sz="0" w:space="0" w:color="auto"/>
        <w:bottom w:val="none" w:sz="0" w:space="0" w:color="auto"/>
        <w:right w:val="none" w:sz="0" w:space="0" w:color="auto"/>
      </w:divBdr>
    </w:div>
    <w:div w:id="349338235">
      <w:marLeft w:val="0"/>
      <w:marRight w:val="0"/>
      <w:marTop w:val="0"/>
      <w:marBottom w:val="0"/>
      <w:divBdr>
        <w:top w:val="none" w:sz="0" w:space="0" w:color="auto"/>
        <w:left w:val="none" w:sz="0" w:space="0" w:color="auto"/>
        <w:bottom w:val="none" w:sz="0" w:space="0" w:color="auto"/>
        <w:right w:val="none" w:sz="0" w:space="0" w:color="auto"/>
      </w:divBdr>
      <w:divsChild>
        <w:div w:id="349338246">
          <w:marLeft w:val="0"/>
          <w:marRight w:val="0"/>
          <w:marTop w:val="0"/>
          <w:marBottom w:val="0"/>
          <w:divBdr>
            <w:top w:val="none" w:sz="0" w:space="0" w:color="auto"/>
            <w:left w:val="none" w:sz="0" w:space="0" w:color="auto"/>
            <w:bottom w:val="none" w:sz="0" w:space="0" w:color="auto"/>
            <w:right w:val="none" w:sz="0" w:space="0" w:color="auto"/>
          </w:divBdr>
          <w:divsChild>
            <w:div w:id="349338253">
              <w:marLeft w:val="0"/>
              <w:marRight w:val="0"/>
              <w:marTop w:val="0"/>
              <w:marBottom w:val="0"/>
              <w:divBdr>
                <w:top w:val="none" w:sz="0" w:space="0" w:color="auto"/>
                <w:left w:val="none" w:sz="0" w:space="0" w:color="auto"/>
                <w:bottom w:val="none" w:sz="0" w:space="0" w:color="auto"/>
                <w:right w:val="none" w:sz="0" w:space="0" w:color="auto"/>
              </w:divBdr>
              <w:divsChild>
                <w:div w:id="349338260">
                  <w:marLeft w:val="0"/>
                  <w:marRight w:val="0"/>
                  <w:marTop w:val="0"/>
                  <w:marBottom w:val="0"/>
                  <w:divBdr>
                    <w:top w:val="none" w:sz="0" w:space="0" w:color="auto"/>
                    <w:left w:val="none" w:sz="0" w:space="0" w:color="auto"/>
                    <w:bottom w:val="none" w:sz="0" w:space="0" w:color="auto"/>
                    <w:right w:val="none" w:sz="0" w:space="0" w:color="auto"/>
                  </w:divBdr>
                  <w:divsChild>
                    <w:div w:id="34933823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36">
      <w:marLeft w:val="0"/>
      <w:marRight w:val="0"/>
      <w:marTop w:val="0"/>
      <w:marBottom w:val="0"/>
      <w:divBdr>
        <w:top w:val="none" w:sz="0" w:space="0" w:color="auto"/>
        <w:left w:val="none" w:sz="0" w:space="0" w:color="auto"/>
        <w:bottom w:val="none" w:sz="0" w:space="0" w:color="auto"/>
        <w:right w:val="none" w:sz="0" w:space="0" w:color="auto"/>
      </w:divBdr>
    </w:div>
    <w:div w:id="349338239">
      <w:marLeft w:val="0"/>
      <w:marRight w:val="0"/>
      <w:marTop w:val="0"/>
      <w:marBottom w:val="0"/>
      <w:divBdr>
        <w:top w:val="none" w:sz="0" w:space="0" w:color="auto"/>
        <w:left w:val="none" w:sz="0" w:space="0" w:color="auto"/>
        <w:bottom w:val="none" w:sz="0" w:space="0" w:color="auto"/>
        <w:right w:val="none" w:sz="0" w:space="0" w:color="auto"/>
      </w:divBdr>
      <w:divsChild>
        <w:div w:id="349338237">
          <w:marLeft w:val="0"/>
          <w:marRight w:val="0"/>
          <w:marTop w:val="0"/>
          <w:marBottom w:val="0"/>
          <w:divBdr>
            <w:top w:val="none" w:sz="0" w:space="0" w:color="auto"/>
            <w:left w:val="none" w:sz="0" w:space="0" w:color="auto"/>
            <w:bottom w:val="none" w:sz="0" w:space="0" w:color="auto"/>
            <w:right w:val="none" w:sz="0" w:space="0" w:color="auto"/>
          </w:divBdr>
        </w:div>
      </w:divsChild>
    </w:div>
    <w:div w:id="349338242">
      <w:marLeft w:val="0"/>
      <w:marRight w:val="0"/>
      <w:marTop w:val="0"/>
      <w:marBottom w:val="0"/>
      <w:divBdr>
        <w:top w:val="none" w:sz="0" w:space="0" w:color="auto"/>
        <w:left w:val="none" w:sz="0" w:space="0" w:color="auto"/>
        <w:bottom w:val="none" w:sz="0" w:space="0" w:color="auto"/>
        <w:right w:val="none" w:sz="0" w:space="0" w:color="auto"/>
      </w:divBdr>
    </w:div>
    <w:div w:id="349338243">
      <w:marLeft w:val="0"/>
      <w:marRight w:val="0"/>
      <w:marTop w:val="0"/>
      <w:marBottom w:val="0"/>
      <w:divBdr>
        <w:top w:val="none" w:sz="0" w:space="0" w:color="auto"/>
        <w:left w:val="none" w:sz="0" w:space="0" w:color="auto"/>
        <w:bottom w:val="none" w:sz="0" w:space="0" w:color="auto"/>
        <w:right w:val="none" w:sz="0" w:space="0" w:color="auto"/>
      </w:divBdr>
    </w:div>
    <w:div w:id="349338247">
      <w:marLeft w:val="0"/>
      <w:marRight w:val="0"/>
      <w:marTop w:val="0"/>
      <w:marBottom w:val="0"/>
      <w:divBdr>
        <w:top w:val="none" w:sz="0" w:space="0" w:color="auto"/>
        <w:left w:val="none" w:sz="0" w:space="0" w:color="auto"/>
        <w:bottom w:val="none" w:sz="0" w:space="0" w:color="auto"/>
        <w:right w:val="none" w:sz="0" w:space="0" w:color="auto"/>
      </w:divBdr>
      <w:divsChild>
        <w:div w:id="349338273">
          <w:marLeft w:val="0"/>
          <w:marRight w:val="0"/>
          <w:marTop w:val="0"/>
          <w:marBottom w:val="0"/>
          <w:divBdr>
            <w:top w:val="none" w:sz="0" w:space="0" w:color="auto"/>
            <w:left w:val="none" w:sz="0" w:space="0" w:color="auto"/>
            <w:bottom w:val="none" w:sz="0" w:space="0" w:color="auto"/>
            <w:right w:val="none" w:sz="0" w:space="0" w:color="auto"/>
          </w:divBdr>
        </w:div>
      </w:divsChild>
    </w:div>
    <w:div w:id="349338248">
      <w:marLeft w:val="0"/>
      <w:marRight w:val="0"/>
      <w:marTop w:val="0"/>
      <w:marBottom w:val="0"/>
      <w:divBdr>
        <w:top w:val="none" w:sz="0" w:space="0" w:color="auto"/>
        <w:left w:val="none" w:sz="0" w:space="0" w:color="auto"/>
        <w:bottom w:val="none" w:sz="0" w:space="0" w:color="auto"/>
        <w:right w:val="none" w:sz="0" w:space="0" w:color="auto"/>
      </w:divBdr>
    </w:div>
    <w:div w:id="349338249">
      <w:marLeft w:val="0"/>
      <w:marRight w:val="0"/>
      <w:marTop w:val="0"/>
      <w:marBottom w:val="0"/>
      <w:divBdr>
        <w:top w:val="none" w:sz="0" w:space="0" w:color="auto"/>
        <w:left w:val="none" w:sz="0" w:space="0" w:color="auto"/>
        <w:bottom w:val="none" w:sz="0" w:space="0" w:color="auto"/>
        <w:right w:val="none" w:sz="0" w:space="0" w:color="auto"/>
      </w:divBdr>
      <w:divsChild>
        <w:div w:id="349338241">
          <w:marLeft w:val="0"/>
          <w:marRight w:val="0"/>
          <w:marTop w:val="0"/>
          <w:marBottom w:val="60"/>
          <w:divBdr>
            <w:top w:val="none" w:sz="0" w:space="0" w:color="auto"/>
            <w:left w:val="none" w:sz="0" w:space="0" w:color="auto"/>
            <w:bottom w:val="single" w:sz="12" w:space="6" w:color="AAAAAA"/>
            <w:right w:val="none" w:sz="0" w:space="0" w:color="auto"/>
          </w:divBdr>
        </w:div>
      </w:divsChild>
    </w:div>
    <w:div w:id="349338254">
      <w:marLeft w:val="0"/>
      <w:marRight w:val="0"/>
      <w:marTop w:val="0"/>
      <w:marBottom w:val="0"/>
      <w:divBdr>
        <w:top w:val="none" w:sz="0" w:space="0" w:color="auto"/>
        <w:left w:val="none" w:sz="0" w:space="0" w:color="auto"/>
        <w:bottom w:val="none" w:sz="0" w:space="0" w:color="auto"/>
        <w:right w:val="none" w:sz="0" w:space="0" w:color="auto"/>
      </w:divBdr>
    </w:div>
    <w:div w:id="349338256">
      <w:marLeft w:val="0"/>
      <w:marRight w:val="0"/>
      <w:marTop w:val="0"/>
      <w:marBottom w:val="0"/>
      <w:divBdr>
        <w:top w:val="none" w:sz="0" w:space="0" w:color="auto"/>
        <w:left w:val="none" w:sz="0" w:space="0" w:color="auto"/>
        <w:bottom w:val="none" w:sz="0" w:space="0" w:color="auto"/>
        <w:right w:val="none" w:sz="0" w:space="0" w:color="auto"/>
      </w:divBdr>
      <w:divsChild>
        <w:div w:id="349338267">
          <w:marLeft w:val="0"/>
          <w:marRight w:val="0"/>
          <w:marTop w:val="0"/>
          <w:marBottom w:val="0"/>
          <w:divBdr>
            <w:top w:val="none" w:sz="0" w:space="0" w:color="auto"/>
            <w:left w:val="none" w:sz="0" w:space="0" w:color="auto"/>
            <w:bottom w:val="none" w:sz="0" w:space="0" w:color="auto"/>
            <w:right w:val="none" w:sz="0" w:space="0" w:color="auto"/>
          </w:divBdr>
          <w:divsChild>
            <w:div w:id="349338255">
              <w:marLeft w:val="0"/>
              <w:marRight w:val="0"/>
              <w:marTop w:val="0"/>
              <w:marBottom w:val="0"/>
              <w:divBdr>
                <w:top w:val="none" w:sz="0" w:space="0" w:color="auto"/>
                <w:left w:val="none" w:sz="0" w:space="0" w:color="auto"/>
                <w:bottom w:val="none" w:sz="0" w:space="0" w:color="auto"/>
                <w:right w:val="none" w:sz="0" w:space="0" w:color="auto"/>
              </w:divBdr>
              <w:divsChild>
                <w:div w:id="349338244">
                  <w:marLeft w:val="0"/>
                  <w:marRight w:val="0"/>
                  <w:marTop w:val="0"/>
                  <w:marBottom w:val="0"/>
                  <w:divBdr>
                    <w:top w:val="none" w:sz="0" w:space="0" w:color="auto"/>
                    <w:left w:val="none" w:sz="0" w:space="0" w:color="auto"/>
                    <w:bottom w:val="none" w:sz="0" w:space="0" w:color="auto"/>
                    <w:right w:val="none" w:sz="0" w:space="0" w:color="auto"/>
                  </w:divBdr>
                  <w:divsChild>
                    <w:div w:id="349338258">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57">
      <w:marLeft w:val="0"/>
      <w:marRight w:val="0"/>
      <w:marTop w:val="0"/>
      <w:marBottom w:val="0"/>
      <w:divBdr>
        <w:top w:val="none" w:sz="0" w:space="0" w:color="auto"/>
        <w:left w:val="none" w:sz="0" w:space="0" w:color="auto"/>
        <w:bottom w:val="none" w:sz="0" w:space="0" w:color="auto"/>
        <w:right w:val="none" w:sz="0" w:space="0" w:color="auto"/>
      </w:divBdr>
      <w:divsChild>
        <w:div w:id="349338270">
          <w:marLeft w:val="0"/>
          <w:marRight w:val="0"/>
          <w:marTop w:val="0"/>
          <w:marBottom w:val="0"/>
          <w:divBdr>
            <w:top w:val="none" w:sz="0" w:space="0" w:color="auto"/>
            <w:left w:val="none" w:sz="0" w:space="0" w:color="auto"/>
            <w:bottom w:val="none" w:sz="0" w:space="0" w:color="auto"/>
            <w:right w:val="none" w:sz="0" w:space="0" w:color="auto"/>
          </w:divBdr>
        </w:div>
      </w:divsChild>
    </w:div>
    <w:div w:id="349338259">
      <w:marLeft w:val="0"/>
      <w:marRight w:val="0"/>
      <w:marTop w:val="0"/>
      <w:marBottom w:val="0"/>
      <w:divBdr>
        <w:top w:val="none" w:sz="0" w:space="0" w:color="auto"/>
        <w:left w:val="none" w:sz="0" w:space="0" w:color="auto"/>
        <w:bottom w:val="none" w:sz="0" w:space="0" w:color="auto"/>
        <w:right w:val="none" w:sz="0" w:space="0" w:color="auto"/>
      </w:divBdr>
    </w:div>
    <w:div w:id="349338261">
      <w:marLeft w:val="0"/>
      <w:marRight w:val="0"/>
      <w:marTop w:val="0"/>
      <w:marBottom w:val="0"/>
      <w:divBdr>
        <w:top w:val="none" w:sz="0" w:space="0" w:color="auto"/>
        <w:left w:val="none" w:sz="0" w:space="0" w:color="auto"/>
        <w:bottom w:val="none" w:sz="0" w:space="0" w:color="auto"/>
        <w:right w:val="none" w:sz="0" w:space="0" w:color="auto"/>
      </w:divBdr>
      <w:divsChild>
        <w:div w:id="349338238">
          <w:marLeft w:val="0"/>
          <w:marRight w:val="0"/>
          <w:marTop w:val="0"/>
          <w:marBottom w:val="0"/>
          <w:divBdr>
            <w:top w:val="none" w:sz="0" w:space="0" w:color="auto"/>
            <w:left w:val="none" w:sz="0" w:space="0" w:color="auto"/>
            <w:bottom w:val="none" w:sz="0" w:space="0" w:color="auto"/>
            <w:right w:val="none" w:sz="0" w:space="0" w:color="auto"/>
          </w:divBdr>
          <w:divsChild>
            <w:div w:id="349338252">
              <w:marLeft w:val="0"/>
              <w:marRight w:val="0"/>
              <w:marTop w:val="0"/>
              <w:marBottom w:val="0"/>
              <w:divBdr>
                <w:top w:val="none" w:sz="0" w:space="0" w:color="auto"/>
                <w:left w:val="none" w:sz="0" w:space="0" w:color="auto"/>
                <w:bottom w:val="none" w:sz="0" w:space="0" w:color="auto"/>
                <w:right w:val="none" w:sz="0" w:space="0" w:color="auto"/>
              </w:divBdr>
              <w:divsChild>
                <w:div w:id="349338229">
                  <w:marLeft w:val="0"/>
                  <w:marRight w:val="0"/>
                  <w:marTop w:val="0"/>
                  <w:marBottom w:val="0"/>
                  <w:divBdr>
                    <w:top w:val="none" w:sz="0" w:space="0" w:color="auto"/>
                    <w:left w:val="none" w:sz="0" w:space="0" w:color="auto"/>
                    <w:bottom w:val="none" w:sz="0" w:space="0" w:color="auto"/>
                    <w:right w:val="none" w:sz="0" w:space="0" w:color="auto"/>
                  </w:divBdr>
                  <w:divsChild>
                    <w:div w:id="349338263">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2">
      <w:marLeft w:val="0"/>
      <w:marRight w:val="0"/>
      <w:marTop w:val="0"/>
      <w:marBottom w:val="0"/>
      <w:divBdr>
        <w:top w:val="none" w:sz="0" w:space="0" w:color="auto"/>
        <w:left w:val="none" w:sz="0" w:space="0" w:color="auto"/>
        <w:bottom w:val="none" w:sz="0" w:space="0" w:color="auto"/>
        <w:right w:val="none" w:sz="0" w:space="0" w:color="auto"/>
      </w:divBdr>
    </w:div>
    <w:div w:id="349338264">
      <w:marLeft w:val="0"/>
      <w:marRight w:val="0"/>
      <w:marTop w:val="0"/>
      <w:marBottom w:val="0"/>
      <w:divBdr>
        <w:top w:val="none" w:sz="0" w:space="0" w:color="auto"/>
        <w:left w:val="none" w:sz="0" w:space="0" w:color="auto"/>
        <w:bottom w:val="none" w:sz="0" w:space="0" w:color="auto"/>
        <w:right w:val="none" w:sz="0" w:space="0" w:color="auto"/>
      </w:divBdr>
      <w:divsChild>
        <w:div w:id="349338232">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5">
      <w:marLeft w:val="0"/>
      <w:marRight w:val="0"/>
      <w:marTop w:val="0"/>
      <w:marBottom w:val="0"/>
      <w:divBdr>
        <w:top w:val="none" w:sz="0" w:space="0" w:color="auto"/>
        <w:left w:val="none" w:sz="0" w:space="0" w:color="auto"/>
        <w:bottom w:val="none" w:sz="0" w:space="0" w:color="auto"/>
        <w:right w:val="none" w:sz="0" w:space="0" w:color="auto"/>
      </w:divBdr>
      <w:divsChild>
        <w:div w:id="349338251">
          <w:marLeft w:val="0"/>
          <w:marRight w:val="0"/>
          <w:marTop w:val="0"/>
          <w:marBottom w:val="0"/>
          <w:divBdr>
            <w:top w:val="none" w:sz="0" w:space="0" w:color="auto"/>
            <w:left w:val="none" w:sz="0" w:space="0" w:color="auto"/>
            <w:bottom w:val="none" w:sz="0" w:space="0" w:color="auto"/>
            <w:right w:val="none" w:sz="0" w:space="0" w:color="auto"/>
          </w:divBdr>
          <w:divsChild>
            <w:div w:id="349338228">
              <w:marLeft w:val="0"/>
              <w:marRight w:val="0"/>
              <w:marTop w:val="0"/>
              <w:marBottom w:val="0"/>
              <w:divBdr>
                <w:top w:val="none" w:sz="0" w:space="0" w:color="auto"/>
                <w:left w:val="none" w:sz="0" w:space="0" w:color="auto"/>
                <w:bottom w:val="none" w:sz="0" w:space="0" w:color="auto"/>
                <w:right w:val="none" w:sz="0" w:space="0" w:color="auto"/>
              </w:divBdr>
              <w:divsChild>
                <w:div w:id="349338269">
                  <w:marLeft w:val="0"/>
                  <w:marRight w:val="0"/>
                  <w:marTop w:val="0"/>
                  <w:marBottom w:val="0"/>
                  <w:divBdr>
                    <w:top w:val="none" w:sz="0" w:space="0" w:color="auto"/>
                    <w:left w:val="none" w:sz="0" w:space="0" w:color="auto"/>
                    <w:bottom w:val="none" w:sz="0" w:space="0" w:color="auto"/>
                    <w:right w:val="none" w:sz="0" w:space="0" w:color="auto"/>
                  </w:divBdr>
                  <w:divsChild>
                    <w:div w:id="34933823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6">
      <w:marLeft w:val="0"/>
      <w:marRight w:val="0"/>
      <w:marTop w:val="0"/>
      <w:marBottom w:val="0"/>
      <w:divBdr>
        <w:top w:val="none" w:sz="0" w:space="0" w:color="auto"/>
        <w:left w:val="none" w:sz="0" w:space="0" w:color="auto"/>
        <w:bottom w:val="none" w:sz="0" w:space="0" w:color="auto"/>
        <w:right w:val="none" w:sz="0" w:space="0" w:color="auto"/>
      </w:divBdr>
      <w:divsChild>
        <w:div w:id="349338233">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8">
      <w:marLeft w:val="0"/>
      <w:marRight w:val="0"/>
      <w:marTop w:val="0"/>
      <w:marBottom w:val="0"/>
      <w:divBdr>
        <w:top w:val="none" w:sz="0" w:space="0" w:color="auto"/>
        <w:left w:val="none" w:sz="0" w:space="0" w:color="auto"/>
        <w:bottom w:val="none" w:sz="0" w:space="0" w:color="auto"/>
        <w:right w:val="none" w:sz="0" w:space="0" w:color="auto"/>
      </w:divBdr>
    </w:div>
    <w:div w:id="349338271">
      <w:marLeft w:val="0"/>
      <w:marRight w:val="0"/>
      <w:marTop w:val="0"/>
      <w:marBottom w:val="0"/>
      <w:divBdr>
        <w:top w:val="none" w:sz="0" w:space="0" w:color="auto"/>
        <w:left w:val="none" w:sz="0" w:space="0" w:color="auto"/>
        <w:bottom w:val="none" w:sz="0" w:space="0" w:color="auto"/>
        <w:right w:val="none" w:sz="0" w:space="0" w:color="auto"/>
      </w:divBdr>
    </w:div>
    <w:div w:id="349338272">
      <w:marLeft w:val="0"/>
      <w:marRight w:val="0"/>
      <w:marTop w:val="0"/>
      <w:marBottom w:val="0"/>
      <w:divBdr>
        <w:top w:val="none" w:sz="0" w:space="0" w:color="auto"/>
        <w:left w:val="none" w:sz="0" w:space="0" w:color="auto"/>
        <w:bottom w:val="none" w:sz="0" w:space="0" w:color="auto"/>
        <w:right w:val="none" w:sz="0" w:space="0" w:color="auto"/>
      </w:divBdr>
      <w:divsChild>
        <w:div w:id="349338245">
          <w:marLeft w:val="0"/>
          <w:marRight w:val="0"/>
          <w:marTop w:val="0"/>
          <w:marBottom w:val="0"/>
          <w:divBdr>
            <w:top w:val="none" w:sz="0" w:space="0" w:color="auto"/>
            <w:left w:val="none" w:sz="0" w:space="0" w:color="auto"/>
            <w:bottom w:val="none" w:sz="0" w:space="0" w:color="auto"/>
            <w:right w:val="none" w:sz="0" w:space="0" w:color="auto"/>
          </w:divBdr>
          <w:divsChild>
            <w:div w:id="349338227">
              <w:marLeft w:val="0"/>
              <w:marRight w:val="0"/>
              <w:marTop w:val="0"/>
              <w:marBottom w:val="0"/>
              <w:divBdr>
                <w:top w:val="none" w:sz="0" w:space="0" w:color="auto"/>
                <w:left w:val="none" w:sz="0" w:space="0" w:color="auto"/>
                <w:bottom w:val="none" w:sz="0" w:space="0" w:color="auto"/>
                <w:right w:val="none" w:sz="0" w:space="0" w:color="auto"/>
              </w:divBdr>
              <w:divsChild>
                <w:div w:id="349338250">
                  <w:marLeft w:val="0"/>
                  <w:marRight w:val="0"/>
                  <w:marTop w:val="0"/>
                  <w:marBottom w:val="0"/>
                  <w:divBdr>
                    <w:top w:val="none" w:sz="0" w:space="0" w:color="auto"/>
                    <w:left w:val="none" w:sz="0" w:space="0" w:color="auto"/>
                    <w:bottom w:val="none" w:sz="0" w:space="0" w:color="auto"/>
                    <w:right w:val="none" w:sz="0" w:space="0" w:color="auto"/>
                  </w:divBdr>
                  <w:divsChild>
                    <w:div w:id="34933824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068443">
      <w:bodyDiv w:val="1"/>
      <w:marLeft w:val="0"/>
      <w:marRight w:val="0"/>
      <w:marTop w:val="0"/>
      <w:marBottom w:val="0"/>
      <w:divBdr>
        <w:top w:val="none" w:sz="0" w:space="0" w:color="auto"/>
        <w:left w:val="none" w:sz="0" w:space="0" w:color="auto"/>
        <w:bottom w:val="none" w:sz="0" w:space="0" w:color="auto"/>
        <w:right w:val="none" w:sz="0" w:space="0" w:color="auto"/>
      </w:divBdr>
    </w:div>
    <w:div w:id="395394848">
      <w:bodyDiv w:val="1"/>
      <w:marLeft w:val="0"/>
      <w:marRight w:val="0"/>
      <w:marTop w:val="0"/>
      <w:marBottom w:val="0"/>
      <w:divBdr>
        <w:top w:val="none" w:sz="0" w:space="0" w:color="auto"/>
        <w:left w:val="none" w:sz="0" w:space="0" w:color="auto"/>
        <w:bottom w:val="none" w:sz="0" w:space="0" w:color="auto"/>
        <w:right w:val="none" w:sz="0" w:space="0" w:color="auto"/>
      </w:divBdr>
    </w:div>
    <w:div w:id="544946484">
      <w:bodyDiv w:val="1"/>
      <w:marLeft w:val="0"/>
      <w:marRight w:val="0"/>
      <w:marTop w:val="0"/>
      <w:marBottom w:val="0"/>
      <w:divBdr>
        <w:top w:val="none" w:sz="0" w:space="0" w:color="auto"/>
        <w:left w:val="none" w:sz="0" w:space="0" w:color="auto"/>
        <w:bottom w:val="none" w:sz="0" w:space="0" w:color="auto"/>
        <w:right w:val="none" w:sz="0" w:space="0" w:color="auto"/>
      </w:divBdr>
      <w:divsChild>
        <w:div w:id="1633436380">
          <w:marLeft w:val="720"/>
          <w:marRight w:val="0"/>
          <w:marTop w:val="0"/>
          <w:marBottom w:val="0"/>
          <w:divBdr>
            <w:top w:val="none" w:sz="0" w:space="0" w:color="auto"/>
            <w:left w:val="none" w:sz="0" w:space="0" w:color="auto"/>
            <w:bottom w:val="none" w:sz="0" w:space="0" w:color="auto"/>
            <w:right w:val="none" w:sz="0" w:space="0" w:color="auto"/>
          </w:divBdr>
        </w:div>
      </w:divsChild>
    </w:div>
    <w:div w:id="561713615">
      <w:bodyDiv w:val="1"/>
      <w:marLeft w:val="0"/>
      <w:marRight w:val="0"/>
      <w:marTop w:val="0"/>
      <w:marBottom w:val="0"/>
      <w:divBdr>
        <w:top w:val="none" w:sz="0" w:space="0" w:color="auto"/>
        <w:left w:val="none" w:sz="0" w:space="0" w:color="auto"/>
        <w:bottom w:val="none" w:sz="0" w:space="0" w:color="auto"/>
        <w:right w:val="none" w:sz="0" w:space="0" w:color="auto"/>
      </w:divBdr>
    </w:div>
    <w:div w:id="710544010">
      <w:bodyDiv w:val="1"/>
      <w:marLeft w:val="0"/>
      <w:marRight w:val="0"/>
      <w:marTop w:val="0"/>
      <w:marBottom w:val="0"/>
      <w:divBdr>
        <w:top w:val="none" w:sz="0" w:space="0" w:color="auto"/>
        <w:left w:val="none" w:sz="0" w:space="0" w:color="auto"/>
        <w:bottom w:val="none" w:sz="0" w:space="0" w:color="auto"/>
        <w:right w:val="none" w:sz="0" w:space="0" w:color="auto"/>
      </w:divBdr>
    </w:div>
    <w:div w:id="734856578">
      <w:bodyDiv w:val="1"/>
      <w:marLeft w:val="0"/>
      <w:marRight w:val="0"/>
      <w:marTop w:val="0"/>
      <w:marBottom w:val="0"/>
      <w:divBdr>
        <w:top w:val="none" w:sz="0" w:space="0" w:color="auto"/>
        <w:left w:val="none" w:sz="0" w:space="0" w:color="auto"/>
        <w:bottom w:val="none" w:sz="0" w:space="0" w:color="auto"/>
        <w:right w:val="none" w:sz="0" w:space="0" w:color="auto"/>
      </w:divBdr>
    </w:div>
    <w:div w:id="756369426">
      <w:bodyDiv w:val="1"/>
      <w:marLeft w:val="0"/>
      <w:marRight w:val="0"/>
      <w:marTop w:val="0"/>
      <w:marBottom w:val="0"/>
      <w:divBdr>
        <w:top w:val="none" w:sz="0" w:space="0" w:color="auto"/>
        <w:left w:val="none" w:sz="0" w:space="0" w:color="auto"/>
        <w:bottom w:val="none" w:sz="0" w:space="0" w:color="auto"/>
        <w:right w:val="none" w:sz="0" w:space="0" w:color="auto"/>
      </w:divBdr>
    </w:div>
    <w:div w:id="773020966">
      <w:bodyDiv w:val="1"/>
      <w:marLeft w:val="0"/>
      <w:marRight w:val="0"/>
      <w:marTop w:val="0"/>
      <w:marBottom w:val="0"/>
      <w:divBdr>
        <w:top w:val="none" w:sz="0" w:space="0" w:color="auto"/>
        <w:left w:val="none" w:sz="0" w:space="0" w:color="auto"/>
        <w:bottom w:val="none" w:sz="0" w:space="0" w:color="auto"/>
        <w:right w:val="none" w:sz="0" w:space="0" w:color="auto"/>
      </w:divBdr>
    </w:div>
    <w:div w:id="820345930">
      <w:bodyDiv w:val="1"/>
      <w:marLeft w:val="0"/>
      <w:marRight w:val="0"/>
      <w:marTop w:val="0"/>
      <w:marBottom w:val="0"/>
      <w:divBdr>
        <w:top w:val="none" w:sz="0" w:space="0" w:color="auto"/>
        <w:left w:val="none" w:sz="0" w:space="0" w:color="auto"/>
        <w:bottom w:val="none" w:sz="0" w:space="0" w:color="auto"/>
        <w:right w:val="none" w:sz="0" w:space="0" w:color="auto"/>
      </w:divBdr>
    </w:div>
    <w:div w:id="836074692">
      <w:bodyDiv w:val="1"/>
      <w:marLeft w:val="0"/>
      <w:marRight w:val="0"/>
      <w:marTop w:val="0"/>
      <w:marBottom w:val="0"/>
      <w:divBdr>
        <w:top w:val="none" w:sz="0" w:space="0" w:color="auto"/>
        <w:left w:val="none" w:sz="0" w:space="0" w:color="auto"/>
        <w:bottom w:val="none" w:sz="0" w:space="0" w:color="auto"/>
        <w:right w:val="none" w:sz="0" w:space="0" w:color="auto"/>
      </w:divBdr>
    </w:div>
    <w:div w:id="878128688">
      <w:bodyDiv w:val="1"/>
      <w:marLeft w:val="0"/>
      <w:marRight w:val="0"/>
      <w:marTop w:val="0"/>
      <w:marBottom w:val="0"/>
      <w:divBdr>
        <w:top w:val="none" w:sz="0" w:space="0" w:color="auto"/>
        <w:left w:val="none" w:sz="0" w:space="0" w:color="auto"/>
        <w:bottom w:val="none" w:sz="0" w:space="0" w:color="auto"/>
        <w:right w:val="none" w:sz="0" w:space="0" w:color="auto"/>
      </w:divBdr>
      <w:divsChild>
        <w:div w:id="1303388594">
          <w:marLeft w:val="720"/>
          <w:marRight w:val="0"/>
          <w:marTop w:val="0"/>
          <w:marBottom w:val="0"/>
          <w:divBdr>
            <w:top w:val="none" w:sz="0" w:space="0" w:color="auto"/>
            <w:left w:val="none" w:sz="0" w:space="0" w:color="auto"/>
            <w:bottom w:val="none" w:sz="0" w:space="0" w:color="auto"/>
            <w:right w:val="none" w:sz="0" w:space="0" w:color="auto"/>
          </w:divBdr>
        </w:div>
      </w:divsChild>
    </w:div>
    <w:div w:id="982076139">
      <w:bodyDiv w:val="1"/>
      <w:marLeft w:val="0"/>
      <w:marRight w:val="0"/>
      <w:marTop w:val="0"/>
      <w:marBottom w:val="0"/>
      <w:divBdr>
        <w:top w:val="none" w:sz="0" w:space="0" w:color="auto"/>
        <w:left w:val="none" w:sz="0" w:space="0" w:color="auto"/>
        <w:bottom w:val="none" w:sz="0" w:space="0" w:color="auto"/>
        <w:right w:val="none" w:sz="0" w:space="0" w:color="auto"/>
      </w:divBdr>
    </w:div>
    <w:div w:id="1113788246">
      <w:bodyDiv w:val="1"/>
      <w:marLeft w:val="0"/>
      <w:marRight w:val="0"/>
      <w:marTop w:val="0"/>
      <w:marBottom w:val="0"/>
      <w:divBdr>
        <w:top w:val="none" w:sz="0" w:space="0" w:color="auto"/>
        <w:left w:val="none" w:sz="0" w:space="0" w:color="auto"/>
        <w:bottom w:val="none" w:sz="0" w:space="0" w:color="auto"/>
        <w:right w:val="none" w:sz="0" w:space="0" w:color="auto"/>
      </w:divBdr>
    </w:div>
    <w:div w:id="1223297545">
      <w:bodyDiv w:val="1"/>
      <w:marLeft w:val="0"/>
      <w:marRight w:val="0"/>
      <w:marTop w:val="0"/>
      <w:marBottom w:val="0"/>
      <w:divBdr>
        <w:top w:val="none" w:sz="0" w:space="0" w:color="auto"/>
        <w:left w:val="none" w:sz="0" w:space="0" w:color="auto"/>
        <w:bottom w:val="none" w:sz="0" w:space="0" w:color="auto"/>
        <w:right w:val="none" w:sz="0" w:space="0" w:color="auto"/>
      </w:divBdr>
      <w:divsChild>
        <w:div w:id="933323127">
          <w:marLeft w:val="0"/>
          <w:marRight w:val="0"/>
          <w:marTop w:val="0"/>
          <w:marBottom w:val="0"/>
          <w:divBdr>
            <w:top w:val="none" w:sz="0" w:space="0" w:color="auto"/>
            <w:left w:val="none" w:sz="0" w:space="0" w:color="auto"/>
            <w:bottom w:val="none" w:sz="0" w:space="0" w:color="auto"/>
            <w:right w:val="none" w:sz="0" w:space="0" w:color="auto"/>
          </w:divBdr>
        </w:div>
      </w:divsChild>
    </w:div>
    <w:div w:id="1229656930">
      <w:bodyDiv w:val="1"/>
      <w:marLeft w:val="0"/>
      <w:marRight w:val="0"/>
      <w:marTop w:val="0"/>
      <w:marBottom w:val="0"/>
      <w:divBdr>
        <w:top w:val="none" w:sz="0" w:space="0" w:color="auto"/>
        <w:left w:val="none" w:sz="0" w:space="0" w:color="auto"/>
        <w:bottom w:val="none" w:sz="0" w:space="0" w:color="auto"/>
        <w:right w:val="none" w:sz="0" w:space="0" w:color="auto"/>
      </w:divBdr>
      <w:divsChild>
        <w:div w:id="591015477">
          <w:marLeft w:val="720"/>
          <w:marRight w:val="0"/>
          <w:marTop w:val="0"/>
          <w:marBottom w:val="0"/>
          <w:divBdr>
            <w:top w:val="none" w:sz="0" w:space="0" w:color="auto"/>
            <w:left w:val="none" w:sz="0" w:space="0" w:color="auto"/>
            <w:bottom w:val="none" w:sz="0" w:space="0" w:color="auto"/>
            <w:right w:val="none" w:sz="0" w:space="0" w:color="auto"/>
          </w:divBdr>
        </w:div>
      </w:divsChild>
    </w:div>
    <w:div w:id="1230577906">
      <w:bodyDiv w:val="1"/>
      <w:marLeft w:val="0"/>
      <w:marRight w:val="0"/>
      <w:marTop w:val="0"/>
      <w:marBottom w:val="0"/>
      <w:divBdr>
        <w:top w:val="none" w:sz="0" w:space="0" w:color="auto"/>
        <w:left w:val="none" w:sz="0" w:space="0" w:color="auto"/>
        <w:bottom w:val="none" w:sz="0" w:space="0" w:color="auto"/>
        <w:right w:val="none" w:sz="0" w:space="0" w:color="auto"/>
      </w:divBdr>
    </w:div>
    <w:div w:id="1269584601">
      <w:bodyDiv w:val="1"/>
      <w:marLeft w:val="0"/>
      <w:marRight w:val="0"/>
      <w:marTop w:val="0"/>
      <w:marBottom w:val="0"/>
      <w:divBdr>
        <w:top w:val="none" w:sz="0" w:space="0" w:color="auto"/>
        <w:left w:val="none" w:sz="0" w:space="0" w:color="auto"/>
        <w:bottom w:val="none" w:sz="0" w:space="0" w:color="auto"/>
        <w:right w:val="none" w:sz="0" w:space="0" w:color="auto"/>
      </w:divBdr>
    </w:div>
    <w:div w:id="1271275391">
      <w:bodyDiv w:val="1"/>
      <w:marLeft w:val="0"/>
      <w:marRight w:val="0"/>
      <w:marTop w:val="0"/>
      <w:marBottom w:val="0"/>
      <w:divBdr>
        <w:top w:val="none" w:sz="0" w:space="0" w:color="auto"/>
        <w:left w:val="none" w:sz="0" w:space="0" w:color="auto"/>
        <w:bottom w:val="none" w:sz="0" w:space="0" w:color="auto"/>
        <w:right w:val="none" w:sz="0" w:space="0" w:color="auto"/>
      </w:divBdr>
    </w:div>
    <w:div w:id="1285501134">
      <w:bodyDiv w:val="1"/>
      <w:marLeft w:val="0"/>
      <w:marRight w:val="0"/>
      <w:marTop w:val="0"/>
      <w:marBottom w:val="0"/>
      <w:divBdr>
        <w:top w:val="none" w:sz="0" w:space="0" w:color="auto"/>
        <w:left w:val="none" w:sz="0" w:space="0" w:color="auto"/>
        <w:bottom w:val="none" w:sz="0" w:space="0" w:color="auto"/>
        <w:right w:val="none" w:sz="0" w:space="0" w:color="auto"/>
      </w:divBdr>
    </w:div>
    <w:div w:id="1318537579">
      <w:bodyDiv w:val="1"/>
      <w:marLeft w:val="0"/>
      <w:marRight w:val="0"/>
      <w:marTop w:val="0"/>
      <w:marBottom w:val="0"/>
      <w:divBdr>
        <w:top w:val="none" w:sz="0" w:space="0" w:color="auto"/>
        <w:left w:val="none" w:sz="0" w:space="0" w:color="auto"/>
        <w:bottom w:val="none" w:sz="0" w:space="0" w:color="auto"/>
        <w:right w:val="none" w:sz="0" w:space="0" w:color="auto"/>
      </w:divBdr>
    </w:div>
    <w:div w:id="1397316753">
      <w:bodyDiv w:val="1"/>
      <w:marLeft w:val="0"/>
      <w:marRight w:val="0"/>
      <w:marTop w:val="0"/>
      <w:marBottom w:val="0"/>
      <w:divBdr>
        <w:top w:val="none" w:sz="0" w:space="0" w:color="auto"/>
        <w:left w:val="none" w:sz="0" w:space="0" w:color="auto"/>
        <w:bottom w:val="none" w:sz="0" w:space="0" w:color="auto"/>
        <w:right w:val="none" w:sz="0" w:space="0" w:color="auto"/>
      </w:divBdr>
      <w:divsChild>
        <w:div w:id="1171682388">
          <w:marLeft w:val="720"/>
          <w:marRight w:val="0"/>
          <w:marTop w:val="0"/>
          <w:marBottom w:val="0"/>
          <w:divBdr>
            <w:top w:val="none" w:sz="0" w:space="0" w:color="auto"/>
            <w:left w:val="none" w:sz="0" w:space="0" w:color="auto"/>
            <w:bottom w:val="none" w:sz="0" w:space="0" w:color="auto"/>
            <w:right w:val="none" w:sz="0" w:space="0" w:color="auto"/>
          </w:divBdr>
        </w:div>
      </w:divsChild>
    </w:div>
    <w:div w:id="1453742779">
      <w:bodyDiv w:val="1"/>
      <w:marLeft w:val="0"/>
      <w:marRight w:val="0"/>
      <w:marTop w:val="0"/>
      <w:marBottom w:val="0"/>
      <w:divBdr>
        <w:top w:val="none" w:sz="0" w:space="0" w:color="auto"/>
        <w:left w:val="none" w:sz="0" w:space="0" w:color="auto"/>
        <w:bottom w:val="none" w:sz="0" w:space="0" w:color="auto"/>
        <w:right w:val="none" w:sz="0" w:space="0" w:color="auto"/>
      </w:divBdr>
      <w:divsChild>
        <w:div w:id="1614284759">
          <w:marLeft w:val="0"/>
          <w:marRight w:val="0"/>
          <w:marTop w:val="0"/>
          <w:marBottom w:val="0"/>
          <w:divBdr>
            <w:top w:val="none" w:sz="0" w:space="0" w:color="auto"/>
            <w:left w:val="none" w:sz="0" w:space="0" w:color="auto"/>
            <w:bottom w:val="none" w:sz="0" w:space="0" w:color="auto"/>
            <w:right w:val="none" w:sz="0" w:space="0" w:color="auto"/>
          </w:divBdr>
        </w:div>
      </w:divsChild>
    </w:div>
    <w:div w:id="1571890941">
      <w:bodyDiv w:val="1"/>
      <w:marLeft w:val="0"/>
      <w:marRight w:val="0"/>
      <w:marTop w:val="0"/>
      <w:marBottom w:val="0"/>
      <w:divBdr>
        <w:top w:val="none" w:sz="0" w:space="0" w:color="auto"/>
        <w:left w:val="none" w:sz="0" w:space="0" w:color="auto"/>
        <w:bottom w:val="none" w:sz="0" w:space="0" w:color="auto"/>
        <w:right w:val="none" w:sz="0" w:space="0" w:color="auto"/>
      </w:divBdr>
      <w:divsChild>
        <w:div w:id="855078452">
          <w:marLeft w:val="720"/>
          <w:marRight w:val="0"/>
          <w:marTop w:val="0"/>
          <w:marBottom w:val="0"/>
          <w:divBdr>
            <w:top w:val="none" w:sz="0" w:space="0" w:color="auto"/>
            <w:left w:val="none" w:sz="0" w:space="0" w:color="auto"/>
            <w:bottom w:val="none" w:sz="0" w:space="0" w:color="auto"/>
            <w:right w:val="none" w:sz="0" w:space="0" w:color="auto"/>
          </w:divBdr>
        </w:div>
      </w:divsChild>
    </w:div>
    <w:div w:id="1602643063">
      <w:bodyDiv w:val="1"/>
      <w:marLeft w:val="0"/>
      <w:marRight w:val="0"/>
      <w:marTop w:val="0"/>
      <w:marBottom w:val="0"/>
      <w:divBdr>
        <w:top w:val="none" w:sz="0" w:space="0" w:color="auto"/>
        <w:left w:val="none" w:sz="0" w:space="0" w:color="auto"/>
        <w:bottom w:val="none" w:sz="0" w:space="0" w:color="auto"/>
        <w:right w:val="none" w:sz="0" w:space="0" w:color="auto"/>
      </w:divBdr>
    </w:div>
    <w:div w:id="1930193873">
      <w:bodyDiv w:val="1"/>
      <w:marLeft w:val="0"/>
      <w:marRight w:val="0"/>
      <w:marTop w:val="0"/>
      <w:marBottom w:val="0"/>
      <w:divBdr>
        <w:top w:val="none" w:sz="0" w:space="0" w:color="auto"/>
        <w:left w:val="none" w:sz="0" w:space="0" w:color="auto"/>
        <w:bottom w:val="none" w:sz="0" w:space="0" w:color="auto"/>
        <w:right w:val="none" w:sz="0" w:space="0" w:color="auto"/>
      </w:divBdr>
    </w:div>
    <w:div w:id="1934313994">
      <w:bodyDiv w:val="1"/>
      <w:marLeft w:val="0"/>
      <w:marRight w:val="0"/>
      <w:marTop w:val="0"/>
      <w:marBottom w:val="0"/>
      <w:divBdr>
        <w:top w:val="none" w:sz="0" w:space="0" w:color="auto"/>
        <w:left w:val="none" w:sz="0" w:space="0" w:color="auto"/>
        <w:bottom w:val="none" w:sz="0" w:space="0" w:color="auto"/>
        <w:right w:val="none" w:sz="0" w:space="0" w:color="auto"/>
      </w:divBdr>
    </w:div>
    <w:div w:id="1947157236">
      <w:bodyDiv w:val="1"/>
      <w:marLeft w:val="0"/>
      <w:marRight w:val="0"/>
      <w:marTop w:val="0"/>
      <w:marBottom w:val="0"/>
      <w:divBdr>
        <w:top w:val="none" w:sz="0" w:space="0" w:color="auto"/>
        <w:left w:val="none" w:sz="0" w:space="0" w:color="auto"/>
        <w:bottom w:val="none" w:sz="0" w:space="0" w:color="auto"/>
        <w:right w:val="none" w:sz="0" w:space="0" w:color="auto"/>
      </w:divBdr>
    </w:div>
    <w:div w:id="211543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bursys.gazi.edu.tr/" TargetMode="External"/><Relationship Id="rId21" Type="http://schemas.openxmlformats.org/officeDocument/2006/relationships/hyperlink" Target="http://persis.gazi.edu.tr/" TargetMode="External"/><Relationship Id="rId42" Type="http://schemas.openxmlformats.org/officeDocument/2006/relationships/hyperlink" Target="file:///C:\Users\basak\Desktop\bidb\sunum\bidb-personel&#351;emas&#305;\A&#287;%20Y&#246;netim%20Birimi.docx" TargetMode="External"/><Relationship Id="rId47" Type="http://schemas.openxmlformats.org/officeDocument/2006/relationships/image" Target="media/image6.png"/><Relationship Id="rId63" Type="http://schemas.openxmlformats.org/officeDocument/2006/relationships/header" Target="header1.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hukukmusavirligi.gazi.edu.tr/login.php" TargetMode="External"/><Relationship Id="rId29" Type="http://schemas.openxmlformats.org/officeDocument/2006/relationships/hyperlink" Target="http://mm-sbs.gazi.edu.tr/" TargetMode="External"/><Relationship Id="rId11" Type="http://schemas.openxmlformats.org/officeDocument/2006/relationships/hyperlink" Target="http://projeler.gazi.edu.tr/" TargetMode="External"/><Relationship Id="rId24" Type="http://schemas.openxmlformats.org/officeDocument/2006/relationships/hyperlink" Target="http://international.gazi.edu.tr/" TargetMode="External"/><Relationship Id="rId32" Type="http://schemas.openxmlformats.org/officeDocument/2006/relationships/hyperlink" Target="http://odmbasvuru.gazi.edu.tr/Acc/" TargetMode="External"/><Relationship Id="rId37" Type="http://schemas.openxmlformats.org/officeDocument/2006/relationships/hyperlink" Target="http://www.destek.gazi.edu.tr/" TargetMode="External"/><Relationship Id="rId40" Type="http://schemas.openxmlformats.org/officeDocument/2006/relationships/hyperlink" Target="https://websitem.gazi.edu.tr/" TargetMode="External"/><Relationship Id="rId45" Type="http://schemas.openxmlformats.org/officeDocument/2006/relationships/image" Target="media/image4.png"/><Relationship Id="rId53" Type="http://schemas.openxmlformats.org/officeDocument/2006/relationships/image" Target="media/image12.png"/><Relationship Id="rId58" Type="http://schemas.openxmlformats.org/officeDocument/2006/relationships/hyperlink" Target="https://abs.gazi.edu.tr/" TargetMode="Externa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mezun.gazi.edu.tr" TargetMode="External"/><Relationship Id="rId19" Type="http://schemas.openxmlformats.org/officeDocument/2006/relationships/hyperlink" Target="https://meksis.gov.tr/" TargetMode="External"/><Relationship Id="rId14" Type="http://schemas.openxmlformats.org/officeDocument/2006/relationships/hyperlink" Target="http://fbys.gazi.edu.tr/" TargetMode="External"/><Relationship Id="rId22" Type="http://schemas.openxmlformats.org/officeDocument/2006/relationships/hyperlink" Target="https://gunet.gazi.edu.tr/ogrencipuantaj/Acc/" TargetMode="External"/><Relationship Id="rId27" Type="http://schemas.openxmlformats.org/officeDocument/2006/relationships/hyperlink" Target="https://gunet.gazi.edu.tr/oyp" TargetMode="External"/><Relationship Id="rId30" Type="http://schemas.openxmlformats.org/officeDocument/2006/relationships/hyperlink" Target="http://mm-sbs.gazi.edu.tr/" TargetMode="External"/><Relationship Id="rId35" Type="http://schemas.openxmlformats.org/officeDocument/2006/relationships/hyperlink" Target="http://www.gazikariyerfuari.gazi.edu.tr/" TargetMode="External"/><Relationship Id="rId43" Type="http://schemas.openxmlformats.org/officeDocument/2006/relationships/image" Target="media/image2.jpeg"/><Relationship Id="rId48" Type="http://schemas.openxmlformats.org/officeDocument/2006/relationships/image" Target="media/image7.jpeg"/><Relationship Id="rId56" Type="http://schemas.openxmlformats.org/officeDocument/2006/relationships/hyperlink" Target="https://destek.gazi.edu.tr"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hyperlink" Target="https://abs.gazi.edu.tr/" TargetMode="External"/><Relationship Id="rId51" Type="http://schemas.openxmlformats.org/officeDocument/2006/relationships/image" Target="media/image10.png"/><Relationship Id="rId3" Type="http://schemas.openxmlformats.org/officeDocument/2006/relationships/styles" Target="styles.xml"/><Relationship Id="rId12" Type="http://schemas.openxmlformats.org/officeDocument/2006/relationships/hyperlink" Target="http://dsbs.gazi.edu.tr/" TargetMode="External"/><Relationship Id="rId17" Type="http://schemas.openxmlformats.org/officeDocument/2006/relationships/hyperlink" Target="http://hukukmusavirligi.gazi.edu.tr/login.php" TargetMode="External"/><Relationship Id="rId25" Type="http://schemas.openxmlformats.org/officeDocument/2006/relationships/hyperlink" Target="http://bursys.gazi.edu.tr/" TargetMode="External"/><Relationship Id="rId33" Type="http://schemas.openxmlformats.org/officeDocument/2006/relationships/hyperlink" Target="http://odmbasvuru.gazi.edu.tr/Acc/" TargetMode="External"/><Relationship Id="rId38" Type="http://schemas.openxmlformats.org/officeDocument/2006/relationships/hyperlink" Target="https://personelilan.gazi.edu.tr" TargetMode="External"/><Relationship Id="rId46" Type="http://schemas.openxmlformats.org/officeDocument/2006/relationships/image" Target="media/image5.png"/><Relationship Id="rId59" Type="http://schemas.openxmlformats.org/officeDocument/2006/relationships/hyperlink" Target="http://ihale.gazi.edu.tr/" TargetMode="External"/><Relationship Id="rId67" Type="http://schemas.openxmlformats.org/officeDocument/2006/relationships/header" Target="header3.xml"/><Relationship Id="rId20" Type="http://schemas.openxmlformats.org/officeDocument/2006/relationships/hyperlink" Target="https://ydyosistem.gazi.edu.tr/" TargetMode="External"/><Relationship Id="rId41" Type="http://schemas.openxmlformats.org/officeDocument/2006/relationships/image" Target="media/image1.png"/><Relationship Id="rId54" Type="http://schemas.openxmlformats.org/officeDocument/2006/relationships/image" Target="media/image13.png"/><Relationship Id="rId62" Type="http://schemas.openxmlformats.org/officeDocument/2006/relationships/hyperlink" Target="https://personelilan.gazi.edu.t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fbys.gazi.edu.tr/" TargetMode="External"/><Relationship Id="rId23" Type="http://schemas.openxmlformats.org/officeDocument/2006/relationships/hyperlink" Target="http://ihsis.gazi.edu.tr/" TargetMode="External"/><Relationship Id="rId28" Type="http://schemas.openxmlformats.org/officeDocument/2006/relationships/hyperlink" Target="https://gunet.gazi.edu.tr/oyp" TargetMode="External"/><Relationship Id="rId36" Type="http://schemas.openxmlformats.org/officeDocument/2006/relationships/hyperlink" Target="http://www.gazikariyerfuari.gazi.edu.tr/" TargetMode="External"/><Relationship Id="rId49" Type="http://schemas.openxmlformats.org/officeDocument/2006/relationships/image" Target="media/image8.png"/><Relationship Id="rId57" Type="http://schemas.openxmlformats.org/officeDocument/2006/relationships/hyperlink" Target="http://egitim.bidb.gazi.edu.tr" TargetMode="External"/><Relationship Id="rId10" Type="http://schemas.openxmlformats.org/officeDocument/2006/relationships/hyperlink" Target="http://projeler.gazi.edu.tr/" TargetMode="External"/><Relationship Id="rId31" Type="http://schemas.openxmlformats.org/officeDocument/2006/relationships/hyperlink" Target="https://mezun.gazi.edu.tr/" TargetMode="External"/><Relationship Id="rId44" Type="http://schemas.openxmlformats.org/officeDocument/2006/relationships/image" Target="media/image3.png"/><Relationship Id="rId52" Type="http://schemas.openxmlformats.org/officeDocument/2006/relationships/image" Target="media/image11.png"/><Relationship Id="rId60" Type="http://schemas.openxmlformats.org/officeDocument/2006/relationships/hyperlink" Target="https://destek.gazi.edu.tr/"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bs.gazi.edu.tr/" TargetMode="External"/><Relationship Id="rId13" Type="http://schemas.openxmlformats.org/officeDocument/2006/relationships/hyperlink" Target="http://dsbs.gazi.edu.tr/" TargetMode="External"/><Relationship Id="rId18" Type="http://schemas.openxmlformats.org/officeDocument/2006/relationships/hyperlink" Target="http://hukukmusavirligi.gazi.edu.tr/login.php" TargetMode="External"/><Relationship Id="rId39" Type="http://schemas.openxmlformats.org/officeDocument/2006/relationships/hyperlink" Target="http://www.drive.gazi.edu.tr/" TargetMode="External"/><Relationship Id="rId34" Type="http://schemas.openxmlformats.org/officeDocument/2006/relationships/hyperlink" Target="http://odmbasvuru.gazi.edu.tr/Acc/" TargetMode="External"/><Relationship Id="rId50" Type="http://schemas.openxmlformats.org/officeDocument/2006/relationships/image" Target="media/image9.png"/><Relationship Id="rId55" Type="http://schemas.openxmlformats.org/officeDocument/2006/relationships/hyperlink" Target="https://drive.gazi.edu.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header3.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58552-A7A5-43E0-BBAB-E39384561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27265</Words>
  <Characters>155416</Characters>
  <Application>Microsoft Office Word</Application>
  <DocSecurity>0</DocSecurity>
  <Lines>1295</Lines>
  <Paragraphs>364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BİLGİ İŞLEM DAİRESİ BAŞKANLIĞI</vt:lpstr>
      <vt:lpstr>BİLGİ İŞLEM DAİRESİ BAŞKANLIĞI</vt:lpstr>
    </vt:vector>
  </TitlesOfParts>
  <Company/>
  <LinksUpToDate>false</LinksUpToDate>
  <CharactersWithSpaces>182317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İŞLEM DAİRESİ BAŞKANLIĞI</dc:title>
  <dc:creator>İBRAHİM AKŞİT</dc:creator>
  <cp:lastModifiedBy>user2</cp:lastModifiedBy>
  <cp:revision>3</cp:revision>
  <cp:lastPrinted>2020-01-31T13:55:00Z</cp:lastPrinted>
  <dcterms:created xsi:type="dcterms:W3CDTF">2020-02-13T07:03:00Z</dcterms:created>
  <dcterms:modified xsi:type="dcterms:W3CDTF">2020-02-13T07:03:00Z</dcterms:modified>
</cp:coreProperties>
</file>