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589" w:rsidRDefault="00EE0589"/>
    <w:p w:rsidR="00EE0589" w:rsidRDefault="00EE0589"/>
    <w:p w:rsidR="00EE0589" w:rsidRDefault="00EE0589"/>
    <w:p w:rsidR="00EE0589" w:rsidRDefault="00EE0589"/>
    <w:p w:rsidR="00EE0589" w:rsidRDefault="00EE0589"/>
    <w:tbl>
      <w:tblPr>
        <w:tblStyle w:val="TabloKlavuzu"/>
        <w:tblW w:w="0" w:type="auto"/>
        <w:tblLook w:val="04A0" w:firstRow="1" w:lastRow="0" w:firstColumn="1" w:lastColumn="0" w:noHBand="0" w:noVBand="1"/>
      </w:tblPr>
      <w:tblGrid>
        <w:gridCol w:w="9286"/>
      </w:tblGrid>
      <w:tr w:rsidR="00D676FF" w:rsidTr="00EE0589">
        <w:tc>
          <w:tcPr>
            <w:tcW w:w="9546" w:type="dxa"/>
            <w:tcBorders>
              <w:top w:val="single" w:sz="12" w:space="0" w:color="auto"/>
              <w:left w:val="single" w:sz="12" w:space="0" w:color="auto"/>
              <w:bottom w:val="single" w:sz="12" w:space="0" w:color="auto"/>
              <w:right w:val="single" w:sz="12" w:space="0" w:color="auto"/>
            </w:tcBorders>
            <w:vAlign w:val="center"/>
          </w:tcPr>
          <w:p w:rsidR="00D676FF" w:rsidRPr="00EE0589" w:rsidRDefault="00D676FF" w:rsidP="00D676FF">
            <w:pPr>
              <w:pStyle w:val="VarsaylanLTGliederung1"/>
              <w:spacing w:line="360" w:lineRule="auto"/>
              <w:ind w:left="0"/>
              <w:jc w:val="center"/>
              <w:rPr>
                <w:rFonts w:ascii="Times New Roman" w:hAnsi="Times New Roman" w:cs="Times New Roman"/>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bookmarkStart w:id="0" w:name="_Toc193510575"/>
            <w:bookmarkStart w:id="1" w:name="DDE_LINK"/>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ÜNİVERSİTESİ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BİLGİ İŞLEM DAİRESİ BAŞKANLIĞI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2012 YILI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BİRİM FAALİYET RAPORU</w:t>
            </w: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Default="00D676FF" w:rsidP="00D676FF">
            <w:pPr>
              <w:pStyle w:val="Balk1"/>
              <w:numPr>
                <w:ilvl w:val="0"/>
                <w:numId w:val="0"/>
              </w:numPr>
              <w:spacing w:line="360" w:lineRule="auto"/>
              <w:jc w:val="center"/>
              <w:rPr>
                <w:color w:val="auto"/>
              </w:rPr>
            </w:pPr>
          </w:p>
        </w:tc>
      </w:tr>
    </w:tbl>
    <w:p w:rsidR="003A68DE" w:rsidRDefault="003A68DE" w:rsidP="003D5110">
      <w:pPr>
        <w:pStyle w:val="Balk1"/>
        <w:numPr>
          <w:ilvl w:val="0"/>
          <w:numId w:val="0"/>
        </w:numPr>
        <w:spacing w:line="360" w:lineRule="auto"/>
        <w:jc w:val="both"/>
        <w:rPr>
          <w:color w:val="auto"/>
        </w:rPr>
      </w:pPr>
    </w:p>
    <w:p w:rsidR="007F234C" w:rsidRDefault="007F234C" w:rsidP="007F234C"/>
    <w:p w:rsidR="0097135B" w:rsidRDefault="0097135B" w:rsidP="007F234C"/>
    <w:p w:rsidR="007F234C" w:rsidRPr="007F234C" w:rsidRDefault="007F234C" w:rsidP="007F234C"/>
    <w:p w:rsidR="00D676FF" w:rsidRDefault="00D676FF" w:rsidP="00D676FF">
      <w:pPr>
        <w:tabs>
          <w:tab w:val="left" w:pos="5620"/>
        </w:tabs>
        <w:rPr>
          <w:b/>
          <w:color w:val="000000"/>
          <w:u w:val="single"/>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7"/>
        <w:gridCol w:w="499"/>
      </w:tblGrid>
      <w:tr w:rsidR="000F125E" w:rsidTr="00006015">
        <w:trPr>
          <w:trHeight w:val="284"/>
        </w:trPr>
        <w:tc>
          <w:tcPr>
            <w:tcW w:w="9121" w:type="dxa"/>
            <w:vAlign w:val="center"/>
          </w:tcPr>
          <w:p w:rsidR="000F125E" w:rsidRDefault="000F125E" w:rsidP="000F125E">
            <w:pPr>
              <w:tabs>
                <w:tab w:val="left" w:pos="5620"/>
              </w:tabs>
              <w:rPr>
                <w:b/>
                <w:color w:val="000000"/>
                <w:u w:val="single"/>
              </w:rPr>
            </w:pPr>
            <w:r w:rsidRPr="006C04D2">
              <w:rPr>
                <w:b/>
                <w:color w:val="000000"/>
                <w:u w:val="single"/>
              </w:rPr>
              <w:lastRenderedPageBreak/>
              <w:t>İÇİNDEKİLER</w:t>
            </w:r>
          </w:p>
          <w:p w:rsidR="008F05EF" w:rsidRPr="000F125E" w:rsidRDefault="008F05EF" w:rsidP="000F125E">
            <w:pPr>
              <w:tabs>
                <w:tab w:val="left" w:pos="5620"/>
              </w:tabs>
              <w:rPr>
                <w:b/>
                <w:color w:val="000000"/>
                <w:u w:val="single"/>
              </w:rPr>
            </w:pPr>
          </w:p>
        </w:tc>
        <w:tc>
          <w:tcPr>
            <w:tcW w:w="501" w:type="dxa"/>
            <w:vAlign w:val="center"/>
          </w:tcPr>
          <w:p w:rsidR="000F125E" w:rsidRPr="00D85A1A" w:rsidRDefault="000F125E" w:rsidP="000F125E">
            <w:pPr>
              <w:tabs>
                <w:tab w:val="left" w:pos="5620"/>
              </w:tabs>
              <w:rPr>
                <w:color w:val="000000"/>
              </w:rPr>
            </w:pPr>
          </w:p>
        </w:tc>
      </w:tr>
      <w:tr w:rsidR="00D85A1A" w:rsidTr="00006015">
        <w:trPr>
          <w:trHeight w:val="284"/>
        </w:trPr>
        <w:tc>
          <w:tcPr>
            <w:tcW w:w="9121" w:type="dxa"/>
            <w:vAlign w:val="center"/>
          </w:tcPr>
          <w:p w:rsidR="00D85A1A" w:rsidRPr="00D85A1A" w:rsidRDefault="00D85A1A" w:rsidP="00D46EE8">
            <w:pPr>
              <w:tabs>
                <w:tab w:val="left" w:pos="5620"/>
              </w:tabs>
              <w:rPr>
                <w:color w:val="000000"/>
                <w:u w:val="single"/>
              </w:rPr>
            </w:pPr>
            <w:r w:rsidRPr="006C04D2">
              <w:rPr>
                <w:b/>
                <w:color w:val="000000"/>
              </w:rPr>
              <w:t>ÜST YÖNETİCİ SUNUŞ</w:t>
            </w:r>
            <w:r>
              <w:rPr>
                <w:b/>
                <w:color w:val="000000"/>
              </w:rPr>
              <w:t>U</w:t>
            </w:r>
            <w:bookmarkStart w:id="2" w:name="_GoBack"/>
            <w:bookmarkEnd w:id="2"/>
          </w:p>
        </w:tc>
        <w:tc>
          <w:tcPr>
            <w:tcW w:w="501" w:type="dxa"/>
            <w:vAlign w:val="center"/>
          </w:tcPr>
          <w:p w:rsidR="00D85A1A" w:rsidRPr="00D85A1A" w:rsidRDefault="00D85A1A" w:rsidP="000F125E">
            <w:pPr>
              <w:tabs>
                <w:tab w:val="left" w:pos="5620"/>
              </w:tabs>
              <w:rPr>
                <w:color w:val="000000"/>
              </w:rPr>
            </w:pPr>
            <w:r w:rsidRPr="00D85A1A">
              <w:rPr>
                <w:color w:val="000000"/>
              </w:rPr>
              <w:t>1</w:t>
            </w:r>
          </w:p>
        </w:tc>
      </w:tr>
      <w:tr w:rsidR="00D85A1A" w:rsidTr="00006015">
        <w:trPr>
          <w:trHeight w:val="284"/>
        </w:trPr>
        <w:tc>
          <w:tcPr>
            <w:tcW w:w="9121" w:type="dxa"/>
            <w:vAlign w:val="center"/>
          </w:tcPr>
          <w:p w:rsidR="00D85A1A" w:rsidRDefault="00D85A1A" w:rsidP="00D46EE8">
            <w:pPr>
              <w:tabs>
                <w:tab w:val="left" w:pos="5620"/>
              </w:tabs>
              <w:rPr>
                <w:b/>
                <w:color w:val="000000"/>
                <w:u w:val="single"/>
              </w:rPr>
            </w:pPr>
            <w:r w:rsidRPr="006C04D2">
              <w:rPr>
                <w:b/>
                <w:color w:val="000000"/>
              </w:rPr>
              <w:t>1- GENEL BİLGİLER</w:t>
            </w:r>
          </w:p>
        </w:tc>
        <w:tc>
          <w:tcPr>
            <w:tcW w:w="501" w:type="dxa"/>
            <w:vAlign w:val="center"/>
          </w:tcPr>
          <w:p w:rsidR="00D85A1A" w:rsidRPr="00D85A1A" w:rsidRDefault="00D85A1A" w:rsidP="000F125E">
            <w:pPr>
              <w:tabs>
                <w:tab w:val="left" w:pos="5620"/>
              </w:tabs>
              <w:rPr>
                <w:color w:val="000000"/>
              </w:rPr>
            </w:pPr>
            <w:r w:rsidRPr="00D85A1A">
              <w:rPr>
                <w:color w:val="000000"/>
              </w:rPr>
              <w:t>1</w:t>
            </w:r>
          </w:p>
        </w:tc>
      </w:tr>
      <w:tr w:rsidR="00D85A1A" w:rsidTr="00006015">
        <w:trPr>
          <w:trHeight w:val="284"/>
        </w:trPr>
        <w:tc>
          <w:tcPr>
            <w:tcW w:w="9121" w:type="dxa"/>
            <w:vAlign w:val="center"/>
          </w:tcPr>
          <w:p w:rsidR="00D85A1A" w:rsidRPr="006C04D2" w:rsidRDefault="00D85A1A" w:rsidP="00006015">
            <w:pPr>
              <w:tabs>
                <w:tab w:val="left" w:pos="5620"/>
              </w:tabs>
              <w:rPr>
                <w:b/>
                <w:color w:val="000000"/>
              </w:rPr>
            </w:pPr>
            <w:r>
              <w:rPr>
                <w:color w:val="000000"/>
              </w:rPr>
              <w:t xml:space="preserve">1-1 </w:t>
            </w:r>
            <w:r w:rsidRPr="006C04D2">
              <w:rPr>
                <w:color w:val="000000"/>
              </w:rPr>
              <w:t>Misyon ve Vizyon</w:t>
            </w:r>
          </w:p>
        </w:tc>
        <w:tc>
          <w:tcPr>
            <w:tcW w:w="501" w:type="dxa"/>
            <w:vAlign w:val="center"/>
          </w:tcPr>
          <w:p w:rsidR="00D85A1A" w:rsidRPr="00D85A1A" w:rsidRDefault="00006015" w:rsidP="000F125E">
            <w:pPr>
              <w:tabs>
                <w:tab w:val="left" w:pos="5620"/>
              </w:tabs>
              <w:rPr>
                <w:color w:val="000000"/>
              </w:rPr>
            </w:pPr>
            <w:r>
              <w:rPr>
                <w:color w:val="000000"/>
              </w:rPr>
              <w:t>2</w:t>
            </w:r>
          </w:p>
        </w:tc>
      </w:tr>
      <w:tr w:rsidR="00D85A1A" w:rsidTr="00006015">
        <w:trPr>
          <w:trHeight w:val="284"/>
        </w:trPr>
        <w:tc>
          <w:tcPr>
            <w:tcW w:w="9121" w:type="dxa"/>
            <w:vAlign w:val="center"/>
          </w:tcPr>
          <w:p w:rsidR="00D85A1A" w:rsidRDefault="00D85A1A" w:rsidP="00006015">
            <w:pPr>
              <w:tabs>
                <w:tab w:val="left" w:pos="5620"/>
              </w:tabs>
              <w:rPr>
                <w:color w:val="000000"/>
              </w:rPr>
            </w:pPr>
            <w:r w:rsidRPr="006C04D2">
              <w:rPr>
                <w:color w:val="000000"/>
              </w:rPr>
              <w:t xml:space="preserve">      1.1.1 Misyon</w:t>
            </w:r>
          </w:p>
        </w:tc>
        <w:tc>
          <w:tcPr>
            <w:tcW w:w="501" w:type="dxa"/>
            <w:vAlign w:val="center"/>
          </w:tcPr>
          <w:p w:rsidR="00D85A1A" w:rsidRDefault="00D85A1A" w:rsidP="000F125E">
            <w:pPr>
              <w:tabs>
                <w:tab w:val="left" w:pos="5620"/>
              </w:tabs>
              <w:rPr>
                <w:color w:val="000000"/>
              </w:rPr>
            </w:pPr>
            <w:r>
              <w:rPr>
                <w:color w:val="000000"/>
              </w:rPr>
              <w:t>2</w:t>
            </w:r>
          </w:p>
        </w:tc>
      </w:tr>
      <w:tr w:rsidR="00006015" w:rsidTr="00006015">
        <w:trPr>
          <w:trHeight w:val="284"/>
        </w:trPr>
        <w:tc>
          <w:tcPr>
            <w:tcW w:w="9121" w:type="dxa"/>
            <w:vAlign w:val="center"/>
          </w:tcPr>
          <w:p w:rsidR="00006015" w:rsidRPr="006C04D2" w:rsidRDefault="00006015" w:rsidP="000F125E">
            <w:pPr>
              <w:tabs>
                <w:tab w:val="left" w:pos="5620"/>
              </w:tabs>
              <w:rPr>
                <w:color w:val="000000"/>
              </w:rPr>
            </w:pPr>
            <w:r w:rsidRPr="006C04D2">
              <w:rPr>
                <w:color w:val="000000"/>
              </w:rPr>
              <w:t xml:space="preserve">      1.1.2 Vizyon</w:t>
            </w:r>
          </w:p>
        </w:tc>
        <w:tc>
          <w:tcPr>
            <w:tcW w:w="501" w:type="dxa"/>
            <w:vAlign w:val="center"/>
          </w:tcPr>
          <w:p w:rsidR="00006015" w:rsidRDefault="00006015" w:rsidP="000F125E">
            <w:pPr>
              <w:tabs>
                <w:tab w:val="left" w:pos="5620"/>
              </w:tabs>
              <w:rPr>
                <w:color w:val="000000"/>
              </w:rPr>
            </w:pPr>
            <w:r>
              <w:rPr>
                <w:color w:val="000000"/>
              </w:rPr>
              <w:t>2</w:t>
            </w:r>
          </w:p>
        </w:tc>
      </w:tr>
      <w:tr w:rsidR="00006015" w:rsidTr="00006015">
        <w:trPr>
          <w:trHeight w:val="284"/>
        </w:trPr>
        <w:tc>
          <w:tcPr>
            <w:tcW w:w="9121" w:type="dxa"/>
            <w:vAlign w:val="center"/>
          </w:tcPr>
          <w:p w:rsidR="00006015" w:rsidRPr="006C04D2" w:rsidRDefault="00006015" w:rsidP="00006015">
            <w:pPr>
              <w:tabs>
                <w:tab w:val="left" w:pos="5620"/>
              </w:tabs>
              <w:rPr>
                <w:color w:val="000000"/>
              </w:rPr>
            </w:pPr>
            <w:r w:rsidRPr="006C04D2">
              <w:rPr>
                <w:color w:val="000000"/>
              </w:rPr>
              <w:t>1-2- Yetki, Görev ve Sorumluluklar</w:t>
            </w:r>
          </w:p>
        </w:tc>
        <w:tc>
          <w:tcPr>
            <w:tcW w:w="501" w:type="dxa"/>
            <w:vAlign w:val="center"/>
          </w:tcPr>
          <w:p w:rsidR="00006015" w:rsidRDefault="00006015" w:rsidP="000F125E">
            <w:pPr>
              <w:tabs>
                <w:tab w:val="left" w:pos="5620"/>
              </w:tabs>
              <w:rPr>
                <w:color w:val="000000"/>
              </w:rPr>
            </w:pPr>
            <w:r>
              <w:rPr>
                <w:color w:val="000000"/>
              </w:rPr>
              <w:t>3</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1-3- </w:t>
            </w:r>
            <w:r w:rsidRPr="006C04D2">
              <w:rPr>
                <w:color w:val="000000"/>
              </w:rPr>
              <w:t>İdareye İlişkin Bilgiler</w:t>
            </w:r>
          </w:p>
        </w:tc>
        <w:tc>
          <w:tcPr>
            <w:tcW w:w="501" w:type="dxa"/>
            <w:vAlign w:val="center"/>
          </w:tcPr>
          <w:p w:rsidR="00D85A1A" w:rsidRDefault="00006015" w:rsidP="000F125E">
            <w:pPr>
              <w:tabs>
                <w:tab w:val="left" w:pos="5620"/>
              </w:tabs>
              <w:rPr>
                <w:color w:val="000000"/>
              </w:rPr>
            </w:pPr>
            <w:r>
              <w:rPr>
                <w:color w:val="000000"/>
              </w:rPr>
              <w:t>4</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1.3.1. Fiziksel Yapı</w:t>
            </w:r>
          </w:p>
        </w:tc>
        <w:tc>
          <w:tcPr>
            <w:tcW w:w="501" w:type="dxa"/>
            <w:vAlign w:val="center"/>
          </w:tcPr>
          <w:p w:rsidR="00D85A1A" w:rsidRDefault="00006015" w:rsidP="000F125E">
            <w:pPr>
              <w:tabs>
                <w:tab w:val="left" w:pos="5620"/>
              </w:tabs>
              <w:rPr>
                <w:color w:val="000000"/>
              </w:rPr>
            </w:pPr>
            <w:r>
              <w:rPr>
                <w:color w:val="000000"/>
              </w:rPr>
              <w:t>5</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1.3.2 Örgüt Yapısı</w:t>
            </w:r>
          </w:p>
        </w:tc>
        <w:tc>
          <w:tcPr>
            <w:tcW w:w="501" w:type="dxa"/>
            <w:vAlign w:val="center"/>
          </w:tcPr>
          <w:p w:rsidR="00D85A1A" w:rsidRDefault="00006015" w:rsidP="000F125E">
            <w:pPr>
              <w:tabs>
                <w:tab w:val="left" w:pos="5620"/>
              </w:tabs>
              <w:rPr>
                <w:color w:val="000000"/>
              </w:rPr>
            </w:pPr>
            <w:r>
              <w:rPr>
                <w:color w:val="000000"/>
              </w:rPr>
              <w:t>6</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Organizasyon Şeması</w:t>
            </w:r>
          </w:p>
        </w:tc>
        <w:tc>
          <w:tcPr>
            <w:tcW w:w="501" w:type="dxa"/>
            <w:vAlign w:val="center"/>
          </w:tcPr>
          <w:p w:rsidR="00D85A1A" w:rsidRDefault="00006015" w:rsidP="000F125E">
            <w:pPr>
              <w:tabs>
                <w:tab w:val="left" w:pos="5620"/>
              </w:tabs>
              <w:rPr>
                <w:color w:val="000000"/>
              </w:rPr>
            </w:pPr>
            <w:r>
              <w:rPr>
                <w:color w:val="000000"/>
              </w:rPr>
              <w:t>7</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Birimleri</w:t>
            </w:r>
          </w:p>
        </w:tc>
        <w:tc>
          <w:tcPr>
            <w:tcW w:w="501" w:type="dxa"/>
            <w:vAlign w:val="center"/>
          </w:tcPr>
          <w:p w:rsidR="00D85A1A" w:rsidRDefault="00006015" w:rsidP="000F125E">
            <w:pPr>
              <w:tabs>
                <w:tab w:val="left" w:pos="5620"/>
              </w:tabs>
              <w:rPr>
                <w:color w:val="000000"/>
              </w:rPr>
            </w:pPr>
            <w:r>
              <w:rPr>
                <w:color w:val="000000"/>
              </w:rPr>
              <w:t>7</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1.3.3 Bilgi ve Teknolojik Kaynaklar</w:t>
            </w:r>
          </w:p>
        </w:tc>
        <w:tc>
          <w:tcPr>
            <w:tcW w:w="501" w:type="dxa"/>
            <w:vAlign w:val="center"/>
          </w:tcPr>
          <w:p w:rsidR="00D85A1A" w:rsidRDefault="00006015" w:rsidP="000F125E">
            <w:pPr>
              <w:tabs>
                <w:tab w:val="left" w:pos="5620"/>
              </w:tabs>
              <w:rPr>
                <w:color w:val="000000"/>
              </w:rPr>
            </w:pPr>
            <w:r>
              <w:rPr>
                <w:color w:val="000000"/>
              </w:rPr>
              <w:t>13</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1.3.4 İnsan Kaynakları</w:t>
            </w:r>
          </w:p>
        </w:tc>
        <w:tc>
          <w:tcPr>
            <w:tcW w:w="501" w:type="dxa"/>
            <w:vAlign w:val="center"/>
          </w:tcPr>
          <w:p w:rsidR="00D85A1A" w:rsidRDefault="00006015" w:rsidP="000F125E">
            <w:pPr>
              <w:tabs>
                <w:tab w:val="left" w:pos="5620"/>
              </w:tabs>
              <w:rPr>
                <w:color w:val="000000"/>
              </w:rPr>
            </w:pPr>
            <w:r>
              <w:rPr>
                <w:color w:val="000000"/>
              </w:rPr>
              <w:t>14</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Pr>
                <w:color w:val="000000"/>
              </w:rPr>
              <w:t>- Personel Eğitim Durumu</w:t>
            </w:r>
          </w:p>
        </w:tc>
        <w:tc>
          <w:tcPr>
            <w:tcW w:w="501" w:type="dxa"/>
            <w:vAlign w:val="center"/>
          </w:tcPr>
          <w:p w:rsidR="00D85A1A" w:rsidRDefault="00006015" w:rsidP="000F125E">
            <w:pPr>
              <w:tabs>
                <w:tab w:val="left" w:pos="5620"/>
              </w:tabs>
              <w:rPr>
                <w:color w:val="000000"/>
              </w:rPr>
            </w:pPr>
            <w:r>
              <w:rPr>
                <w:color w:val="000000"/>
              </w:rPr>
              <w:t>14</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1.3.5- Sunulan Hizmetler</w:t>
            </w:r>
          </w:p>
        </w:tc>
        <w:tc>
          <w:tcPr>
            <w:tcW w:w="501" w:type="dxa"/>
            <w:vAlign w:val="center"/>
          </w:tcPr>
          <w:p w:rsidR="00D85A1A" w:rsidRDefault="00006015" w:rsidP="000F125E">
            <w:pPr>
              <w:tabs>
                <w:tab w:val="left" w:pos="5620"/>
              </w:tabs>
              <w:rPr>
                <w:color w:val="000000"/>
              </w:rPr>
            </w:pPr>
            <w:r>
              <w:rPr>
                <w:color w:val="000000"/>
              </w:rPr>
              <w:t>14</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 xml:space="preserve"> - Donanım ve Teknik Alt </w:t>
            </w:r>
            <w:r>
              <w:rPr>
                <w:color w:val="000000"/>
              </w:rPr>
              <w:t>Y</w:t>
            </w:r>
            <w:r w:rsidRPr="006C04D2">
              <w:rPr>
                <w:color w:val="000000"/>
              </w:rPr>
              <w:t>apı</w:t>
            </w:r>
          </w:p>
        </w:tc>
        <w:tc>
          <w:tcPr>
            <w:tcW w:w="501" w:type="dxa"/>
            <w:vAlign w:val="center"/>
          </w:tcPr>
          <w:p w:rsidR="00D85A1A" w:rsidRDefault="00006015" w:rsidP="000F125E">
            <w:pPr>
              <w:tabs>
                <w:tab w:val="left" w:pos="5620"/>
              </w:tabs>
              <w:rPr>
                <w:color w:val="000000"/>
              </w:rPr>
            </w:pPr>
            <w:r>
              <w:rPr>
                <w:color w:val="000000"/>
              </w:rPr>
              <w:t>14</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Pr>
                <w:color w:val="000000"/>
              </w:rPr>
              <w:t xml:space="preserve">             </w:t>
            </w:r>
            <w:r w:rsidRPr="006C04D2">
              <w:rPr>
                <w:color w:val="000000"/>
              </w:rPr>
              <w:t>- Ağ Donanımı</w:t>
            </w:r>
          </w:p>
        </w:tc>
        <w:tc>
          <w:tcPr>
            <w:tcW w:w="501" w:type="dxa"/>
            <w:vAlign w:val="center"/>
          </w:tcPr>
          <w:p w:rsidR="00D85A1A" w:rsidRDefault="00006015" w:rsidP="000F125E">
            <w:pPr>
              <w:tabs>
                <w:tab w:val="left" w:pos="5620"/>
              </w:tabs>
              <w:rPr>
                <w:color w:val="000000"/>
              </w:rPr>
            </w:pPr>
            <w:r>
              <w:rPr>
                <w:color w:val="000000"/>
              </w:rPr>
              <w:t>15</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color w:val="000000"/>
              </w:rPr>
              <w:t xml:space="preserve">             - Ağ ve İnternet Hizmetleri</w:t>
            </w:r>
          </w:p>
        </w:tc>
        <w:tc>
          <w:tcPr>
            <w:tcW w:w="501" w:type="dxa"/>
            <w:vAlign w:val="center"/>
          </w:tcPr>
          <w:p w:rsidR="00D85A1A" w:rsidRDefault="00006015" w:rsidP="000F125E">
            <w:pPr>
              <w:tabs>
                <w:tab w:val="left" w:pos="5620"/>
              </w:tabs>
              <w:rPr>
                <w:color w:val="000000"/>
              </w:rPr>
            </w:pPr>
            <w:r>
              <w:rPr>
                <w:color w:val="000000"/>
              </w:rPr>
              <w:t>16</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color w:val="000000"/>
              </w:rPr>
              <w:t xml:space="preserve">    </w:t>
            </w:r>
            <w:r>
              <w:rPr>
                <w:color w:val="000000"/>
              </w:rPr>
              <w:t xml:space="preserve">        </w:t>
            </w:r>
            <w:r w:rsidRPr="006C04D2">
              <w:rPr>
                <w:color w:val="000000"/>
              </w:rPr>
              <w:t xml:space="preserve"> - Kampüslerin Ağ Kullanım Trafik İstatistikleri</w:t>
            </w:r>
          </w:p>
        </w:tc>
        <w:tc>
          <w:tcPr>
            <w:tcW w:w="501" w:type="dxa"/>
            <w:vAlign w:val="center"/>
          </w:tcPr>
          <w:p w:rsidR="00D85A1A" w:rsidRDefault="00006015" w:rsidP="000F125E">
            <w:pPr>
              <w:tabs>
                <w:tab w:val="left" w:pos="5620"/>
              </w:tabs>
              <w:rPr>
                <w:color w:val="000000"/>
              </w:rPr>
            </w:pPr>
            <w:r>
              <w:rPr>
                <w:color w:val="000000"/>
              </w:rPr>
              <w:t>20</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b/>
                <w:color w:val="000000"/>
              </w:rPr>
              <w:t>2- AMAÇ ve HEDEFLER</w:t>
            </w:r>
          </w:p>
        </w:tc>
        <w:tc>
          <w:tcPr>
            <w:tcW w:w="501" w:type="dxa"/>
            <w:vAlign w:val="center"/>
          </w:tcPr>
          <w:p w:rsidR="00D85A1A" w:rsidRDefault="000F125E" w:rsidP="000F125E">
            <w:pPr>
              <w:tabs>
                <w:tab w:val="left" w:pos="5620"/>
              </w:tabs>
              <w:rPr>
                <w:color w:val="000000"/>
              </w:rPr>
            </w:pPr>
            <w:r>
              <w:rPr>
                <w:color w:val="000000"/>
              </w:rPr>
              <w:t>31</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rPr>
              <w:t xml:space="preserve">     </w:t>
            </w:r>
            <w:r>
              <w:rPr>
                <w:color w:val="000000"/>
              </w:rPr>
              <w:t xml:space="preserve">        </w:t>
            </w:r>
            <w:r w:rsidRPr="006C04D2">
              <w:rPr>
                <w:color w:val="000000"/>
              </w:rPr>
              <w:t xml:space="preserve">- İdarenin Amaç </w:t>
            </w:r>
            <w:r>
              <w:rPr>
                <w:color w:val="000000"/>
              </w:rPr>
              <w:t>ve Hedefleri</w:t>
            </w:r>
          </w:p>
        </w:tc>
        <w:tc>
          <w:tcPr>
            <w:tcW w:w="501" w:type="dxa"/>
            <w:vAlign w:val="center"/>
          </w:tcPr>
          <w:p w:rsidR="000F125E" w:rsidRDefault="00006015" w:rsidP="000F125E">
            <w:pPr>
              <w:tabs>
                <w:tab w:val="left" w:pos="5620"/>
              </w:tabs>
              <w:rPr>
                <w:color w:val="000000"/>
              </w:rPr>
            </w:pPr>
            <w:r>
              <w:rPr>
                <w:color w:val="000000"/>
              </w:rPr>
              <w:t>31</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rPr>
              <w:t>3- FAALİYETLERE İLİŞKİN BİLGİ VE DEĞERLENDİRMELER</w:t>
            </w:r>
          </w:p>
        </w:tc>
        <w:tc>
          <w:tcPr>
            <w:tcW w:w="501" w:type="dxa"/>
            <w:vAlign w:val="center"/>
          </w:tcPr>
          <w:p w:rsidR="000F125E" w:rsidRDefault="000F125E" w:rsidP="000F125E">
            <w:pPr>
              <w:tabs>
                <w:tab w:val="left" w:pos="5620"/>
              </w:tabs>
              <w:rPr>
                <w:color w:val="000000"/>
              </w:rPr>
            </w:pPr>
            <w:r>
              <w:rPr>
                <w:color w:val="000000"/>
              </w:rPr>
              <w:t>39</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3.1- Mali </w:t>
            </w:r>
            <w:proofErr w:type="spellStart"/>
            <w:r w:rsidRPr="006C04D2">
              <w:rPr>
                <w:color w:val="000000"/>
                <w:lang w:val="fr-FR"/>
              </w:rPr>
              <w:t>Bilgiler</w:t>
            </w:r>
            <w:proofErr w:type="spellEnd"/>
          </w:p>
        </w:tc>
        <w:tc>
          <w:tcPr>
            <w:tcW w:w="501" w:type="dxa"/>
            <w:vAlign w:val="center"/>
          </w:tcPr>
          <w:p w:rsidR="000F125E" w:rsidRDefault="00006015" w:rsidP="000F125E">
            <w:pPr>
              <w:tabs>
                <w:tab w:val="left" w:pos="5620"/>
              </w:tabs>
              <w:rPr>
                <w:color w:val="000000"/>
              </w:rPr>
            </w:pPr>
            <w:r>
              <w:rPr>
                <w:color w:val="000000"/>
              </w:rPr>
              <w:t>39</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Bütçe</w:t>
            </w:r>
            <w:proofErr w:type="spellEnd"/>
            <w:r w:rsidRPr="006C04D2">
              <w:rPr>
                <w:color w:val="000000"/>
                <w:lang w:val="fr-FR"/>
              </w:rPr>
              <w:t xml:space="preserve"> </w:t>
            </w:r>
            <w:proofErr w:type="spellStart"/>
            <w:r w:rsidRPr="006C04D2">
              <w:rPr>
                <w:color w:val="000000"/>
                <w:lang w:val="fr-FR"/>
              </w:rPr>
              <w:t>Uygulama</w:t>
            </w:r>
            <w:proofErr w:type="spellEnd"/>
            <w:r w:rsidRPr="006C04D2">
              <w:rPr>
                <w:color w:val="000000"/>
                <w:lang w:val="fr-FR"/>
              </w:rPr>
              <w:t xml:space="preserve"> </w:t>
            </w:r>
            <w:proofErr w:type="spellStart"/>
            <w:r w:rsidRPr="006C04D2">
              <w:rPr>
                <w:color w:val="000000"/>
                <w:lang w:val="fr-FR"/>
              </w:rPr>
              <w:t>Sonuçları</w:t>
            </w:r>
            <w:proofErr w:type="spellEnd"/>
          </w:p>
        </w:tc>
        <w:tc>
          <w:tcPr>
            <w:tcW w:w="501" w:type="dxa"/>
            <w:vAlign w:val="center"/>
          </w:tcPr>
          <w:p w:rsidR="000F125E" w:rsidRDefault="00006015" w:rsidP="000F125E">
            <w:pPr>
              <w:tabs>
                <w:tab w:val="left" w:pos="5620"/>
              </w:tabs>
              <w:rPr>
                <w:color w:val="000000"/>
              </w:rPr>
            </w:pPr>
            <w:r>
              <w:rPr>
                <w:color w:val="000000"/>
              </w:rPr>
              <w:t>39</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 </w:t>
            </w:r>
            <w:proofErr w:type="spellStart"/>
            <w:r w:rsidRPr="006C04D2">
              <w:rPr>
                <w:color w:val="000000"/>
                <w:lang w:val="fr-FR"/>
              </w:rPr>
              <w:t>Temel</w:t>
            </w:r>
            <w:proofErr w:type="spellEnd"/>
            <w:r w:rsidRPr="006C04D2">
              <w:rPr>
                <w:color w:val="000000"/>
                <w:lang w:val="fr-FR"/>
              </w:rPr>
              <w:t xml:space="preserve"> Mali </w:t>
            </w:r>
            <w:proofErr w:type="spellStart"/>
            <w:r w:rsidRPr="006C04D2">
              <w:rPr>
                <w:color w:val="000000"/>
                <w:lang w:val="fr-FR"/>
              </w:rPr>
              <w:t>Tablolara</w:t>
            </w:r>
            <w:proofErr w:type="spellEnd"/>
            <w:r w:rsidRPr="006C04D2">
              <w:rPr>
                <w:color w:val="000000"/>
                <w:lang w:val="fr-FR"/>
              </w:rPr>
              <w:t xml:space="preserve"> </w:t>
            </w:r>
            <w:proofErr w:type="spellStart"/>
            <w:r w:rsidRPr="006C04D2">
              <w:rPr>
                <w:color w:val="000000"/>
                <w:lang w:val="fr-FR"/>
              </w:rPr>
              <w:t>İlişkin</w:t>
            </w:r>
            <w:proofErr w:type="spellEnd"/>
            <w:r w:rsidRPr="006C04D2">
              <w:rPr>
                <w:color w:val="000000"/>
                <w:lang w:val="fr-FR"/>
              </w:rPr>
              <w:t xml:space="preserve"> </w:t>
            </w:r>
            <w:proofErr w:type="spellStart"/>
            <w:r w:rsidRPr="006C04D2">
              <w:rPr>
                <w:color w:val="000000"/>
                <w:lang w:val="fr-FR"/>
              </w:rPr>
              <w:t>Açıklamalar</w:t>
            </w:r>
            <w:proofErr w:type="spellEnd"/>
          </w:p>
        </w:tc>
        <w:tc>
          <w:tcPr>
            <w:tcW w:w="501" w:type="dxa"/>
            <w:vAlign w:val="center"/>
          </w:tcPr>
          <w:p w:rsidR="000F125E" w:rsidRDefault="00006015" w:rsidP="000F125E">
            <w:pPr>
              <w:tabs>
                <w:tab w:val="left" w:pos="5620"/>
              </w:tabs>
              <w:rPr>
                <w:color w:val="000000"/>
              </w:rPr>
            </w:pPr>
            <w:r>
              <w:rPr>
                <w:color w:val="000000"/>
              </w:rPr>
              <w:t>40</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4- FAALİYETLERİMİZ</w:t>
            </w:r>
          </w:p>
        </w:tc>
        <w:tc>
          <w:tcPr>
            <w:tcW w:w="501" w:type="dxa"/>
            <w:vAlign w:val="center"/>
          </w:tcPr>
          <w:p w:rsidR="000F125E" w:rsidRDefault="000F125E" w:rsidP="000F125E">
            <w:pPr>
              <w:tabs>
                <w:tab w:val="left" w:pos="5620"/>
              </w:tabs>
              <w:rPr>
                <w:color w:val="000000"/>
              </w:rPr>
            </w:pPr>
            <w:r>
              <w:rPr>
                <w:color w:val="000000"/>
              </w:rPr>
              <w:t>40</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Faaliyet</w:t>
            </w:r>
            <w:proofErr w:type="spellEnd"/>
            <w:r w:rsidRPr="006C04D2">
              <w:rPr>
                <w:color w:val="000000"/>
                <w:lang w:val="fr-FR"/>
              </w:rPr>
              <w:t xml:space="preserve"> </w:t>
            </w:r>
            <w:proofErr w:type="spellStart"/>
            <w:r w:rsidRPr="006C04D2">
              <w:rPr>
                <w:color w:val="000000"/>
                <w:lang w:val="fr-FR"/>
              </w:rPr>
              <w:t>ve</w:t>
            </w:r>
            <w:proofErr w:type="spellEnd"/>
            <w:r w:rsidRPr="006C04D2">
              <w:rPr>
                <w:color w:val="000000"/>
                <w:lang w:val="fr-FR"/>
              </w:rPr>
              <w:t xml:space="preserve"> </w:t>
            </w:r>
            <w:proofErr w:type="spellStart"/>
            <w:r w:rsidRPr="006C04D2">
              <w:rPr>
                <w:color w:val="000000"/>
                <w:lang w:val="fr-FR"/>
              </w:rPr>
              <w:t>Performans</w:t>
            </w:r>
            <w:proofErr w:type="spellEnd"/>
            <w:r w:rsidRPr="006C04D2">
              <w:rPr>
                <w:color w:val="000000"/>
                <w:lang w:val="fr-FR"/>
              </w:rPr>
              <w:t xml:space="preserve"> </w:t>
            </w:r>
            <w:proofErr w:type="spellStart"/>
            <w:r w:rsidRPr="006C04D2">
              <w:rPr>
                <w:color w:val="000000"/>
                <w:lang w:val="fr-FR"/>
              </w:rPr>
              <w:t>Bilgileri</w:t>
            </w:r>
            <w:proofErr w:type="spellEnd"/>
          </w:p>
        </w:tc>
        <w:tc>
          <w:tcPr>
            <w:tcW w:w="501" w:type="dxa"/>
            <w:vAlign w:val="center"/>
          </w:tcPr>
          <w:p w:rsidR="000F125E" w:rsidRDefault="00006015" w:rsidP="000F125E">
            <w:pPr>
              <w:tabs>
                <w:tab w:val="left" w:pos="5620"/>
              </w:tabs>
              <w:rPr>
                <w:color w:val="000000"/>
              </w:rPr>
            </w:pPr>
            <w:r>
              <w:rPr>
                <w:color w:val="000000"/>
              </w:rPr>
              <w:t>41</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Performans</w:t>
            </w:r>
            <w:proofErr w:type="spellEnd"/>
            <w:r w:rsidRPr="006C04D2">
              <w:rPr>
                <w:color w:val="000000"/>
                <w:lang w:val="fr-FR"/>
              </w:rPr>
              <w:t xml:space="preserve"> </w:t>
            </w:r>
            <w:proofErr w:type="spellStart"/>
            <w:r w:rsidRPr="006C04D2">
              <w:rPr>
                <w:color w:val="000000"/>
                <w:lang w:val="fr-FR"/>
              </w:rPr>
              <w:t>Sonuçları</w:t>
            </w:r>
            <w:proofErr w:type="spellEnd"/>
            <w:r w:rsidRPr="006C04D2">
              <w:rPr>
                <w:color w:val="000000"/>
                <w:lang w:val="fr-FR"/>
              </w:rPr>
              <w:t xml:space="preserve"> </w:t>
            </w:r>
            <w:proofErr w:type="spellStart"/>
            <w:r w:rsidRPr="006C04D2">
              <w:rPr>
                <w:color w:val="000000"/>
                <w:lang w:val="fr-FR"/>
              </w:rPr>
              <w:t>Tablosu</w:t>
            </w:r>
            <w:proofErr w:type="spellEnd"/>
          </w:p>
        </w:tc>
        <w:tc>
          <w:tcPr>
            <w:tcW w:w="501" w:type="dxa"/>
            <w:vAlign w:val="center"/>
          </w:tcPr>
          <w:p w:rsidR="000F125E" w:rsidRDefault="00006015" w:rsidP="000F125E">
            <w:pPr>
              <w:tabs>
                <w:tab w:val="left" w:pos="5620"/>
              </w:tabs>
              <w:rPr>
                <w:color w:val="000000"/>
              </w:rPr>
            </w:pPr>
            <w:r>
              <w:rPr>
                <w:color w:val="000000"/>
              </w:rPr>
              <w:t>46</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Performans</w:t>
            </w:r>
            <w:proofErr w:type="spellEnd"/>
            <w:r w:rsidRPr="006C04D2">
              <w:rPr>
                <w:color w:val="000000"/>
                <w:lang w:val="fr-FR"/>
              </w:rPr>
              <w:t xml:space="preserve"> </w:t>
            </w:r>
            <w:proofErr w:type="spellStart"/>
            <w:r w:rsidRPr="006C04D2">
              <w:rPr>
                <w:color w:val="000000"/>
                <w:lang w:val="fr-FR"/>
              </w:rPr>
              <w:t>Sonuçlarının</w:t>
            </w:r>
            <w:proofErr w:type="spellEnd"/>
            <w:r w:rsidRPr="006C04D2">
              <w:rPr>
                <w:color w:val="000000"/>
                <w:lang w:val="fr-FR"/>
              </w:rPr>
              <w:t xml:space="preserve"> </w:t>
            </w:r>
            <w:proofErr w:type="spellStart"/>
            <w:r w:rsidRPr="006C04D2">
              <w:rPr>
                <w:color w:val="000000"/>
                <w:lang w:val="fr-FR"/>
              </w:rPr>
              <w:t>Değ</w:t>
            </w:r>
            <w:r>
              <w:rPr>
                <w:color w:val="000000"/>
                <w:lang w:val="fr-FR"/>
              </w:rPr>
              <w:t>erlendirilmesi</w:t>
            </w:r>
            <w:proofErr w:type="spellEnd"/>
            <w:r>
              <w:rPr>
                <w:color w:val="000000"/>
                <w:lang w:val="fr-FR"/>
              </w:rPr>
              <w:t xml:space="preserve">  </w:t>
            </w:r>
          </w:p>
        </w:tc>
        <w:tc>
          <w:tcPr>
            <w:tcW w:w="501" w:type="dxa"/>
            <w:vAlign w:val="center"/>
          </w:tcPr>
          <w:p w:rsidR="000F125E" w:rsidRDefault="00006015" w:rsidP="000F125E">
            <w:pPr>
              <w:tabs>
                <w:tab w:val="left" w:pos="5620"/>
              </w:tabs>
              <w:rPr>
                <w:color w:val="000000"/>
              </w:rPr>
            </w:pPr>
            <w:r>
              <w:rPr>
                <w:color w:val="000000"/>
              </w:rPr>
              <w:t>47</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 xml:space="preserve">5- KURUMSAL KABİLİYET </w:t>
            </w:r>
            <w:proofErr w:type="spellStart"/>
            <w:r w:rsidRPr="006C04D2">
              <w:rPr>
                <w:b/>
                <w:color w:val="000000"/>
                <w:lang w:val="fr-FR"/>
              </w:rPr>
              <w:t>ve</w:t>
            </w:r>
            <w:proofErr w:type="spellEnd"/>
            <w:r w:rsidRPr="006C04D2">
              <w:rPr>
                <w:b/>
                <w:color w:val="000000"/>
                <w:lang w:val="fr-FR"/>
              </w:rPr>
              <w:t xml:space="preserve"> KAPASİTENİN DEĞERLENDİRİLMESİ</w:t>
            </w:r>
          </w:p>
        </w:tc>
        <w:tc>
          <w:tcPr>
            <w:tcW w:w="501" w:type="dxa"/>
            <w:vAlign w:val="center"/>
          </w:tcPr>
          <w:p w:rsidR="000F125E" w:rsidRDefault="000F125E" w:rsidP="000F125E">
            <w:pPr>
              <w:tabs>
                <w:tab w:val="left" w:pos="5620"/>
              </w:tabs>
              <w:rPr>
                <w:color w:val="000000"/>
              </w:rPr>
            </w:pPr>
            <w:r>
              <w:rPr>
                <w:color w:val="000000"/>
              </w:rPr>
              <w:t>48</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5.1- </w:t>
            </w:r>
            <w:proofErr w:type="spellStart"/>
            <w:r w:rsidRPr="006C04D2">
              <w:rPr>
                <w:color w:val="000000"/>
                <w:lang w:val="fr-FR"/>
              </w:rPr>
              <w:t>Değerlerimiz</w:t>
            </w:r>
            <w:proofErr w:type="spellEnd"/>
          </w:p>
        </w:tc>
        <w:tc>
          <w:tcPr>
            <w:tcW w:w="501" w:type="dxa"/>
            <w:vAlign w:val="center"/>
          </w:tcPr>
          <w:p w:rsidR="000F125E" w:rsidRDefault="00006015" w:rsidP="000F125E">
            <w:pPr>
              <w:tabs>
                <w:tab w:val="left" w:pos="5620"/>
              </w:tabs>
              <w:rPr>
                <w:color w:val="000000"/>
              </w:rPr>
            </w:pPr>
            <w:r>
              <w:rPr>
                <w:color w:val="000000"/>
              </w:rPr>
              <w:t>48</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5.2- Güçlü Yönlerimiz</w:t>
            </w:r>
          </w:p>
        </w:tc>
        <w:tc>
          <w:tcPr>
            <w:tcW w:w="501" w:type="dxa"/>
            <w:vAlign w:val="center"/>
          </w:tcPr>
          <w:p w:rsidR="000F125E" w:rsidRDefault="00006015" w:rsidP="000F125E">
            <w:pPr>
              <w:tabs>
                <w:tab w:val="left" w:pos="5620"/>
              </w:tabs>
              <w:rPr>
                <w:color w:val="000000"/>
              </w:rPr>
            </w:pPr>
            <w:r>
              <w:rPr>
                <w:color w:val="000000"/>
              </w:rPr>
              <w:t>49</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5.3- Zayıf Yönlerimiz</w:t>
            </w:r>
          </w:p>
        </w:tc>
        <w:tc>
          <w:tcPr>
            <w:tcW w:w="501" w:type="dxa"/>
            <w:vAlign w:val="center"/>
          </w:tcPr>
          <w:p w:rsidR="000F125E" w:rsidRDefault="00006015" w:rsidP="000F125E">
            <w:pPr>
              <w:tabs>
                <w:tab w:val="left" w:pos="5620"/>
              </w:tabs>
              <w:rPr>
                <w:color w:val="000000"/>
              </w:rPr>
            </w:pPr>
            <w:r>
              <w:rPr>
                <w:color w:val="000000"/>
              </w:rPr>
              <w:t>50</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5.4- Değerlendirme</w:t>
            </w:r>
          </w:p>
        </w:tc>
        <w:tc>
          <w:tcPr>
            <w:tcW w:w="501" w:type="dxa"/>
            <w:vAlign w:val="center"/>
          </w:tcPr>
          <w:p w:rsidR="000F125E" w:rsidRDefault="00006015" w:rsidP="000F125E">
            <w:pPr>
              <w:tabs>
                <w:tab w:val="left" w:pos="5620"/>
              </w:tabs>
              <w:rPr>
                <w:color w:val="000000"/>
              </w:rPr>
            </w:pPr>
            <w:r>
              <w:rPr>
                <w:color w:val="000000"/>
              </w:rPr>
              <w:t>51</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b/>
                <w:color w:val="000000"/>
              </w:rPr>
              <w:t>6- ÖNERİ VE TEDBİRLER</w:t>
            </w:r>
          </w:p>
        </w:tc>
        <w:tc>
          <w:tcPr>
            <w:tcW w:w="501" w:type="dxa"/>
            <w:vAlign w:val="center"/>
          </w:tcPr>
          <w:p w:rsidR="000F125E" w:rsidRDefault="000F125E" w:rsidP="000F125E">
            <w:pPr>
              <w:tabs>
                <w:tab w:val="left" w:pos="5620"/>
              </w:tabs>
              <w:rPr>
                <w:color w:val="000000"/>
              </w:rPr>
            </w:pPr>
            <w:r>
              <w:rPr>
                <w:color w:val="000000"/>
              </w:rPr>
              <w:t>51</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6.1- Fırsatlar</w:t>
            </w:r>
          </w:p>
        </w:tc>
        <w:tc>
          <w:tcPr>
            <w:tcW w:w="501" w:type="dxa"/>
            <w:vAlign w:val="center"/>
          </w:tcPr>
          <w:p w:rsidR="000F125E" w:rsidRDefault="00006015" w:rsidP="000F125E">
            <w:pPr>
              <w:tabs>
                <w:tab w:val="left" w:pos="5620"/>
              </w:tabs>
              <w:rPr>
                <w:color w:val="000000"/>
              </w:rPr>
            </w:pPr>
            <w:r>
              <w:rPr>
                <w:color w:val="000000"/>
              </w:rPr>
              <w:t>51</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6.2- Tehditler</w:t>
            </w:r>
          </w:p>
        </w:tc>
        <w:tc>
          <w:tcPr>
            <w:tcW w:w="501" w:type="dxa"/>
            <w:vAlign w:val="center"/>
          </w:tcPr>
          <w:p w:rsidR="000F125E" w:rsidRDefault="00006015" w:rsidP="000F125E">
            <w:pPr>
              <w:tabs>
                <w:tab w:val="left" w:pos="5620"/>
              </w:tabs>
              <w:rPr>
                <w:color w:val="000000"/>
              </w:rPr>
            </w:pPr>
            <w:r>
              <w:rPr>
                <w:color w:val="000000"/>
              </w:rPr>
              <w:t>52</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6.3- Varsayımlar</w:t>
            </w:r>
          </w:p>
        </w:tc>
        <w:tc>
          <w:tcPr>
            <w:tcW w:w="501" w:type="dxa"/>
            <w:vAlign w:val="center"/>
          </w:tcPr>
          <w:p w:rsidR="000F125E" w:rsidRDefault="00006015" w:rsidP="000F125E">
            <w:pPr>
              <w:tabs>
                <w:tab w:val="left" w:pos="5620"/>
              </w:tabs>
              <w:rPr>
                <w:color w:val="000000"/>
              </w:rPr>
            </w:pPr>
            <w:r>
              <w:rPr>
                <w:color w:val="000000"/>
              </w:rPr>
              <w:t>53</w:t>
            </w:r>
          </w:p>
        </w:tc>
      </w:tr>
      <w:tr w:rsidR="000F125E" w:rsidTr="00006015">
        <w:trPr>
          <w:trHeight w:val="284"/>
        </w:trPr>
        <w:tc>
          <w:tcPr>
            <w:tcW w:w="9121" w:type="dxa"/>
            <w:vAlign w:val="center"/>
          </w:tcPr>
          <w:p w:rsidR="000F125E" w:rsidRPr="006C04D2" w:rsidRDefault="000F125E" w:rsidP="000F125E">
            <w:pPr>
              <w:tabs>
                <w:tab w:val="left" w:pos="5620"/>
              </w:tabs>
              <w:rPr>
                <w:color w:val="000000"/>
              </w:rPr>
            </w:pPr>
            <w:r w:rsidRPr="00FA0EE9">
              <w:rPr>
                <w:b/>
                <w:color w:val="000000"/>
              </w:rPr>
              <w:t>-   İÇ KONTROL GÜVENCE BEYANI</w:t>
            </w:r>
          </w:p>
        </w:tc>
        <w:tc>
          <w:tcPr>
            <w:tcW w:w="501" w:type="dxa"/>
            <w:vAlign w:val="center"/>
          </w:tcPr>
          <w:p w:rsidR="000F125E" w:rsidRDefault="000F125E" w:rsidP="000F125E">
            <w:pPr>
              <w:tabs>
                <w:tab w:val="left" w:pos="5620"/>
              </w:tabs>
              <w:rPr>
                <w:color w:val="000000"/>
              </w:rPr>
            </w:pPr>
            <w:r>
              <w:rPr>
                <w:color w:val="000000"/>
              </w:rPr>
              <w:t>54</w:t>
            </w:r>
          </w:p>
        </w:tc>
      </w:tr>
    </w:tbl>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97135B" w:rsidRDefault="0097135B" w:rsidP="005243E2">
      <w:pPr>
        <w:pStyle w:val="Balk1"/>
        <w:numPr>
          <w:ilvl w:val="0"/>
          <w:numId w:val="0"/>
        </w:numPr>
        <w:spacing w:line="360" w:lineRule="auto"/>
        <w:ind w:firstLine="709"/>
        <w:jc w:val="both"/>
        <w:rPr>
          <w:color w:val="auto"/>
        </w:rPr>
      </w:pPr>
    </w:p>
    <w:p w:rsidR="007A61E9" w:rsidRPr="00314C8F" w:rsidRDefault="007A61E9" w:rsidP="005243E2">
      <w:pPr>
        <w:pStyle w:val="Balk1"/>
        <w:numPr>
          <w:ilvl w:val="0"/>
          <w:numId w:val="0"/>
        </w:numPr>
        <w:spacing w:line="360" w:lineRule="auto"/>
        <w:ind w:firstLine="709"/>
        <w:jc w:val="both"/>
        <w:rPr>
          <w:color w:val="auto"/>
        </w:rPr>
      </w:pPr>
      <w:r w:rsidRPr="00314C8F">
        <w:rPr>
          <w:color w:val="auto"/>
        </w:rPr>
        <w:t>BİRİM YÖNETİCİSİNİN SUNUŞU</w:t>
      </w:r>
      <w:bookmarkEnd w:id="0"/>
    </w:p>
    <w:p w:rsidR="007F234C" w:rsidRPr="00314C8F" w:rsidRDefault="007F234C" w:rsidP="00EA112E">
      <w:pPr>
        <w:spacing w:line="360" w:lineRule="auto"/>
        <w:ind w:firstLine="709"/>
        <w:jc w:val="both"/>
      </w:pPr>
    </w:p>
    <w:p w:rsidR="007A61E9" w:rsidRPr="00314C8F" w:rsidRDefault="007A61E9" w:rsidP="00EA112E">
      <w:pPr>
        <w:pStyle w:val="DNZMetin"/>
        <w:spacing w:line="360" w:lineRule="auto"/>
        <w:ind w:firstLine="709"/>
        <w:rPr>
          <w:rFonts w:ascii="Times New Roman" w:hAnsi="Times New Roman"/>
          <w:sz w:val="24"/>
          <w:szCs w:val="24"/>
        </w:rPr>
      </w:pPr>
      <w:r w:rsidRPr="00314C8F">
        <w:rPr>
          <w:rFonts w:ascii="Times New Roman" w:hAnsi="Times New Roman"/>
          <w:sz w:val="24"/>
          <w:szCs w:val="24"/>
        </w:rPr>
        <w:t xml:space="preserve">AB Ulusal Programı ve Dokuzuncu Kalkınma Planı kapsamında kamu yönetiminin geliştirilmesi ve vatandaş odaklı, kaliteli, etkili ve hızlı hizmet sunabilen; esneklik, saydamlık, katılımcılık, hesap verme sorumluluğu, öngörülebilirlik gibi çağdaş kavramları benimsemiş bir anlayışa, yapıya ve işleyişe dayanan bir sisteme dönüştürülmesi gerekli kılınmıştır. 5018 sayılı Kamu Mali Yönetimi ve Kontrol Kanunu’nun yayınlanmasıyla beraber veri ve bilgiye dayalı bir yönetimin </w:t>
      </w:r>
      <w:r w:rsidR="00B24528" w:rsidRPr="00314C8F">
        <w:rPr>
          <w:rFonts w:ascii="Times New Roman" w:hAnsi="Times New Roman"/>
          <w:sz w:val="24"/>
          <w:szCs w:val="24"/>
        </w:rPr>
        <w:t>gerekliliği</w:t>
      </w:r>
      <w:r w:rsidRPr="00314C8F">
        <w:rPr>
          <w:rFonts w:ascii="Times New Roman" w:hAnsi="Times New Roman"/>
          <w:sz w:val="24"/>
          <w:szCs w:val="24"/>
        </w:rPr>
        <w:t xml:space="preserve">, kaynakların etkin bir şekilde kullanılıp kullanılmadığının izlenmesi ihtiyacı söz konusu olmuştur. Bunun sonucu olarak hazırlanan faaliyetlerimiz ve projelerimiz sorumlu olan birimlerin ilgili olduğu kanun ve yönetmelik çerçevesinde önceliklerine göre planlanmış olup, idari ve mali kaynaklarımız ilgili kanunlar ve yönetmeliklerin hükümlerine göre kullanılacaktır. </w:t>
      </w:r>
    </w:p>
    <w:p w:rsidR="007A61E9" w:rsidRPr="00314C8F" w:rsidRDefault="007A61E9" w:rsidP="00EA112E">
      <w:pPr>
        <w:pStyle w:val="DNZMetin"/>
        <w:spacing w:line="360" w:lineRule="auto"/>
        <w:ind w:firstLine="709"/>
        <w:rPr>
          <w:rFonts w:ascii="Times New Roman" w:hAnsi="Times New Roman"/>
          <w:sz w:val="24"/>
          <w:szCs w:val="24"/>
        </w:rPr>
      </w:pPr>
      <w:r w:rsidRPr="00314C8F">
        <w:rPr>
          <w:rFonts w:ascii="Times New Roman" w:hAnsi="Times New Roman"/>
          <w:sz w:val="24"/>
          <w:szCs w:val="24"/>
        </w:rPr>
        <w:t xml:space="preserve">Üniversitemize ait tüm birimlerin </w:t>
      </w:r>
      <w:r w:rsidR="00B30D98">
        <w:rPr>
          <w:rFonts w:ascii="Times New Roman" w:hAnsi="Times New Roman"/>
          <w:sz w:val="24"/>
          <w:szCs w:val="24"/>
        </w:rPr>
        <w:t>Bilgi teknolojileri konularında</w:t>
      </w:r>
      <w:r w:rsidRPr="00314C8F">
        <w:rPr>
          <w:rFonts w:ascii="Times New Roman" w:hAnsi="Times New Roman"/>
          <w:sz w:val="24"/>
          <w:szCs w:val="24"/>
        </w:rPr>
        <w:t xml:space="preserve">ki ihtiyaçlarının güvenli, kaliteli </w:t>
      </w:r>
      <w:r w:rsidR="00B30D98">
        <w:rPr>
          <w:rFonts w:ascii="Times New Roman" w:hAnsi="Times New Roman"/>
          <w:sz w:val="24"/>
          <w:szCs w:val="24"/>
        </w:rPr>
        <w:t xml:space="preserve">hızlı </w:t>
      </w:r>
      <w:r w:rsidRPr="00314C8F">
        <w:rPr>
          <w:rFonts w:ascii="Times New Roman" w:hAnsi="Times New Roman"/>
          <w:sz w:val="24"/>
          <w:szCs w:val="24"/>
        </w:rPr>
        <w:t xml:space="preserve">ve ekonomik olarak karşılanmasını sağlamak için çalışmak öncelikli amacımızdır. </w:t>
      </w:r>
    </w:p>
    <w:p w:rsidR="007A61E9" w:rsidRPr="00314C8F" w:rsidRDefault="007A61E9" w:rsidP="00EA112E">
      <w:pPr>
        <w:pStyle w:val="VarsaylanLTGliederung1"/>
        <w:spacing w:before="0" w:line="360" w:lineRule="auto"/>
        <w:ind w:left="0" w:firstLine="709"/>
        <w:jc w:val="both"/>
        <w:rPr>
          <w:rFonts w:ascii="Times New Roman" w:hAnsi="Times New Roman" w:cs="Times New Roman"/>
          <w:color w:val="auto"/>
          <w:sz w:val="24"/>
          <w:szCs w:val="24"/>
        </w:rPr>
      </w:pPr>
      <w:r w:rsidRPr="00314C8F">
        <w:rPr>
          <w:rFonts w:ascii="Times New Roman" w:hAnsi="Times New Roman" w:cs="Times New Roman"/>
          <w:color w:val="auto"/>
          <w:sz w:val="24"/>
          <w:szCs w:val="24"/>
        </w:rPr>
        <w:t>Bu amaçla Bilgi İşlem Daire Başkanlığı birim faaliyet raporu 5018 sayılı Kamu Mali</w:t>
      </w:r>
      <w:r w:rsidR="00412FDC" w:rsidRPr="00314C8F">
        <w:rPr>
          <w:rFonts w:ascii="Times New Roman" w:hAnsi="Times New Roman" w:cs="Times New Roman"/>
          <w:color w:val="auto"/>
          <w:sz w:val="24"/>
          <w:szCs w:val="24"/>
        </w:rPr>
        <w:t xml:space="preserve"> </w:t>
      </w:r>
      <w:r w:rsidRPr="00314C8F">
        <w:rPr>
          <w:rFonts w:ascii="Times New Roman" w:hAnsi="Times New Roman" w:cs="Times New Roman"/>
          <w:color w:val="auto"/>
          <w:sz w:val="24"/>
          <w:szCs w:val="24"/>
        </w:rPr>
        <w:t xml:space="preserve">Yönetimi ve Kontrol Kanununun 41 inci maddesine dayanılarak, Maliye Bakanlığı tarafından düzenlenen kamu idarelerince hazırlanacak faaliyet raporları hakkında yönetmelik gereğince </w:t>
      </w:r>
      <w:r w:rsidR="00B30D98">
        <w:rPr>
          <w:rFonts w:ascii="Times New Roman" w:hAnsi="Times New Roman" w:cs="Times New Roman"/>
          <w:color w:val="auto"/>
          <w:sz w:val="24"/>
          <w:szCs w:val="24"/>
        </w:rPr>
        <w:t xml:space="preserve">ve yukarıda belirttiğimiz hususları desteklemek amacıyla </w:t>
      </w:r>
      <w:r w:rsidRPr="00314C8F">
        <w:rPr>
          <w:rFonts w:ascii="Times New Roman" w:hAnsi="Times New Roman" w:cs="Times New Roman"/>
          <w:color w:val="auto"/>
          <w:sz w:val="24"/>
          <w:szCs w:val="24"/>
        </w:rPr>
        <w:t xml:space="preserve">hazırlanmıştır. </w:t>
      </w:r>
    </w:p>
    <w:p w:rsidR="007A61E9" w:rsidRPr="00314C8F" w:rsidRDefault="007A61E9" w:rsidP="00EA112E">
      <w:pPr>
        <w:pStyle w:val="VarsaylanLTGliederung1"/>
        <w:spacing w:before="0" w:line="360" w:lineRule="auto"/>
        <w:ind w:left="0" w:firstLine="709"/>
        <w:jc w:val="both"/>
        <w:rPr>
          <w:rFonts w:ascii="Times New Roman" w:hAnsi="Times New Roman" w:cs="Times New Roman"/>
          <w:b/>
          <w:color w:val="3366FF"/>
          <w:sz w:val="24"/>
          <w:szCs w:val="24"/>
        </w:rPr>
      </w:pPr>
    </w:p>
    <w:p w:rsidR="007B251A" w:rsidRDefault="007B251A" w:rsidP="00EA112E">
      <w:pPr>
        <w:spacing w:line="360" w:lineRule="auto"/>
        <w:ind w:firstLine="709"/>
        <w:jc w:val="both"/>
        <w:rPr>
          <w:b/>
          <w:bCs/>
        </w:rPr>
      </w:pPr>
      <w:r w:rsidRPr="00314C8F">
        <w:rPr>
          <w:b/>
          <w:bCs/>
        </w:rPr>
        <w:t xml:space="preserve">                                                                            </w:t>
      </w:r>
    </w:p>
    <w:p w:rsidR="007B251A" w:rsidRDefault="007B251A" w:rsidP="00EA112E">
      <w:pPr>
        <w:spacing w:line="360" w:lineRule="auto"/>
        <w:ind w:firstLine="709"/>
        <w:jc w:val="both"/>
        <w:rPr>
          <w:b/>
          <w:bCs/>
        </w:rPr>
      </w:pPr>
    </w:p>
    <w:p w:rsidR="007B251A" w:rsidRDefault="007B251A" w:rsidP="00EA112E">
      <w:pPr>
        <w:spacing w:line="360" w:lineRule="auto"/>
        <w:ind w:firstLine="709"/>
        <w:jc w:val="both"/>
        <w:rPr>
          <w:b/>
          <w:bCs/>
        </w:rPr>
      </w:pPr>
    </w:p>
    <w:p w:rsidR="007B251A" w:rsidRPr="00314C8F" w:rsidRDefault="007B251A" w:rsidP="007B251A">
      <w:pPr>
        <w:spacing w:line="360" w:lineRule="auto"/>
        <w:ind w:firstLine="709"/>
        <w:jc w:val="center"/>
        <w:rPr>
          <w:b/>
          <w:bCs/>
        </w:rPr>
      </w:pPr>
      <w:r>
        <w:rPr>
          <w:b/>
          <w:bCs/>
        </w:rPr>
        <w:t xml:space="preserve">                                                                            </w:t>
      </w:r>
      <w:r w:rsidRPr="00314C8F">
        <w:rPr>
          <w:b/>
          <w:bCs/>
        </w:rPr>
        <w:t xml:space="preserve"> Prof. Dr. Şeref SAĞIROĞLU</w:t>
      </w:r>
    </w:p>
    <w:p w:rsidR="007B251A" w:rsidRPr="007B251A" w:rsidRDefault="007B251A" w:rsidP="007B251A">
      <w:pPr>
        <w:spacing w:line="360" w:lineRule="auto"/>
        <w:ind w:firstLine="709"/>
        <w:jc w:val="center"/>
      </w:pPr>
      <w:r w:rsidRPr="00314C8F">
        <w:rPr>
          <w:b/>
          <w:bCs/>
        </w:rPr>
        <w:t xml:space="preserve">                                                                               Bilgi İşlem Dairesi Başkan V</w:t>
      </w:r>
      <w:r>
        <w:rPr>
          <w:b/>
          <w:bCs/>
        </w:rPr>
        <w:t>.</w:t>
      </w:r>
    </w:p>
    <w:p w:rsidR="00FF6475" w:rsidRDefault="00FF6475" w:rsidP="007B251A">
      <w:pPr>
        <w:spacing w:line="360" w:lineRule="auto"/>
        <w:ind w:firstLine="709"/>
        <w:jc w:val="center"/>
        <w:rPr>
          <w:b/>
          <w:color w:val="3366FF"/>
        </w:rPr>
      </w:pPr>
    </w:p>
    <w:p w:rsidR="00D676FF" w:rsidRDefault="00D676FF" w:rsidP="00D676FF">
      <w:pPr>
        <w:spacing w:line="360" w:lineRule="auto"/>
        <w:rPr>
          <w:b/>
        </w:rPr>
      </w:pPr>
    </w:p>
    <w:p w:rsidR="00D676FF" w:rsidRDefault="00D676FF" w:rsidP="00D676FF">
      <w:pPr>
        <w:spacing w:line="360" w:lineRule="auto"/>
        <w:rPr>
          <w:b/>
        </w:rPr>
      </w:pPr>
    </w:p>
    <w:p w:rsidR="00D676FF" w:rsidRDefault="00D676FF" w:rsidP="00D676FF">
      <w:pPr>
        <w:spacing w:line="360" w:lineRule="auto"/>
        <w:rPr>
          <w:b/>
        </w:rPr>
      </w:pPr>
    </w:p>
    <w:p w:rsidR="00D676FF" w:rsidRDefault="00D676FF" w:rsidP="00D676FF">
      <w:pPr>
        <w:spacing w:line="360" w:lineRule="auto"/>
        <w:rPr>
          <w:b/>
        </w:rPr>
      </w:pPr>
    </w:p>
    <w:p w:rsidR="00D676FF" w:rsidRDefault="00D676FF" w:rsidP="00D676FF">
      <w:pPr>
        <w:spacing w:line="360" w:lineRule="auto"/>
        <w:rPr>
          <w:b/>
        </w:rPr>
      </w:pPr>
    </w:p>
    <w:p w:rsidR="00D676FF" w:rsidRDefault="00D676FF" w:rsidP="00D676FF">
      <w:pPr>
        <w:spacing w:line="360" w:lineRule="auto"/>
        <w:rPr>
          <w:b/>
        </w:rPr>
      </w:pPr>
    </w:p>
    <w:p w:rsidR="007A61E9" w:rsidRPr="00314C8F" w:rsidRDefault="00C54298" w:rsidP="00D676FF">
      <w:pPr>
        <w:spacing w:line="360" w:lineRule="auto"/>
        <w:rPr>
          <w:b/>
        </w:rPr>
      </w:pPr>
      <w:r>
        <w:rPr>
          <w:b/>
        </w:rPr>
        <w:t>1</w:t>
      </w:r>
      <w:r w:rsidR="007A61E9" w:rsidRPr="00314C8F">
        <w:rPr>
          <w:b/>
        </w:rPr>
        <w:t>. GENEL BİLGİLER</w:t>
      </w:r>
    </w:p>
    <w:p w:rsidR="007A61E9" w:rsidRPr="00314C8F" w:rsidRDefault="007A61E9" w:rsidP="005243E2">
      <w:pPr>
        <w:pStyle w:val="VarsaylanLTGliederung1"/>
        <w:spacing w:before="0" w:line="360" w:lineRule="auto"/>
        <w:ind w:left="0" w:firstLine="709"/>
        <w:jc w:val="both"/>
        <w:rPr>
          <w:rFonts w:ascii="Times New Roman" w:hAnsi="Times New Roman" w:cs="Times New Roman"/>
          <w:b/>
          <w:color w:val="auto"/>
          <w:sz w:val="24"/>
          <w:szCs w:val="24"/>
        </w:rPr>
      </w:pPr>
    </w:p>
    <w:p w:rsidR="00294BD6" w:rsidRPr="00314C8F" w:rsidRDefault="00C54298" w:rsidP="005243E2">
      <w:pPr>
        <w:spacing w:line="360" w:lineRule="auto"/>
        <w:rPr>
          <w:b/>
        </w:rPr>
      </w:pPr>
      <w:r>
        <w:rPr>
          <w:b/>
        </w:rPr>
        <w:t>1</w:t>
      </w:r>
      <w:r w:rsidR="007A61E9" w:rsidRPr="00314C8F">
        <w:rPr>
          <w:b/>
        </w:rPr>
        <w:t xml:space="preserve">. </w:t>
      </w:r>
      <w:r w:rsidR="006A3ED9">
        <w:rPr>
          <w:b/>
        </w:rPr>
        <w:t>1. MİSYON ve</w:t>
      </w:r>
      <w:r w:rsidR="006F2345">
        <w:rPr>
          <w:b/>
        </w:rPr>
        <w:t xml:space="preserve"> VİZYON</w:t>
      </w:r>
    </w:p>
    <w:p w:rsidR="007A61E9" w:rsidRPr="00314C8F" w:rsidRDefault="007A61E9" w:rsidP="005243E2">
      <w:pPr>
        <w:pStyle w:val="VarsaylanLTGliederung1"/>
        <w:spacing w:before="0" w:line="360" w:lineRule="auto"/>
        <w:ind w:left="0" w:firstLine="709"/>
        <w:jc w:val="both"/>
        <w:rPr>
          <w:rFonts w:ascii="Times New Roman" w:hAnsi="Times New Roman" w:cs="Times New Roman"/>
          <w:color w:val="auto"/>
          <w:sz w:val="24"/>
          <w:szCs w:val="24"/>
        </w:rPr>
      </w:pPr>
    </w:p>
    <w:p w:rsidR="00294BD6" w:rsidRPr="00314C8F" w:rsidRDefault="00294BD6" w:rsidP="005243E2">
      <w:pPr>
        <w:spacing w:line="360" w:lineRule="auto"/>
        <w:ind w:firstLine="567"/>
        <w:rPr>
          <w:b/>
        </w:rPr>
      </w:pPr>
      <w:r w:rsidRPr="00314C8F">
        <w:rPr>
          <w:b/>
        </w:rPr>
        <w:t>1.1.1 MİSYON</w:t>
      </w:r>
    </w:p>
    <w:p w:rsidR="00294BD6" w:rsidRPr="00314C8F" w:rsidRDefault="00294BD6" w:rsidP="005243E2">
      <w:pPr>
        <w:spacing w:line="360" w:lineRule="auto"/>
        <w:ind w:firstLine="567"/>
        <w:rPr>
          <w:b/>
          <w:color w:val="0000FF"/>
        </w:rPr>
      </w:pPr>
    </w:p>
    <w:p w:rsidR="00294BD6" w:rsidRPr="00314C8F" w:rsidRDefault="00294BD6" w:rsidP="00EA112E">
      <w:pPr>
        <w:suppressAutoHyphens w:val="0"/>
        <w:spacing w:line="360" w:lineRule="auto"/>
        <w:ind w:firstLine="567"/>
        <w:jc w:val="both"/>
        <w:rPr>
          <w:color w:val="000000"/>
          <w:lang w:eastAsia="tr-TR"/>
        </w:rPr>
      </w:pPr>
      <w:proofErr w:type="gramStart"/>
      <w:r w:rsidRPr="00314C8F">
        <w:rPr>
          <w:color w:val="000000"/>
          <w:lang w:eastAsia="tr-TR"/>
        </w:rPr>
        <w:t>Gazi Üniversitesi bilgi işlem politika ve stratejinin yapılandırılmasında etkin rol oynayarak, var olan bilgi işlem ağ, yazılım ve donanım sistemleri ile ilgili altyapısını en verimli şekilde çalışır halde tutmak, teknolojiyi yakından izleyerek Üniversitemiz idari ve akademik birimler ile öğrencilerine ve faaliyetleri kapsamında hizmet verdiği kişi ve kuruluşlara hizmet verirken;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temel yazılım ihtiyaçlarına destek vermek</w:t>
      </w:r>
      <w:r w:rsidR="00C54298">
        <w:rPr>
          <w:color w:val="000000"/>
          <w:lang w:eastAsia="tr-TR"/>
        </w:rPr>
        <w:t>tir.</w:t>
      </w:r>
      <w:proofErr w:type="gramEnd"/>
    </w:p>
    <w:p w:rsidR="00294BD6" w:rsidRPr="00314C8F" w:rsidRDefault="00294BD6" w:rsidP="005243E2">
      <w:pPr>
        <w:spacing w:line="360" w:lineRule="auto"/>
        <w:ind w:firstLine="567"/>
        <w:rPr>
          <w:color w:val="000000"/>
        </w:rPr>
      </w:pPr>
    </w:p>
    <w:p w:rsidR="00294BD6" w:rsidRPr="00314C8F" w:rsidRDefault="00294BD6" w:rsidP="005243E2">
      <w:pPr>
        <w:spacing w:line="360" w:lineRule="auto"/>
        <w:ind w:firstLine="567"/>
        <w:rPr>
          <w:b/>
        </w:rPr>
      </w:pPr>
      <w:r w:rsidRPr="00314C8F">
        <w:rPr>
          <w:b/>
        </w:rPr>
        <w:t>1.1.2 VİZYON</w:t>
      </w:r>
    </w:p>
    <w:p w:rsidR="00294BD6" w:rsidRPr="00314C8F" w:rsidRDefault="00294BD6" w:rsidP="005243E2">
      <w:pPr>
        <w:spacing w:line="360" w:lineRule="auto"/>
        <w:ind w:firstLine="567"/>
        <w:rPr>
          <w:b/>
          <w:color w:val="0000FF"/>
        </w:rPr>
      </w:pPr>
    </w:p>
    <w:p w:rsidR="00294BD6" w:rsidRPr="00314C8F" w:rsidRDefault="00294BD6" w:rsidP="00C44578">
      <w:pPr>
        <w:spacing w:line="360" w:lineRule="auto"/>
        <w:ind w:firstLine="567"/>
        <w:jc w:val="both"/>
        <w:rPr>
          <w:color w:val="000000"/>
        </w:rPr>
      </w:pPr>
      <w:proofErr w:type="gramStart"/>
      <w:r w:rsidRPr="00314C8F">
        <w:rPr>
          <w:rStyle w:val="Gl"/>
          <w:color w:val="000000"/>
        </w:rPr>
        <w:t xml:space="preserve">Gelişen bilişim teknolojilerinden en üst düzeyde yararlanılabilmesi </w:t>
      </w:r>
      <w:r w:rsidRPr="00314C8F">
        <w:rPr>
          <w:color w:val="000000"/>
        </w:rPr>
        <w:t xml:space="preserve">için ihtiyaç duyulan yazılım, donanım ve diğer bilişim hizmetleri konusundaki gereksinimleri karşılayarak, bunların devamlılığını sağlamak, bilgisayar sayısı, ağ ve internet altyapısını geliştirecek faaliyetlerde bulunmak, bu işler için uzmanlaşmış kadroları oluşturmak, bilgisayar teknolojilerinin uygulanma seviyesi açısından en ön sıralarda yer almak, </w:t>
      </w:r>
      <w:r w:rsidRPr="00314C8F">
        <w:rPr>
          <w:rStyle w:val="Gl"/>
          <w:color w:val="000000"/>
        </w:rPr>
        <w:t xml:space="preserve">bu teknolojiler ışığında üniversitedeki bilgi kaynaklarının bütünleşik bir yapıda oluşturulabilmesi, daima güven duyulan, danışılan, kurumsal yapı ve kurumsallaşma bilincinin yerleşmiş olduğu </w:t>
      </w:r>
      <w:r w:rsidRPr="00314C8F">
        <w:rPr>
          <w:color w:val="000000"/>
        </w:rPr>
        <w:t>ve bu konuda tercih edilen bir ünivers</w:t>
      </w:r>
      <w:r w:rsidR="00C54298">
        <w:rPr>
          <w:color w:val="000000"/>
        </w:rPr>
        <w:t>ite olmak için projeler üretmektir.</w:t>
      </w:r>
      <w:proofErr w:type="gramEnd"/>
    </w:p>
    <w:p w:rsidR="00294BD6" w:rsidRPr="00314C8F" w:rsidRDefault="00294BD6" w:rsidP="005243E2">
      <w:pPr>
        <w:spacing w:line="360" w:lineRule="auto"/>
        <w:rPr>
          <w:b/>
          <w:color w:val="000000"/>
        </w:rPr>
      </w:pPr>
    </w:p>
    <w:p w:rsidR="00294BD6" w:rsidRPr="00314C8F" w:rsidRDefault="00294BD6" w:rsidP="005243E2">
      <w:pPr>
        <w:spacing w:line="360" w:lineRule="auto"/>
        <w:rPr>
          <w:color w:val="000000"/>
        </w:rPr>
      </w:pPr>
    </w:p>
    <w:p w:rsidR="00294BD6" w:rsidRDefault="00B17CFB" w:rsidP="00B17CFB">
      <w:pPr>
        <w:pStyle w:val="VarsaylanLTGliederung1"/>
        <w:spacing w:before="0" w:line="360" w:lineRule="auto"/>
        <w:ind w:left="0"/>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p>
    <w:p w:rsidR="005F53F2" w:rsidRPr="00314C8F" w:rsidRDefault="005F53F2" w:rsidP="00B17CFB">
      <w:pPr>
        <w:pStyle w:val="VarsaylanLTGliederung1"/>
        <w:spacing w:before="0" w:line="360" w:lineRule="auto"/>
        <w:ind w:left="0"/>
        <w:rPr>
          <w:rFonts w:ascii="Times New Roman" w:hAnsi="Times New Roman" w:cs="Times New Roman"/>
          <w:b/>
          <w:color w:val="auto"/>
          <w:sz w:val="24"/>
          <w:szCs w:val="24"/>
        </w:rPr>
      </w:pPr>
    </w:p>
    <w:p w:rsidR="00BD7CE0" w:rsidRPr="00314C8F" w:rsidRDefault="00BD7CE0" w:rsidP="005243E2">
      <w:pPr>
        <w:spacing w:line="360" w:lineRule="auto"/>
        <w:rPr>
          <w:color w:val="000000"/>
        </w:rPr>
      </w:pPr>
    </w:p>
    <w:p w:rsidR="00BD7CE0" w:rsidRPr="00314C8F" w:rsidRDefault="006F2345" w:rsidP="005243E2">
      <w:pPr>
        <w:spacing w:line="360" w:lineRule="auto"/>
        <w:rPr>
          <w:b/>
        </w:rPr>
      </w:pPr>
      <w:r>
        <w:rPr>
          <w:b/>
        </w:rPr>
        <w:t xml:space="preserve">1.2. </w:t>
      </w:r>
      <w:r w:rsidR="00B17CFB" w:rsidRPr="00314C8F">
        <w:rPr>
          <w:b/>
        </w:rPr>
        <w:t>YETKİ</w:t>
      </w:r>
      <w:r w:rsidR="006A3ED9">
        <w:rPr>
          <w:b/>
        </w:rPr>
        <w:t>,</w:t>
      </w:r>
      <w:r w:rsidR="00B17CFB">
        <w:rPr>
          <w:b/>
        </w:rPr>
        <w:t xml:space="preserve"> GÖREV</w:t>
      </w:r>
      <w:r>
        <w:rPr>
          <w:b/>
        </w:rPr>
        <w:t xml:space="preserve"> </w:t>
      </w:r>
      <w:r w:rsidR="00BD7CE0" w:rsidRPr="00314C8F">
        <w:rPr>
          <w:b/>
        </w:rPr>
        <w:t>VE SORUMLULUKLAR</w:t>
      </w:r>
    </w:p>
    <w:p w:rsidR="00BD7CE0" w:rsidRPr="00314C8F" w:rsidRDefault="00BD7CE0" w:rsidP="005243E2">
      <w:pPr>
        <w:spacing w:line="360" w:lineRule="auto"/>
        <w:rPr>
          <w:color w:val="0000FF"/>
        </w:rPr>
      </w:pPr>
    </w:p>
    <w:p w:rsidR="00BD7CE0" w:rsidRPr="00314C8F" w:rsidRDefault="00BD7CE0" w:rsidP="003C5A80">
      <w:pPr>
        <w:spacing w:line="360" w:lineRule="auto"/>
        <w:ind w:firstLine="567"/>
        <w:jc w:val="both"/>
      </w:pPr>
      <w:r w:rsidRPr="00314C8F">
        <w:t>Başkanlığımız, üniversitenin bilgisayar, ağ ve iletişim hizmetlerini yürüten idari faaliyet birimidir.</w:t>
      </w:r>
    </w:p>
    <w:p w:rsidR="00BD7CE0" w:rsidRPr="00314C8F" w:rsidRDefault="00BD7CE0" w:rsidP="003C5A80">
      <w:pPr>
        <w:spacing w:line="360" w:lineRule="auto"/>
        <w:ind w:firstLine="567"/>
        <w:jc w:val="both"/>
      </w:pPr>
      <w:r w:rsidRPr="00314C8F">
        <w:t xml:space="preserve">Başkanlık en güncel teknolojileri takip ederek tüm personel ve öğrencilerimize eğitim ve akademik çalışmalarında </w:t>
      </w:r>
      <w:proofErr w:type="gramStart"/>
      <w:r w:rsidRPr="00314C8F">
        <w:t>optimum</w:t>
      </w:r>
      <w:proofErr w:type="gramEnd"/>
      <w:r w:rsidRPr="00314C8F">
        <w:t xml:space="preserve"> yarar sağlayacak şekilde planlanan hizmetleri sunmakla yükümlüdür. Tüm kullanıcılarına en son bilişim teknolojilerini kullanarak çağdaş hizmet vermeye gayret etmekte Üniversite öğrenci ve personeli ile tüm birimlere e-posta, web, kütüphane erişimi, mobil erişim, sunucu, yazılım, teknik servis ve ofis hizmetleri sunmaktadır.</w:t>
      </w:r>
    </w:p>
    <w:p w:rsidR="00BD7CE0" w:rsidRPr="00314C8F" w:rsidRDefault="00BD7CE0" w:rsidP="000C59AE">
      <w:pPr>
        <w:spacing w:line="360" w:lineRule="auto"/>
        <w:ind w:firstLine="567"/>
        <w:jc w:val="both"/>
      </w:pPr>
      <w:r w:rsidRPr="00314C8F">
        <w:t>Başkanlığımız sorumluluğunda sunulan internet ve web hizmetleri ile Üniversitemizin yurt içi ve dışına tanıtımı en olgun düzeyde sağlamakta gerçekleştirdiğimiz yazılım üretme, bakım ve teknik servis hizmetleriyle Üniversitemiz ve devlet bütçesinde önemli oranda tasarruf sağlarken, idari işleyişin şeffaf ve düzenli olmasına da büyük katkı sağlamaktadır.</w:t>
      </w:r>
    </w:p>
    <w:p w:rsidR="00BD7CE0" w:rsidRPr="00314C8F" w:rsidRDefault="00BD7CE0" w:rsidP="000C59AE">
      <w:pPr>
        <w:spacing w:line="360" w:lineRule="auto"/>
        <w:ind w:firstLine="567"/>
        <w:jc w:val="both"/>
      </w:pPr>
      <w:r w:rsidRPr="00314C8F">
        <w:t>Verilen hizmetlerin kalite ve verimini arttırmak amacıyla yürütülen ve geliştirmeye çalışılan faaliyetlerimiz ana hatlarıyla şunlardır;</w:t>
      </w:r>
    </w:p>
    <w:p w:rsidR="00BD7CE0" w:rsidRPr="00314C8F" w:rsidRDefault="00BD7CE0" w:rsidP="005243E2">
      <w:pPr>
        <w:spacing w:line="360" w:lineRule="auto"/>
        <w:ind w:firstLine="567"/>
      </w:pP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 xml:space="preserve">Bilgi işlem projeleri ile ilgili olarak Üniversitemiz birimleri arasında koordinasyon ve </w:t>
      </w:r>
      <w:r w:rsidR="00F632E7">
        <w:rPr>
          <w:rFonts w:ascii="Times New Roman" w:hAnsi="Times New Roman"/>
          <w:sz w:val="24"/>
          <w:szCs w:val="24"/>
        </w:rPr>
        <w:t>işbirliği esaslarını belirlemek</w:t>
      </w:r>
      <w:r w:rsidR="00736087">
        <w:rPr>
          <w:rFonts w:ascii="Times New Roman" w:hAnsi="Times New Roman"/>
          <w:sz w:val="24"/>
          <w:szCs w:val="24"/>
        </w:rPr>
        <w:t>.</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Üniversitemiz tüm birimleriyle bilgi teknolojileri kapsamında, bilişim ve elektronik sistemlerinin temin, tesis, bakım ve onarımlarına ilişkin Üniversitemiz tarafından belirlenen ilkelere paralel olarak düzenlemeler yapmak, gerekli görülen hallerde bakım ve onar</w:t>
      </w:r>
      <w:r w:rsidR="00A23A95">
        <w:rPr>
          <w:rFonts w:ascii="Times New Roman" w:hAnsi="Times New Roman"/>
          <w:sz w:val="24"/>
          <w:szCs w:val="24"/>
        </w:rPr>
        <w:t>ım işlerini yapmak ve yaptırmak</w:t>
      </w:r>
      <w:r w:rsidR="00736087">
        <w:rPr>
          <w:rFonts w:ascii="Times New Roman" w:hAnsi="Times New Roman"/>
          <w:sz w:val="24"/>
          <w:szCs w:val="24"/>
        </w:rPr>
        <w:t>.</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Bilgisayar ağının sağlıklı ve her türlü tehlikeden korunmuş biçimde</w:t>
      </w:r>
      <w:r w:rsidR="00A23A95">
        <w:rPr>
          <w:rFonts w:ascii="Times New Roman" w:hAnsi="Times New Roman"/>
          <w:sz w:val="24"/>
          <w:szCs w:val="24"/>
        </w:rPr>
        <w:t xml:space="preserve"> düzenlenerek hizmete sunulması</w:t>
      </w:r>
      <w:r w:rsidR="00736087">
        <w:rPr>
          <w:rFonts w:ascii="Times New Roman" w:hAnsi="Times New Roman"/>
          <w:sz w:val="24"/>
          <w:szCs w:val="24"/>
        </w:rPr>
        <w:t>.</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 xml:space="preserve">Üniversitemiz tüm birim ve yerleşkelerinde internet üzerinden bilgi paylaşımı, bilgi toplama, yayınlama ve e-posta ve benzeri iş ve işlemleri için gerekli </w:t>
      </w:r>
      <w:r w:rsidR="00A23A95">
        <w:rPr>
          <w:rFonts w:ascii="Times New Roman" w:hAnsi="Times New Roman"/>
          <w:sz w:val="24"/>
          <w:szCs w:val="24"/>
        </w:rPr>
        <w:t>çalışmaları yapmak ve uygulamak</w:t>
      </w:r>
      <w:r w:rsidR="00736087">
        <w:rPr>
          <w:rFonts w:ascii="Times New Roman" w:hAnsi="Times New Roman"/>
          <w:sz w:val="24"/>
          <w:szCs w:val="24"/>
        </w:rPr>
        <w:t>.</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 xml:space="preserve">Arızalı cihaz ve ağ birimlerine ilk müdahaleyi </w:t>
      </w:r>
      <w:r w:rsidR="00736087">
        <w:rPr>
          <w:rFonts w:ascii="Times New Roman" w:hAnsi="Times New Roman"/>
          <w:sz w:val="24"/>
          <w:szCs w:val="24"/>
        </w:rPr>
        <w:t>yapacak teknik desteği sağlamak.</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proofErr w:type="gramStart"/>
      <w:r w:rsidRPr="00314C8F">
        <w:rPr>
          <w:rFonts w:ascii="Times New Roman" w:hAnsi="Times New Roman"/>
          <w:sz w:val="24"/>
          <w:szCs w:val="24"/>
        </w:rPr>
        <w:t xml:space="preserve">Akademik birimlere gerekli olduğunda </w:t>
      </w:r>
      <w:r w:rsidR="00A23A95">
        <w:rPr>
          <w:rFonts w:ascii="Times New Roman" w:hAnsi="Times New Roman"/>
          <w:sz w:val="24"/>
          <w:szCs w:val="24"/>
        </w:rPr>
        <w:t>teknik ve idari destek sağlamak</w:t>
      </w:r>
      <w:r w:rsidR="00736087">
        <w:rPr>
          <w:rFonts w:ascii="Times New Roman" w:hAnsi="Times New Roman"/>
          <w:sz w:val="24"/>
          <w:szCs w:val="24"/>
        </w:rPr>
        <w:t>.</w:t>
      </w:r>
      <w:proofErr w:type="gramEnd"/>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Üniversite işleyişi ile karar verme mekanizmaları</w:t>
      </w:r>
      <w:r w:rsidR="00A23A95">
        <w:rPr>
          <w:rFonts w:ascii="Times New Roman" w:hAnsi="Times New Roman"/>
          <w:sz w:val="24"/>
          <w:szCs w:val="24"/>
        </w:rPr>
        <w:t>na şeffaflık ve hız kazandırmak</w:t>
      </w:r>
      <w:r w:rsidR="00736087">
        <w:rPr>
          <w:rFonts w:ascii="Times New Roman" w:hAnsi="Times New Roman"/>
          <w:sz w:val="24"/>
          <w:szCs w:val="24"/>
        </w:rPr>
        <w:t>.</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lastRenderedPageBreak/>
        <w:t>Öğrenci ve personele yerleşke hayatını kolaylaştıracak önlemler almak bu amaçla proje</w:t>
      </w:r>
      <w:r w:rsidR="00A23A95">
        <w:rPr>
          <w:rFonts w:ascii="Times New Roman" w:hAnsi="Times New Roman"/>
          <w:sz w:val="24"/>
          <w:szCs w:val="24"/>
        </w:rPr>
        <w:t xml:space="preserve"> ve uygulamalar gerçekleştirmek</w:t>
      </w:r>
      <w:r w:rsidR="00736087">
        <w:rPr>
          <w:rFonts w:ascii="Times New Roman" w:hAnsi="Times New Roman"/>
          <w:sz w:val="24"/>
          <w:szCs w:val="24"/>
        </w:rPr>
        <w:t>.</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Üniversite veri ve bilgilerinin güvenliğini sağlamak, veri güvenliği politikaları oluşturmak, geliştirmek ve üniversite çalışanlarına ile</w:t>
      </w:r>
      <w:r w:rsidR="00A23A95">
        <w:rPr>
          <w:rFonts w:ascii="Times New Roman" w:hAnsi="Times New Roman"/>
          <w:sz w:val="24"/>
          <w:szCs w:val="24"/>
        </w:rPr>
        <w:t xml:space="preserve"> öğrencilerine bunları duyurmak</w:t>
      </w:r>
      <w:r w:rsidR="00736087">
        <w:rPr>
          <w:rFonts w:ascii="Times New Roman" w:hAnsi="Times New Roman"/>
          <w:sz w:val="24"/>
          <w:szCs w:val="24"/>
        </w:rPr>
        <w:t>.</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Kamu ve özel kurum ve kuruluşlarla işbirliği içinde olmak, yerli ve yabancı kaynaklarda güncel</w:t>
      </w:r>
      <w:r w:rsidR="00A23A95">
        <w:rPr>
          <w:rFonts w:ascii="Times New Roman" w:hAnsi="Times New Roman"/>
          <w:sz w:val="24"/>
          <w:szCs w:val="24"/>
        </w:rPr>
        <w:t>i takip etmek</w:t>
      </w:r>
      <w:r w:rsidR="00736087">
        <w:rPr>
          <w:rFonts w:ascii="Times New Roman" w:hAnsi="Times New Roman"/>
          <w:sz w:val="24"/>
          <w:szCs w:val="24"/>
        </w:rPr>
        <w:t>.</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Gelişen bilişim teknolojisini izlemek ve bunların üniversite bünyesine aktarımı konusun</w:t>
      </w:r>
      <w:r w:rsidR="00A23A95">
        <w:rPr>
          <w:rFonts w:ascii="Times New Roman" w:hAnsi="Times New Roman"/>
          <w:sz w:val="24"/>
          <w:szCs w:val="24"/>
        </w:rPr>
        <w:t>da görüş ve önerilerde bulunmak</w:t>
      </w:r>
      <w:r w:rsidR="00736087">
        <w:rPr>
          <w:rFonts w:ascii="Times New Roman" w:hAnsi="Times New Roman"/>
          <w:sz w:val="24"/>
          <w:szCs w:val="24"/>
        </w:rPr>
        <w:t>.</w:t>
      </w:r>
    </w:p>
    <w:p w:rsidR="00BD7CE0" w:rsidRPr="00314C8F"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Üniversitemizin görev alanına gi</w:t>
      </w:r>
      <w:r w:rsidR="00736087">
        <w:rPr>
          <w:rFonts w:ascii="Times New Roman" w:hAnsi="Times New Roman"/>
          <w:sz w:val="24"/>
          <w:szCs w:val="24"/>
        </w:rPr>
        <w:t>ren konularda ulusal ve uluslar</w:t>
      </w:r>
      <w:r w:rsidRPr="00314C8F">
        <w:rPr>
          <w:rFonts w:ascii="Times New Roman" w:hAnsi="Times New Roman"/>
          <w:sz w:val="24"/>
          <w:szCs w:val="24"/>
        </w:rPr>
        <w:t xml:space="preserve">arası kapsamda, sistemler arası çevrimiçi ve çevrimdışı veri </w:t>
      </w:r>
      <w:r w:rsidR="00A23A95">
        <w:rPr>
          <w:rFonts w:ascii="Times New Roman" w:hAnsi="Times New Roman"/>
          <w:sz w:val="24"/>
          <w:szCs w:val="24"/>
        </w:rPr>
        <w:t>akışı ve koordinasyonu sağlamak</w:t>
      </w:r>
      <w:r w:rsidR="00736087">
        <w:rPr>
          <w:rFonts w:ascii="Times New Roman" w:hAnsi="Times New Roman"/>
          <w:sz w:val="24"/>
          <w:szCs w:val="24"/>
        </w:rPr>
        <w:t>.</w:t>
      </w:r>
    </w:p>
    <w:p w:rsidR="00BD7CE0" w:rsidRPr="00314C8F" w:rsidRDefault="00AC0164" w:rsidP="000C59AE">
      <w:pPr>
        <w:pStyle w:val="ListeParagraf2"/>
        <w:numPr>
          <w:ilvl w:val="0"/>
          <w:numId w:val="2"/>
        </w:numPr>
        <w:spacing w:after="0" w:line="360" w:lineRule="auto"/>
        <w:ind w:left="709" w:hanging="284"/>
        <w:jc w:val="both"/>
        <w:rPr>
          <w:rFonts w:ascii="Times New Roman" w:hAnsi="Times New Roman"/>
          <w:sz w:val="24"/>
          <w:szCs w:val="24"/>
        </w:rPr>
      </w:pPr>
      <w:r>
        <w:rPr>
          <w:rFonts w:ascii="Times New Roman" w:hAnsi="Times New Roman"/>
          <w:sz w:val="24"/>
          <w:szCs w:val="24"/>
        </w:rPr>
        <w:t>E</w:t>
      </w:r>
      <w:r w:rsidR="00BD7CE0" w:rsidRPr="00314C8F">
        <w:rPr>
          <w:rFonts w:ascii="Times New Roman" w:hAnsi="Times New Roman"/>
          <w:sz w:val="24"/>
          <w:szCs w:val="24"/>
        </w:rPr>
        <w:t>-Devlet projeleri geliştirmek, işletmek, denetlemek ve diğer birimlerce yapılacak projelere yardımcı</w:t>
      </w:r>
      <w:r w:rsidR="00AF41AE">
        <w:rPr>
          <w:rFonts w:ascii="Times New Roman" w:hAnsi="Times New Roman"/>
          <w:sz w:val="24"/>
          <w:szCs w:val="24"/>
        </w:rPr>
        <w:t xml:space="preserve"> olmak ve koordinasyon sağlamak</w:t>
      </w:r>
      <w:r w:rsidR="00736087">
        <w:rPr>
          <w:rFonts w:ascii="Times New Roman" w:hAnsi="Times New Roman"/>
          <w:sz w:val="24"/>
          <w:szCs w:val="24"/>
        </w:rPr>
        <w:t>.</w:t>
      </w:r>
    </w:p>
    <w:p w:rsidR="003C5A80" w:rsidRDefault="00BD7CE0" w:rsidP="000C59AE">
      <w:pPr>
        <w:pStyle w:val="ListeParagraf2"/>
        <w:numPr>
          <w:ilvl w:val="0"/>
          <w:numId w:val="2"/>
        </w:numPr>
        <w:spacing w:after="0" w:line="360" w:lineRule="auto"/>
        <w:ind w:left="709" w:hanging="284"/>
        <w:jc w:val="both"/>
        <w:rPr>
          <w:rFonts w:ascii="Times New Roman" w:hAnsi="Times New Roman"/>
          <w:sz w:val="24"/>
          <w:szCs w:val="24"/>
        </w:rPr>
      </w:pPr>
      <w:r w:rsidRPr="00314C8F">
        <w:rPr>
          <w:rFonts w:ascii="Times New Roman" w:hAnsi="Times New Roman"/>
          <w:sz w:val="24"/>
          <w:szCs w:val="24"/>
        </w:rPr>
        <w:t>Akademik ve İdari işlemlerde yazılımlar aracılığı ve teknolojik aygıtlardan yararlanarak olab</w:t>
      </w:r>
      <w:r w:rsidR="00AF41AE">
        <w:rPr>
          <w:rFonts w:ascii="Times New Roman" w:hAnsi="Times New Roman"/>
          <w:sz w:val="24"/>
          <w:szCs w:val="24"/>
        </w:rPr>
        <w:t>ildiğince verimli hizmet sunumu</w:t>
      </w:r>
      <w:r w:rsidR="00736087">
        <w:rPr>
          <w:rFonts w:ascii="Times New Roman" w:hAnsi="Times New Roman"/>
          <w:sz w:val="24"/>
          <w:szCs w:val="24"/>
        </w:rPr>
        <w:t>.</w:t>
      </w:r>
    </w:p>
    <w:p w:rsidR="00BD7CE0" w:rsidRPr="00543823" w:rsidRDefault="003C5A80" w:rsidP="000C59AE">
      <w:pPr>
        <w:pStyle w:val="ListeParagraf2"/>
        <w:numPr>
          <w:ilvl w:val="0"/>
          <w:numId w:val="2"/>
        </w:numPr>
        <w:spacing w:after="0" w:line="360" w:lineRule="auto"/>
        <w:ind w:left="709" w:hanging="284"/>
        <w:jc w:val="both"/>
        <w:rPr>
          <w:rFonts w:ascii="Times New Roman" w:hAnsi="Times New Roman"/>
          <w:sz w:val="24"/>
          <w:szCs w:val="24"/>
        </w:rPr>
      </w:pPr>
      <w:r w:rsidRPr="003C5A80">
        <w:rPr>
          <w:rFonts w:ascii="Times New Roman" w:hAnsi="Times New Roman"/>
          <w:sz w:val="24"/>
          <w:szCs w:val="24"/>
        </w:rPr>
        <w:t>Bilimsel Araştırma Projeleri kapsamında ihtiyaç duyulan teknolojik bilişim ürünlerinin toplu alımları için ihale şartnamelerinin oluşturulması.</w:t>
      </w:r>
    </w:p>
    <w:p w:rsidR="00DF64FB" w:rsidRDefault="00DF64FB" w:rsidP="000C59AE">
      <w:pPr>
        <w:pStyle w:val="VarsaylanLTGliederung1"/>
        <w:spacing w:before="0" w:line="360" w:lineRule="auto"/>
        <w:ind w:left="0" w:firstLine="709"/>
        <w:jc w:val="both"/>
        <w:rPr>
          <w:rFonts w:ascii="Times New Roman" w:hAnsi="Times New Roman" w:cs="Times New Roman"/>
          <w:b/>
          <w:color w:val="auto"/>
          <w:sz w:val="24"/>
          <w:szCs w:val="24"/>
        </w:rPr>
      </w:pPr>
    </w:p>
    <w:p w:rsidR="00DF64FB" w:rsidRDefault="00DF64FB" w:rsidP="005243E2">
      <w:pPr>
        <w:pStyle w:val="VarsaylanLTGliederung1"/>
        <w:spacing w:before="0" w:line="360" w:lineRule="auto"/>
        <w:ind w:left="0" w:firstLine="709"/>
        <w:jc w:val="both"/>
        <w:rPr>
          <w:rFonts w:ascii="Times New Roman" w:hAnsi="Times New Roman" w:cs="Times New Roman"/>
          <w:b/>
          <w:color w:val="auto"/>
          <w:sz w:val="24"/>
          <w:szCs w:val="24"/>
        </w:rPr>
      </w:pPr>
    </w:p>
    <w:p w:rsidR="007A61E9" w:rsidRPr="00314C8F" w:rsidRDefault="00473D2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w:t>
      </w:r>
      <w:r w:rsidR="000B05AA" w:rsidRPr="00314C8F">
        <w:rPr>
          <w:rFonts w:ascii="Times New Roman" w:hAnsi="Times New Roman" w:cs="Times New Roman"/>
          <w:b/>
          <w:color w:val="auto"/>
          <w:sz w:val="24"/>
          <w:szCs w:val="24"/>
        </w:rPr>
        <w:t>. 3. İDAREYE İLİŞKİN BİLGİLER</w:t>
      </w:r>
    </w:p>
    <w:p w:rsidR="007A61E9" w:rsidRPr="009F1BB3" w:rsidRDefault="00BE25F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1.3.</w:t>
      </w:r>
      <w:r w:rsidR="009F1BB3" w:rsidRPr="009F1BB3">
        <w:rPr>
          <w:rFonts w:ascii="Times New Roman" w:hAnsi="Times New Roman" w:cs="Times New Roman"/>
          <w:b/>
          <w:color w:val="auto"/>
          <w:sz w:val="24"/>
          <w:szCs w:val="24"/>
        </w:rPr>
        <w:t>1</w:t>
      </w:r>
      <w:r w:rsidR="00C833CF">
        <w:rPr>
          <w:rFonts w:ascii="Times New Roman" w:hAnsi="Times New Roman" w:cs="Times New Roman"/>
          <w:b/>
          <w:color w:val="auto"/>
          <w:sz w:val="24"/>
          <w:szCs w:val="24"/>
        </w:rPr>
        <w:t>-</w:t>
      </w:r>
      <w:r w:rsidR="009F1BB3" w:rsidRPr="009F1BB3">
        <w:rPr>
          <w:rFonts w:ascii="Times New Roman" w:hAnsi="Times New Roman" w:cs="Times New Roman"/>
          <w:b/>
          <w:color w:val="auto"/>
          <w:sz w:val="24"/>
          <w:szCs w:val="24"/>
        </w:rPr>
        <w:t xml:space="preserve"> Fiziksel Yapı</w:t>
      </w:r>
    </w:p>
    <w:p w:rsidR="007A61E9" w:rsidRPr="00314C8F" w:rsidRDefault="007A61E9" w:rsidP="005243E2">
      <w:pPr>
        <w:pStyle w:val="NormalWeb"/>
        <w:spacing w:before="0" w:after="0" w:line="360" w:lineRule="auto"/>
        <w:ind w:firstLine="709"/>
        <w:jc w:val="both"/>
      </w:pPr>
      <w:r w:rsidRPr="00314C8F">
        <w:t xml:space="preserve">Başkanlığımız kurum organizasyon yapısında Genel Sekreterlik Makamına bağlı </w:t>
      </w:r>
      <w:r w:rsidR="008F4621" w:rsidRPr="00314C8F">
        <w:t xml:space="preserve">olarak </w:t>
      </w:r>
      <w:r w:rsidRPr="00314C8F">
        <w:t xml:space="preserve">çalışır. </w:t>
      </w:r>
    </w:p>
    <w:p w:rsidR="007A61E9" w:rsidRPr="00314C8F" w:rsidRDefault="007A61E9" w:rsidP="005243E2">
      <w:pPr>
        <w:pStyle w:val="NormalWeb"/>
        <w:spacing w:before="0" w:after="0" w:line="360" w:lineRule="auto"/>
        <w:ind w:firstLine="709"/>
        <w:jc w:val="both"/>
      </w:pPr>
      <w:r w:rsidRPr="00314C8F">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genelde çözümlerini açık kod ile üretilen projeler (Open Source </w:t>
      </w:r>
      <w:proofErr w:type="spellStart"/>
      <w:r w:rsidRPr="00314C8F">
        <w:t>Projects</w:t>
      </w:r>
      <w:proofErr w:type="spellEnd"/>
      <w:r w:rsidRPr="00314C8F">
        <w:t xml:space="preserve">) ile çözmektedir. Kullanılan tüm sunucu yazılımları bu yöntem ile sadece donanım maliyeti verilerek kullanılabilmektedir. Başkanlığımız çalışmalarını, Gazi Üniversitesi'ni iyi yönetilen bir üniversite haline getirecek projeler üretmek üzere planlamaktadır. Yapılan çalışmaların tamamı merkezi bilgi sistemine eklenerek genişletilmektedir. </w:t>
      </w:r>
    </w:p>
    <w:p w:rsidR="007A61E9" w:rsidRPr="00314C8F" w:rsidRDefault="0039560E" w:rsidP="005243E2">
      <w:pPr>
        <w:pStyle w:val="NormalWeb"/>
        <w:spacing w:before="0" w:after="0" w:line="360" w:lineRule="auto"/>
        <w:ind w:firstLine="709"/>
        <w:jc w:val="both"/>
      </w:pPr>
      <w:r w:rsidRPr="00314C8F">
        <w:t xml:space="preserve">  </w:t>
      </w:r>
      <w:r w:rsidR="007A61E9" w:rsidRPr="00314C8F">
        <w:t xml:space="preserve">Bilgi İşlem Dairesi Başkanlığı, Rektörlük Merkez binası üst katında, teknik servis birimimiz eski lojman binası zemin katta bulunmaktadır. Başkanlığımız yaklaşık 400 m² </w:t>
      </w:r>
      <w:proofErr w:type="spellStart"/>
      <w:r w:rsidR="007A61E9" w:rsidRPr="00314C8F">
        <w:t>lik</w:t>
      </w:r>
      <w:proofErr w:type="spellEnd"/>
      <w:r w:rsidR="007A61E9" w:rsidRPr="00314C8F">
        <w:t xml:space="preserve"> </w:t>
      </w:r>
      <w:r w:rsidR="007A61E9" w:rsidRPr="00314C8F">
        <w:lastRenderedPageBreak/>
        <w:t xml:space="preserve">fiziksel alan kullanarak Üniversitemize bağlı tüm birimlere hizmet vermektedir. </w:t>
      </w:r>
      <w:r w:rsidR="007A61E9" w:rsidRPr="00314C8F">
        <w:br/>
        <w:t xml:space="preserve">Başkanlık en güncel teknolojileri takip ederek tüm öğrenci ve personelimize eğitim ve akademik çalışmalarında </w:t>
      </w:r>
      <w:proofErr w:type="gramStart"/>
      <w:r w:rsidR="007A61E9" w:rsidRPr="00314C8F">
        <w:t>optimum</w:t>
      </w:r>
      <w:proofErr w:type="gramEnd"/>
      <w:r w:rsidR="007A61E9" w:rsidRPr="00314C8F">
        <w:t xml:space="preserve"> yarar sağlayacak şekilde planlanan hizmetleri sunmakla yükümlüdür. Yaklaşık 65.000 </w:t>
      </w:r>
      <w:r w:rsidR="00FE4908" w:rsidRPr="00314C8F">
        <w:t xml:space="preserve">öğrenci ve 7.500 </w:t>
      </w:r>
      <w:r w:rsidR="007A61E9" w:rsidRPr="00314C8F">
        <w:t xml:space="preserve">personele en son bilişim teknolojilerini kullanarak çağdaş hizmet vermeye gayret etmekte Üniversite öğrenci ve personeli ile tüm birimlere e-posta, </w:t>
      </w:r>
      <w:proofErr w:type="gramStart"/>
      <w:r w:rsidR="007A61E9" w:rsidRPr="00314C8F">
        <w:t>web , kütüphane</w:t>
      </w:r>
      <w:proofErr w:type="gramEnd"/>
      <w:r w:rsidR="0000667A" w:rsidRPr="00314C8F">
        <w:t xml:space="preserve"> </w:t>
      </w:r>
      <w:r w:rsidR="007A61E9" w:rsidRPr="00314C8F">
        <w:t xml:space="preserve"> erişimi, mobil erişim, sunucu, yazılım , teknik servis ve ofis hizmetleri sunmaktadır. Başkanlığımız sorumluluğunda verilen </w:t>
      </w:r>
      <w:r w:rsidR="00B6397C" w:rsidRPr="00314C8F">
        <w:t>i</w:t>
      </w:r>
      <w:r w:rsidR="007A61E9" w:rsidRPr="00314C8F">
        <w:t>nternet ve web hizmetleri ile Üniversitemizin yurt içi ve dışına tanıtımı üst düzeyde sağlanmakta, gerçekleştirdiğimiz yazılım, bakım ve teknik servis hizmetleri ile Üniversitemiz ve devlet bütçesinde ö</w:t>
      </w:r>
      <w:r w:rsidR="00B6397C" w:rsidRPr="00314C8F">
        <w:t>nemli oranda tasarruf sağlarken</w:t>
      </w:r>
      <w:r w:rsidR="007A61E9" w:rsidRPr="00314C8F">
        <w:t xml:space="preserve">, </w:t>
      </w:r>
      <w:r w:rsidR="00B6397C" w:rsidRPr="00314C8F">
        <w:t>i</w:t>
      </w:r>
      <w:r w:rsidR="007A61E9" w:rsidRPr="00314C8F">
        <w:t xml:space="preserve">dari işleyişin şeffaf ve düzenli olmasına da büyük katkı sağlamaktadır. </w:t>
      </w:r>
    </w:p>
    <w:p w:rsidR="006F2345" w:rsidRPr="00314C8F" w:rsidRDefault="006F2345" w:rsidP="006F2345">
      <w:pPr>
        <w:pStyle w:val="VarsaylanLTGliederung1"/>
        <w:spacing w:before="0" w:line="360" w:lineRule="auto"/>
        <w:ind w:hanging="948"/>
        <w:rPr>
          <w:rFonts w:ascii="Times New Roman" w:hAnsi="Times New Roman" w:cs="Times New Roman"/>
          <w:color w:val="0000FF"/>
          <w:sz w:val="24"/>
          <w:szCs w:val="24"/>
        </w:rPr>
      </w:pPr>
    </w:p>
    <w:p w:rsidR="006F2345" w:rsidRPr="00314C8F" w:rsidRDefault="006F2345" w:rsidP="006F2345">
      <w:pPr>
        <w:spacing w:line="360" w:lineRule="auto"/>
        <w:ind w:firstLine="567"/>
        <w:jc w:val="both"/>
      </w:pPr>
      <w:r w:rsidRPr="00314C8F">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bünyesinde projeler genellikle </w:t>
      </w:r>
      <w:r w:rsidRPr="00314C8F">
        <w:rPr>
          <w:b/>
          <w:color w:val="000000"/>
        </w:rPr>
        <w:t xml:space="preserve">açık kaynak kodlu yazılımlar </w:t>
      </w:r>
      <w:r w:rsidRPr="00314C8F">
        <w:t>(Open Source) ile geliştirilmektedir. Kullanılan tüm sunucu yazılımları bu yöntem ile sadece donanım maliyeti verilerek kullanılabilmektedir. Başkanlığımız çalışanlarını, Gazi Üniversitesi’ni iyi yönetilen bir üniversite haline getirecek projeler üretmek üzerine planlamaktadır. Yapılan çalışmaların tamamı merkezi bilgi sistemine eklenerek genişletilmektedir.</w:t>
      </w:r>
    </w:p>
    <w:p w:rsidR="006F2345" w:rsidRPr="00314C8F" w:rsidRDefault="006F2345" w:rsidP="006F2345">
      <w:pPr>
        <w:spacing w:line="360" w:lineRule="auto"/>
        <w:ind w:firstLine="567"/>
        <w:jc w:val="both"/>
        <w:rPr>
          <w:color w:val="000000"/>
        </w:rPr>
      </w:pPr>
      <w:r w:rsidRPr="00314C8F">
        <w:rPr>
          <w:color w:val="000000"/>
        </w:rPr>
        <w:t xml:space="preserve">İlk bağlantısı 64 </w:t>
      </w:r>
      <w:proofErr w:type="spellStart"/>
      <w:r w:rsidRPr="00314C8F">
        <w:rPr>
          <w:color w:val="000000"/>
        </w:rPr>
        <w:t>Kbit</w:t>
      </w:r>
      <w:proofErr w:type="spellEnd"/>
      <w:r w:rsidRPr="00314C8F">
        <w:rPr>
          <w:color w:val="000000"/>
        </w:rPr>
        <w:t xml:space="preserve"> hızında </w:t>
      </w:r>
      <w:proofErr w:type="spellStart"/>
      <w:r w:rsidRPr="00314C8F">
        <w:rPr>
          <w:color w:val="000000"/>
        </w:rPr>
        <w:t>leased</w:t>
      </w:r>
      <w:proofErr w:type="spellEnd"/>
      <w:r w:rsidRPr="00314C8F">
        <w:rPr>
          <w:color w:val="000000"/>
        </w:rPr>
        <w:t xml:space="preserve"> </w:t>
      </w:r>
      <w:proofErr w:type="spellStart"/>
      <w:r w:rsidRPr="00314C8F">
        <w:rPr>
          <w:color w:val="000000"/>
        </w:rPr>
        <w:t>line</w:t>
      </w:r>
      <w:proofErr w:type="spellEnd"/>
      <w:r w:rsidRPr="00314C8F">
        <w:rPr>
          <w:color w:val="000000"/>
        </w:rPr>
        <w:t xml:space="preserve"> kiralık hat olan Üniversitemizin 1996’da </w:t>
      </w:r>
      <w:proofErr w:type="spellStart"/>
      <w:r w:rsidRPr="00314C8F">
        <w:rPr>
          <w:color w:val="000000"/>
        </w:rPr>
        <w:t>ULAKNET’in</w:t>
      </w:r>
      <w:proofErr w:type="spellEnd"/>
      <w:r w:rsidRPr="00314C8F">
        <w:rPr>
          <w:color w:val="000000"/>
        </w:rPr>
        <w:t xml:space="preserve"> kurulmasıyla bağlantı hızı 2 </w:t>
      </w:r>
      <w:proofErr w:type="spellStart"/>
      <w:r w:rsidRPr="00314C8F">
        <w:rPr>
          <w:color w:val="000000"/>
        </w:rPr>
        <w:t>Mbit’e</w:t>
      </w:r>
      <w:proofErr w:type="spellEnd"/>
      <w:r w:rsidRPr="00314C8F">
        <w:rPr>
          <w:color w:val="000000"/>
        </w:rPr>
        <w:t xml:space="preserve"> yükseltilmiştir. 2000 yılından başlayarak tüm Gazi Üniversitesi birimleri tahsis edil</w:t>
      </w:r>
      <w:r>
        <w:rPr>
          <w:color w:val="000000"/>
        </w:rPr>
        <w:t xml:space="preserve">en en yüksek hızlarla </w:t>
      </w:r>
      <w:proofErr w:type="spellStart"/>
      <w:r>
        <w:rPr>
          <w:color w:val="000000"/>
        </w:rPr>
        <w:t>ULAKNET’e</w:t>
      </w:r>
      <w:proofErr w:type="spellEnd"/>
      <w:r>
        <w:rPr>
          <w:color w:val="000000"/>
        </w:rPr>
        <w:t xml:space="preserve"> </w:t>
      </w:r>
      <w:r w:rsidRPr="00314C8F">
        <w:rPr>
          <w:color w:val="000000"/>
        </w:rPr>
        <w:t>bağlanmışlardır.</w:t>
      </w:r>
      <w:r>
        <w:rPr>
          <w:color w:val="000000"/>
        </w:rPr>
        <w:t xml:space="preserve"> 2012 yılı itibariyle </w:t>
      </w:r>
      <w:r w:rsidRPr="00314C8F">
        <w:rPr>
          <w:color w:val="000000"/>
        </w:rPr>
        <w:t>birimlerimizin bağlantı hızları şu şekildedir:</w:t>
      </w:r>
    </w:p>
    <w:p w:rsidR="006F2345" w:rsidRDefault="006F2345" w:rsidP="006F2345">
      <w:pPr>
        <w:pStyle w:val="VarsaylanLTGliederung1"/>
        <w:spacing w:before="0" w:line="36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    Üniversitemize ULAKNET tarafından tahsis edilen hız 600 </w:t>
      </w:r>
      <w:proofErr w:type="spellStart"/>
      <w:r>
        <w:rPr>
          <w:rFonts w:ascii="Times New Roman" w:hAnsi="Times New Roman" w:cs="Times New Roman"/>
          <w:color w:val="000000"/>
          <w:sz w:val="24"/>
          <w:szCs w:val="24"/>
        </w:rPr>
        <w:t>Mbit</w:t>
      </w:r>
      <w:proofErr w:type="spell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tir</w:t>
      </w:r>
      <w:proofErr w:type="gramEnd"/>
      <w:r>
        <w:rPr>
          <w:rFonts w:ascii="Times New Roman" w:hAnsi="Times New Roman" w:cs="Times New Roman"/>
          <w:color w:val="000000"/>
          <w:sz w:val="24"/>
          <w:szCs w:val="24"/>
        </w:rPr>
        <w:t>.</w:t>
      </w:r>
    </w:p>
    <w:p w:rsidR="006F2345" w:rsidRDefault="006F2345" w:rsidP="006F2345">
      <w:pPr>
        <w:pStyle w:val="VarsaylanLTGliederung1"/>
        <w:spacing w:before="0" w:line="36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    Merkez yerleşke ve ana birimlerimiz fiber hatlarla Başkanlığımıza bağlıdır. Merkezi sistem odamızda </w:t>
      </w:r>
      <w:proofErr w:type="spellStart"/>
      <w:r>
        <w:rPr>
          <w:rFonts w:ascii="Times New Roman" w:hAnsi="Times New Roman" w:cs="Times New Roman"/>
          <w:color w:val="000000"/>
          <w:sz w:val="24"/>
          <w:szCs w:val="24"/>
        </w:rPr>
        <w:t>metroethernet</w:t>
      </w:r>
      <w:proofErr w:type="spellEnd"/>
      <w:r>
        <w:rPr>
          <w:rFonts w:ascii="Times New Roman" w:hAnsi="Times New Roman" w:cs="Times New Roman"/>
          <w:color w:val="000000"/>
          <w:sz w:val="24"/>
          <w:szCs w:val="24"/>
        </w:rPr>
        <w:t xml:space="preserve"> ve 44 </w:t>
      </w:r>
      <w:proofErr w:type="spellStart"/>
      <w:r>
        <w:rPr>
          <w:rFonts w:ascii="Times New Roman" w:hAnsi="Times New Roman" w:cs="Times New Roman"/>
          <w:color w:val="000000"/>
          <w:sz w:val="24"/>
          <w:szCs w:val="24"/>
        </w:rPr>
        <w:t>Mbitlik</w:t>
      </w:r>
      <w:proofErr w:type="spellEnd"/>
      <w:r>
        <w:rPr>
          <w:rFonts w:ascii="Times New Roman" w:hAnsi="Times New Roman" w:cs="Times New Roman"/>
          <w:color w:val="000000"/>
          <w:sz w:val="24"/>
          <w:szCs w:val="24"/>
        </w:rPr>
        <w:t xml:space="preserve"> ATM-</w:t>
      </w:r>
      <w:proofErr w:type="spellStart"/>
      <w:r>
        <w:rPr>
          <w:rFonts w:ascii="Times New Roman" w:hAnsi="Times New Roman" w:cs="Times New Roman"/>
          <w:color w:val="000000"/>
          <w:sz w:val="24"/>
          <w:szCs w:val="24"/>
        </w:rPr>
        <w:t>Frame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Relay</w:t>
      </w:r>
      <w:proofErr w:type="spellEnd"/>
      <w:r>
        <w:rPr>
          <w:rFonts w:ascii="Times New Roman" w:hAnsi="Times New Roman" w:cs="Times New Roman"/>
          <w:color w:val="000000"/>
          <w:sz w:val="24"/>
          <w:szCs w:val="24"/>
        </w:rPr>
        <w:t xml:space="preserve"> bulunmaktadır. Birimler yıldız topoloji ile birbirlerine bağlıdır.</w:t>
      </w:r>
    </w:p>
    <w:p w:rsidR="006F2345" w:rsidRDefault="006F2345" w:rsidP="006F2345">
      <w:pPr>
        <w:pStyle w:val="VarsaylanLTGliederung1"/>
        <w:spacing w:before="0" w:line="36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ULAKNET ve Telekom bağlantısında SDH cihazları kullanılmaktadır. 44 </w:t>
      </w:r>
      <w:proofErr w:type="spellStart"/>
      <w:r>
        <w:rPr>
          <w:rFonts w:ascii="Times New Roman" w:hAnsi="Times New Roman" w:cs="Times New Roman"/>
          <w:color w:val="000000"/>
          <w:sz w:val="24"/>
          <w:szCs w:val="24"/>
        </w:rPr>
        <w:t>Mbitlik</w:t>
      </w:r>
      <w:proofErr w:type="spellEnd"/>
      <w:r>
        <w:rPr>
          <w:rFonts w:ascii="Times New Roman" w:hAnsi="Times New Roman" w:cs="Times New Roman"/>
          <w:color w:val="000000"/>
          <w:sz w:val="24"/>
          <w:szCs w:val="24"/>
        </w:rPr>
        <w:t xml:space="preserve"> hattımızda Gölbaşı, Çubuk, Akyurt, Beypazarı, Güzel Sanatlar Fakültesi bağlantıları ve 2 </w:t>
      </w:r>
      <w:proofErr w:type="spellStart"/>
      <w:r>
        <w:rPr>
          <w:rFonts w:ascii="Times New Roman" w:hAnsi="Times New Roman" w:cs="Times New Roman"/>
          <w:color w:val="000000"/>
          <w:sz w:val="24"/>
          <w:szCs w:val="24"/>
        </w:rPr>
        <w:t>Mbit’lik</w:t>
      </w:r>
      <w:proofErr w:type="spellEnd"/>
      <w:r>
        <w:rPr>
          <w:rFonts w:ascii="Times New Roman" w:hAnsi="Times New Roman" w:cs="Times New Roman"/>
          <w:color w:val="000000"/>
          <w:sz w:val="24"/>
          <w:szCs w:val="24"/>
        </w:rPr>
        <w:t xml:space="preserve"> hat ile Rektörlük kampüs DID telefon hatları bulunmaktadır.</w:t>
      </w:r>
    </w:p>
    <w:p w:rsidR="006F2345" w:rsidRDefault="006F2345" w:rsidP="006F2345">
      <w:pPr>
        <w:pStyle w:val="VarsaylanLTGliederung1"/>
        <w:spacing w:before="0" w:line="360" w:lineRule="auto"/>
        <w:ind w:left="0"/>
        <w:rPr>
          <w:rFonts w:ascii="Times New Roman" w:hAnsi="Times New Roman" w:cs="Times New Roman"/>
          <w:color w:val="000000"/>
          <w:sz w:val="24"/>
          <w:szCs w:val="24"/>
        </w:rPr>
      </w:pPr>
    </w:p>
    <w:p w:rsidR="006F2345" w:rsidRDefault="006F2345" w:rsidP="006F2345">
      <w:pPr>
        <w:pStyle w:val="VarsaylanLTGliederung1"/>
        <w:spacing w:before="0" w:line="360" w:lineRule="auto"/>
        <w:ind w:left="0"/>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ab/>
      </w:r>
      <w:r w:rsidRPr="00D549DE">
        <w:rPr>
          <w:rFonts w:ascii="Times New Roman" w:hAnsi="Times New Roman" w:cs="Times New Roman"/>
          <w:b/>
          <w:color w:val="000000"/>
          <w:sz w:val="24"/>
          <w:szCs w:val="24"/>
        </w:rPr>
        <w:t xml:space="preserve">BİDB Merkezi Sistem Salonun’ dan </w:t>
      </w:r>
      <w:proofErr w:type="spellStart"/>
      <w:r w:rsidRPr="00D549DE">
        <w:rPr>
          <w:rFonts w:ascii="Times New Roman" w:hAnsi="Times New Roman" w:cs="Times New Roman"/>
          <w:b/>
          <w:color w:val="000000"/>
          <w:sz w:val="24"/>
          <w:szCs w:val="24"/>
        </w:rPr>
        <w:t>Metroethernet</w:t>
      </w:r>
      <w:proofErr w:type="spellEnd"/>
      <w:r w:rsidRPr="00D549DE">
        <w:rPr>
          <w:rFonts w:ascii="Times New Roman" w:hAnsi="Times New Roman" w:cs="Times New Roman"/>
          <w:b/>
          <w:color w:val="000000"/>
          <w:sz w:val="24"/>
          <w:szCs w:val="24"/>
        </w:rPr>
        <w:t xml:space="preserve"> Bağlantı İle </w:t>
      </w:r>
      <w:proofErr w:type="spellStart"/>
      <w:r w:rsidRPr="00D549DE">
        <w:rPr>
          <w:rFonts w:ascii="Times New Roman" w:hAnsi="Times New Roman" w:cs="Times New Roman"/>
          <w:b/>
          <w:color w:val="000000"/>
          <w:sz w:val="24"/>
          <w:szCs w:val="24"/>
        </w:rPr>
        <w:t>Ulaknet’e</w:t>
      </w:r>
      <w:proofErr w:type="spellEnd"/>
      <w:r w:rsidRPr="00D549DE">
        <w:rPr>
          <w:rFonts w:ascii="Times New Roman" w:hAnsi="Times New Roman" w:cs="Times New Roman"/>
          <w:b/>
          <w:color w:val="000000"/>
          <w:sz w:val="24"/>
          <w:szCs w:val="24"/>
        </w:rPr>
        <w:t xml:space="preserve"> Bağlanan Birimler</w:t>
      </w:r>
      <w:r>
        <w:rPr>
          <w:rFonts w:ascii="Times New Roman" w:hAnsi="Times New Roman" w:cs="Times New Roman"/>
          <w:b/>
          <w:color w:val="000000"/>
          <w:sz w:val="24"/>
          <w:szCs w:val="24"/>
        </w:rPr>
        <w:t xml:space="preserve"> (600 </w:t>
      </w:r>
      <w:proofErr w:type="spellStart"/>
      <w:r>
        <w:rPr>
          <w:rFonts w:ascii="Times New Roman" w:hAnsi="Times New Roman" w:cs="Times New Roman"/>
          <w:b/>
          <w:color w:val="000000"/>
          <w:sz w:val="24"/>
          <w:szCs w:val="24"/>
        </w:rPr>
        <w:t>Mbit</w:t>
      </w:r>
      <w:proofErr w:type="spellEnd"/>
      <w:r>
        <w:rPr>
          <w:rFonts w:ascii="Times New Roman" w:hAnsi="Times New Roman" w:cs="Times New Roman"/>
          <w:b/>
          <w:color w:val="000000"/>
          <w:sz w:val="24"/>
          <w:szCs w:val="24"/>
        </w:rPr>
        <w:t>)</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Rektörlük Merkez,</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Gazi Eğitim Fakültesi,</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Fen Edebiyat Fakültesi, </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Eczacılık Fakültesi, </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Teknik Eğitim Fakültesi, </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Beden Eğitimi ve Spor Yüksekokulu, </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Bahçe içi ek Binalar,</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Beşevler</w:t>
      </w:r>
      <w:proofErr w:type="spellEnd"/>
      <w:r>
        <w:rPr>
          <w:rFonts w:ascii="Times New Roman" w:hAnsi="Times New Roman" w:cs="Times New Roman"/>
          <w:color w:val="000000"/>
          <w:sz w:val="24"/>
          <w:szCs w:val="24"/>
        </w:rPr>
        <w:t xml:space="preserve"> Yerleşkesi ( Tıp Fakültesi, İktisat Fakültesi, Sanat ve Tasarım Fakültesi), </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Emek Yerleşkesi (İletişim Fakültesi, Hukuk Fakültesi, Diş Hekimliği Fakültesi), </w:t>
      </w:r>
    </w:p>
    <w:p w:rsidR="006F2345" w:rsidRDefault="006F2345" w:rsidP="006F2345">
      <w:pPr>
        <w:pStyle w:val="VarsaylanLTGliederung1"/>
        <w:numPr>
          <w:ilvl w:val="0"/>
          <w:numId w:val="19"/>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Maltepe Yerleşkesi (Mühendislik Fakültesi, Mimarlık Fakültesi, TÖMER, Bankacılık ve Sigortacılık Yüksekokulu, G.Ü. Vakfı Özel Okulları)</w:t>
      </w:r>
    </w:p>
    <w:p w:rsidR="006F2345" w:rsidRDefault="006F2345" w:rsidP="006F2345">
      <w:pPr>
        <w:pStyle w:val="VarsaylanLTGliederung1"/>
        <w:spacing w:before="0" w:line="360" w:lineRule="auto"/>
        <w:ind w:left="1140"/>
        <w:rPr>
          <w:rFonts w:ascii="Times New Roman" w:hAnsi="Times New Roman" w:cs="Times New Roman"/>
          <w:color w:val="000000"/>
          <w:sz w:val="24"/>
          <w:szCs w:val="24"/>
        </w:rPr>
      </w:pPr>
    </w:p>
    <w:p w:rsidR="006F2345" w:rsidRDefault="006F2345" w:rsidP="006F2345">
      <w:pPr>
        <w:pStyle w:val="VarsaylanLTGliederung1"/>
        <w:spacing w:before="0" w:line="360" w:lineRule="auto"/>
        <w:ind w:left="0"/>
        <w:rPr>
          <w:rFonts w:ascii="Times New Roman" w:hAnsi="Times New Roman" w:cs="Times New Roman"/>
          <w:b/>
          <w:color w:val="000000"/>
          <w:sz w:val="24"/>
          <w:szCs w:val="24"/>
        </w:rPr>
      </w:pPr>
      <w:r>
        <w:rPr>
          <w:rFonts w:ascii="Times New Roman" w:hAnsi="Times New Roman" w:cs="Times New Roman"/>
          <w:color w:val="000000"/>
          <w:sz w:val="24"/>
          <w:szCs w:val="24"/>
        </w:rPr>
        <w:tab/>
      </w:r>
      <w:r w:rsidRPr="0015244C">
        <w:rPr>
          <w:rFonts w:ascii="Times New Roman" w:hAnsi="Times New Roman" w:cs="Times New Roman"/>
          <w:b/>
          <w:color w:val="000000"/>
          <w:sz w:val="24"/>
          <w:szCs w:val="24"/>
        </w:rPr>
        <w:t xml:space="preserve">BİDB </w:t>
      </w:r>
      <w:r>
        <w:rPr>
          <w:rFonts w:ascii="Times New Roman" w:hAnsi="Times New Roman" w:cs="Times New Roman"/>
          <w:b/>
          <w:color w:val="000000"/>
          <w:sz w:val="24"/>
          <w:szCs w:val="24"/>
        </w:rPr>
        <w:t xml:space="preserve">Merkezi Sistem Salonundan ATM ve </w:t>
      </w:r>
      <w:proofErr w:type="spellStart"/>
      <w:r>
        <w:rPr>
          <w:rFonts w:ascii="Times New Roman" w:hAnsi="Times New Roman" w:cs="Times New Roman"/>
          <w:b/>
          <w:color w:val="000000"/>
          <w:sz w:val="24"/>
          <w:szCs w:val="24"/>
        </w:rPr>
        <w:t>Frame</w:t>
      </w:r>
      <w:proofErr w:type="spellEnd"/>
      <w:r>
        <w:rPr>
          <w:rFonts w:ascii="Times New Roman" w:hAnsi="Times New Roman" w:cs="Times New Roman"/>
          <w:b/>
          <w:color w:val="000000"/>
          <w:sz w:val="24"/>
          <w:szCs w:val="24"/>
        </w:rPr>
        <w:t>/</w:t>
      </w:r>
      <w:proofErr w:type="spellStart"/>
      <w:r>
        <w:rPr>
          <w:rFonts w:ascii="Times New Roman" w:hAnsi="Times New Roman" w:cs="Times New Roman"/>
          <w:b/>
          <w:color w:val="000000"/>
          <w:sz w:val="24"/>
          <w:szCs w:val="24"/>
        </w:rPr>
        <w:t>Relay</w:t>
      </w:r>
      <w:proofErr w:type="spellEnd"/>
      <w:r>
        <w:rPr>
          <w:rFonts w:ascii="Times New Roman" w:hAnsi="Times New Roman" w:cs="Times New Roman"/>
          <w:b/>
          <w:color w:val="000000"/>
          <w:sz w:val="24"/>
          <w:szCs w:val="24"/>
        </w:rPr>
        <w:t xml:space="preserve"> Bağlantı ile </w:t>
      </w:r>
      <w:proofErr w:type="spellStart"/>
      <w:r>
        <w:rPr>
          <w:rFonts w:ascii="Times New Roman" w:hAnsi="Times New Roman" w:cs="Times New Roman"/>
          <w:b/>
          <w:color w:val="000000"/>
          <w:sz w:val="24"/>
          <w:szCs w:val="24"/>
        </w:rPr>
        <w:t>Ulaknet’e</w:t>
      </w:r>
      <w:proofErr w:type="spellEnd"/>
      <w:r>
        <w:rPr>
          <w:rFonts w:ascii="Times New Roman" w:hAnsi="Times New Roman" w:cs="Times New Roman"/>
          <w:b/>
          <w:color w:val="000000"/>
          <w:sz w:val="24"/>
          <w:szCs w:val="24"/>
        </w:rPr>
        <w:t xml:space="preserve"> Bağlanan Birimler (44 </w:t>
      </w:r>
      <w:proofErr w:type="spellStart"/>
      <w:r>
        <w:rPr>
          <w:rFonts w:ascii="Times New Roman" w:hAnsi="Times New Roman" w:cs="Times New Roman"/>
          <w:b/>
          <w:color w:val="000000"/>
          <w:sz w:val="24"/>
          <w:szCs w:val="24"/>
        </w:rPr>
        <w:t>Mbit</w:t>
      </w:r>
      <w:proofErr w:type="spellEnd"/>
      <w:r>
        <w:rPr>
          <w:rFonts w:ascii="Times New Roman" w:hAnsi="Times New Roman" w:cs="Times New Roman"/>
          <w:b/>
          <w:color w:val="000000"/>
          <w:sz w:val="24"/>
          <w:szCs w:val="24"/>
        </w:rPr>
        <w:t>)</w:t>
      </w:r>
    </w:p>
    <w:p w:rsidR="006F2345" w:rsidRDefault="006F2345" w:rsidP="006F2345">
      <w:pPr>
        <w:pStyle w:val="VarsaylanLTGliederung1"/>
        <w:spacing w:before="0" w:line="360" w:lineRule="auto"/>
        <w:ind w:left="0"/>
        <w:rPr>
          <w:rFonts w:ascii="Times New Roman" w:hAnsi="Times New Roman" w:cs="Times New Roman"/>
          <w:color w:val="000000"/>
          <w:sz w:val="24"/>
          <w:szCs w:val="24"/>
        </w:rPr>
      </w:pPr>
      <w:r>
        <w:rPr>
          <w:rFonts w:ascii="Times New Roman" w:hAnsi="Times New Roman" w:cs="Times New Roman"/>
          <w:b/>
          <w:color w:val="000000"/>
          <w:sz w:val="24"/>
          <w:szCs w:val="24"/>
        </w:rPr>
        <w:tab/>
      </w:r>
      <w:r>
        <w:rPr>
          <w:rFonts w:ascii="Times New Roman" w:hAnsi="Times New Roman" w:cs="Times New Roman"/>
          <w:color w:val="000000"/>
          <w:sz w:val="24"/>
          <w:szCs w:val="24"/>
        </w:rPr>
        <w:t xml:space="preserve"> </w:t>
      </w:r>
    </w:p>
    <w:p w:rsidR="006F2345" w:rsidRDefault="006F2345" w:rsidP="006F2345">
      <w:pPr>
        <w:pStyle w:val="VarsaylanLTGliederung1"/>
        <w:numPr>
          <w:ilvl w:val="0"/>
          <w:numId w:val="20"/>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Gölbaşı Yerleşkesi 30 </w:t>
      </w:r>
      <w:proofErr w:type="spellStart"/>
      <w:r>
        <w:rPr>
          <w:rFonts w:ascii="Times New Roman" w:hAnsi="Times New Roman" w:cs="Times New Roman"/>
          <w:color w:val="000000"/>
          <w:sz w:val="24"/>
          <w:szCs w:val="24"/>
        </w:rPr>
        <w:t>Mbit</w:t>
      </w:r>
      <w:proofErr w:type="spellEnd"/>
      <w:r>
        <w:rPr>
          <w:rFonts w:ascii="Times New Roman" w:hAnsi="Times New Roman" w:cs="Times New Roman"/>
          <w:color w:val="000000"/>
          <w:sz w:val="24"/>
          <w:szCs w:val="24"/>
        </w:rPr>
        <w:t xml:space="preserve"> ( Endüstriyel Sanatlar, Ticaret ve Turizm Eğitim Fakültesi, Sağlık Meslek Yüksekokulu, YADEM, </w:t>
      </w:r>
      <w:proofErr w:type="spellStart"/>
      <w:r>
        <w:rPr>
          <w:rFonts w:ascii="Times New Roman" w:hAnsi="Times New Roman" w:cs="Times New Roman"/>
          <w:color w:val="000000"/>
          <w:sz w:val="24"/>
          <w:szCs w:val="24"/>
        </w:rPr>
        <w:t>Nanotıp</w:t>
      </w:r>
      <w:proofErr w:type="spellEnd"/>
      <w:r>
        <w:rPr>
          <w:rFonts w:ascii="Times New Roman" w:hAnsi="Times New Roman" w:cs="Times New Roman"/>
          <w:color w:val="000000"/>
          <w:sz w:val="24"/>
          <w:szCs w:val="24"/>
        </w:rPr>
        <w:t xml:space="preserve"> ),</w:t>
      </w:r>
    </w:p>
    <w:p w:rsidR="006F2345" w:rsidRDefault="006F2345" w:rsidP="006F2345">
      <w:pPr>
        <w:pStyle w:val="VarsaylanLTGliederung1"/>
        <w:numPr>
          <w:ilvl w:val="0"/>
          <w:numId w:val="20"/>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Güzel Sanatlar Fakültesi 2 </w:t>
      </w:r>
      <w:proofErr w:type="spellStart"/>
      <w:r>
        <w:rPr>
          <w:rFonts w:ascii="Times New Roman" w:hAnsi="Times New Roman" w:cs="Times New Roman"/>
          <w:color w:val="000000"/>
          <w:sz w:val="24"/>
          <w:szCs w:val="24"/>
        </w:rPr>
        <w:t>Mbit</w:t>
      </w:r>
      <w:proofErr w:type="spellEnd"/>
      <w:r>
        <w:rPr>
          <w:rFonts w:ascii="Times New Roman" w:hAnsi="Times New Roman" w:cs="Times New Roman"/>
          <w:color w:val="000000"/>
          <w:sz w:val="24"/>
          <w:szCs w:val="24"/>
        </w:rPr>
        <w:t>,</w:t>
      </w:r>
    </w:p>
    <w:p w:rsidR="006F2345" w:rsidRDefault="006F2345" w:rsidP="006F2345">
      <w:pPr>
        <w:pStyle w:val="VarsaylanLTGliederung1"/>
        <w:numPr>
          <w:ilvl w:val="0"/>
          <w:numId w:val="20"/>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Beypazarı Teknik Bilimler Meslek Yüksekokulu 2 </w:t>
      </w:r>
      <w:proofErr w:type="spellStart"/>
      <w:r>
        <w:rPr>
          <w:rFonts w:ascii="Times New Roman" w:hAnsi="Times New Roman" w:cs="Times New Roman"/>
          <w:color w:val="000000"/>
          <w:sz w:val="24"/>
          <w:szCs w:val="24"/>
        </w:rPr>
        <w:t>Mbit</w:t>
      </w:r>
      <w:proofErr w:type="spellEnd"/>
      <w:r>
        <w:rPr>
          <w:rFonts w:ascii="Times New Roman" w:hAnsi="Times New Roman" w:cs="Times New Roman"/>
          <w:color w:val="000000"/>
          <w:sz w:val="24"/>
          <w:szCs w:val="24"/>
        </w:rPr>
        <w:t>,</w:t>
      </w:r>
    </w:p>
    <w:p w:rsidR="006F2345" w:rsidRDefault="006F2345" w:rsidP="006F2345">
      <w:pPr>
        <w:pStyle w:val="VarsaylanLTGliederung1"/>
        <w:numPr>
          <w:ilvl w:val="0"/>
          <w:numId w:val="20"/>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Çubuk Yerleşkesi 2 </w:t>
      </w:r>
      <w:proofErr w:type="spellStart"/>
      <w:r>
        <w:rPr>
          <w:rFonts w:ascii="Times New Roman" w:hAnsi="Times New Roman" w:cs="Times New Roman"/>
          <w:color w:val="000000"/>
          <w:sz w:val="24"/>
          <w:szCs w:val="24"/>
        </w:rPr>
        <w:t>Mbit</w:t>
      </w:r>
      <w:proofErr w:type="spellEnd"/>
      <w:r>
        <w:rPr>
          <w:rFonts w:ascii="Times New Roman" w:hAnsi="Times New Roman" w:cs="Times New Roman"/>
          <w:color w:val="000000"/>
          <w:sz w:val="24"/>
          <w:szCs w:val="24"/>
        </w:rPr>
        <w:t>,</w:t>
      </w:r>
    </w:p>
    <w:p w:rsidR="006F2345" w:rsidRDefault="006F2345" w:rsidP="006F2345">
      <w:pPr>
        <w:pStyle w:val="VarsaylanLTGliederung1"/>
        <w:numPr>
          <w:ilvl w:val="0"/>
          <w:numId w:val="20"/>
        </w:numPr>
        <w:spacing w:before="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Akyurt Yerleşkesi 2 </w:t>
      </w:r>
      <w:proofErr w:type="spellStart"/>
      <w:r>
        <w:rPr>
          <w:rFonts w:ascii="Times New Roman" w:hAnsi="Times New Roman" w:cs="Times New Roman"/>
          <w:color w:val="000000"/>
          <w:sz w:val="24"/>
          <w:szCs w:val="24"/>
        </w:rPr>
        <w:t>Mbit</w:t>
      </w:r>
      <w:proofErr w:type="spellEnd"/>
      <w:r>
        <w:rPr>
          <w:rFonts w:ascii="Times New Roman" w:hAnsi="Times New Roman" w:cs="Times New Roman"/>
          <w:color w:val="000000"/>
          <w:sz w:val="24"/>
          <w:szCs w:val="24"/>
        </w:rPr>
        <w:t>,</w:t>
      </w:r>
    </w:p>
    <w:p w:rsidR="006F2345" w:rsidRDefault="006F2345" w:rsidP="006F2345">
      <w:pPr>
        <w:pStyle w:val="VarsaylanLTGliederung1"/>
        <w:numPr>
          <w:ilvl w:val="0"/>
          <w:numId w:val="20"/>
        </w:numPr>
        <w:spacing w:before="0" w:line="36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Ostim</w:t>
      </w:r>
      <w:proofErr w:type="spellEnd"/>
      <w:r>
        <w:rPr>
          <w:rFonts w:ascii="Times New Roman" w:hAnsi="Times New Roman" w:cs="Times New Roman"/>
          <w:color w:val="000000"/>
          <w:sz w:val="24"/>
          <w:szCs w:val="24"/>
        </w:rPr>
        <w:t xml:space="preserve"> Meslek Yüksekokulu 6 </w:t>
      </w:r>
      <w:proofErr w:type="spellStart"/>
      <w:r>
        <w:rPr>
          <w:rFonts w:ascii="Times New Roman" w:hAnsi="Times New Roman" w:cs="Times New Roman"/>
          <w:color w:val="000000"/>
          <w:sz w:val="24"/>
          <w:szCs w:val="24"/>
        </w:rPr>
        <w:t>Mbit</w:t>
      </w:r>
      <w:proofErr w:type="spellEnd"/>
      <w:r>
        <w:rPr>
          <w:rFonts w:ascii="Times New Roman" w:hAnsi="Times New Roman" w:cs="Times New Roman"/>
          <w:color w:val="000000"/>
          <w:sz w:val="24"/>
          <w:szCs w:val="24"/>
        </w:rPr>
        <w:t>,</w:t>
      </w:r>
    </w:p>
    <w:p w:rsidR="006F2345" w:rsidRPr="00314C8F" w:rsidRDefault="006F2345" w:rsidP="006F2345">
      <w:pPr>
        <w:spacing w:line="360" w:lineRule="auto"/>
        <w:rPr>
          <w:color w:val="000000"/>
        </w:rPr>
      </w:pPr>
      <w:r w:rsidRPr="00314C8F">
        <w:rPr>
          <w:color w:val="000000"/>
        </w:rPr>
        <w:tab/>
      </w:r>
    </w:p>
    <w:p w:rsidR="006F2345" w:rsidRPr="00D4570A" w:rsidRDefault="006F2345" w:rsidP="00D4570A">
      <w:pPr>
        <w:spacing w:line="360" w:lineRule="auto"/>
        <w:ind w:firstLine="567"/>
        <w:jc w:val="both"/>
        <w:rPr>
          <w:color w:val="000000"/>
        </w:rPr>
      </w:pPr>
      <w:r>
        <w:rPr>
          <w:color w:val="000000"/>
        </w:rPr>
        <w:t>Şu anda bağlantı hızımız 6</w:t>
      </w:r>
      <w:r w:rsidRPr="00314C8F">
        <w:rPr>
          <w:color w:val="000000"/>
        </w:rPr>
        <w:t xml:space="preserve">00 </w:t>
      </w:r>
      <w:proofErr w:type="spellStart"/>
      <w:r w:rsidRPr="00314C8F">
        <w:rPr>
          <w:color w:val="000000"/>
        </w:rPr>
        <w:t>Mbit’tir</w:t>
      </w:r>
      <w:proofErr w:type="spellEnd"/>
      <w:r w:rsidRPr="00314C8F">
        <w:rPr>
          <w:color w:val="000000"/>
        </w:rPr>
        <w:t>. Ayrıntılı bilgi Ağ alt yapısı bölümünde verilmiştir.</w:t>
      </w:r>
    </w:p>
    <w:p w:rsidR="00DF64FB" w:rsidRDefault="00DF64FB" w:rsidP="005243E2">
      <w:pPr>
        <w:spacing w:line="360" w:lineRule="auto"/>
        <w:jc w:val="both"/>
        <w:rPr>
          <w:b/>
        </w:rPr>
      </w:pPr>
    </w:p>
    <w:p w:rsidR="005F53F2" w:rsidRDefault="005F53F2" w:rsidP="005243E2">
      <w:pPr>
        <w:spacing w:line="360" w:lineRule="auto"/>
        <w:jc w:val="both"/>
        <w:rPr>
          <w:b/>
        </w:rPr>
      </w:pPr>
    </w:p>
    <w:p w:rsidR="005F53F2" w:rsidRDefault="005F53F2" w:rsidP="005243E2">
      <w:pPr>
        <w:spacing w:line="360" w:lineRule="auto"/>
        <w:jc w:val="both"/>
        <w:rPr>
          <w:b/>
        </w:rPr>
      </w:pPr>
    </w:p>
    <w:p w:rsidR="005F53F2" w:rsidRDefault="005F53F2" w:rsidP="005243E2">
      <w:pPr>
        <w:spacing w:line="360" w:lineRule="auto"/>
        <w:jc w:val="both"/>
        <w:rPr>
          <w:b/>
        </w:rPr>
      </w:pPr>
    </w:p>
    <w:p w:rsidR="009F1BB3" w:rsidRDefault="00BE25FD" w:rsidP="005243E2">
      <w:pPr>
        <w:spacing w:line="360" w:lineRule="auto"/>
        <w:jc w:val="both"/>
        <w:rPr>
          <w:b/>
        </w:rPr>
      </w:pPr>
      <w:r>
        <w:rPr>
          <w:b/>
        </w:rPr>
        <w:lastRenderedPageBreak/>
        <w:t>1.3.</w:t>
      </w:r>
      <w:r w:rsidR="009F1BB3">
        <w:rPr>
          <w:b/>
        </w:rPr>
        <w:t>2</w:t>
      </w:r>
      <w:r w:rsidR="004254D5">
        <w:rPr>
          <w:b/>
        </w:rPr>
        <w:t>-</w:t>
      </w:r>
      <w:r w:rsidR="009F1BB3">
        <w:rPr>
          <w:b/>
        </w:rPr>
        <w:t xml:space="preserve"> Örgüt Yapısı</w:t>
      </w:r>
    </w:p>
    <w:p w:rsidR="00D4570A" w:rsidRDefault="00D4570A" w:rsidP="005243E2">
      <w:pPr>
        <w:spacing w:line="360" w:lineRule="auto"/>
        <w:jc w:val="both"/>
        <w:rPr>
          <w:b/>
        </w:rPr>
      </w:pPr>
    </w:p>
    <w:p w:rsidR="00C43E27" w:rsidRPr="00314C8F" w:rsidRDefault="007A61E9" w:rsidP="005243E2">
      <w:pPr>
        <w:spacing w:line="360" w:lineRule="auto"/>
        <w:jc w:val="both"/>
        <w:rPr>
          <w:b/>
        </w:rPr>
      </w:pPr>
      <w:r w:rsidRPr="00314C8F">
        <w:rPr>
          <w:b/>
        </w:rPr>
        <w:t>Başkanlık Organizasyon Şeması</w:t>
      </w:r>
      <w:r w:rsidR="009F1BB3">
        <w:rPr>
          <w:b/>
        </w:rPr>
        <w:t>;</w:t>
      </w:r>
    </w:p>
    <w:p w:rsidR="00C43E27" w:rsidRPr="00314C8F" w:rsidRDefault="00C43E27" w:rsidP="005243E2">
      <w:pPr>
        <w:pStyle w:val="ListeParagraf"/>
        <w:spacing w:line="360" w:lineRule="auto"/>
        <w:ind w:left="1429"/>
        <w:jc w:val="both"/>
        <w:rPr>
          <w:rFonts w:ascii="Times New Roman" w:hAnsi="Times New Roman"/>
          <w:b/>
          <w:sz w:val="24"/>
          <w:szCs w:val="24"/>
        </w:rPr>
      </w:pPr>
    </w:p>
    <w:p w:rsidR="00543823" w:rsidRDefault="00C43E27" w:rsidP="002F3EC1">
      <w:pPr>
        <w:spacing w:line="360" w:lineRule="auto"/>
        <w:ind w:left="709"/>
        <w:jc w:val="both"/>
        <w:rPr>
          <w:b/>
        </w:rPr>
      </w:pPr>
      <w:r w:rsidRPr="00314C8F">
        <w:rPr>
          <w:noProof/>
          <w:lang w:eastAsia="tr-TR"/>
        </w:rPr>
        <w:drawing>
          <wp:inline distT="0" distB="0" distL="0" distR="0" wp14:anchorId="4C0F3116" wp14:editId="7DDB0569">
            <wp:extent cx="5496872" cy="4146698"/>
            <wp:effectExtent l="0" t="0" r="8890" b="6350"/>
            <wp:docPr id="2" name="Resim 2" descr="adsı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sız"/>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7195" cy="4146942"/>
                    </a:xfrm>
                    <a:prstGeom prst="rect">
                      <a:avLst/>
                    </a:prstGeom>
                    <a:noFill/>
                    <a:ln>
                      <a:noFill/>
                    </a:ln>
                  </pic:spPr>
                </pic:pic>
              </a:graphicData>
            </a:graphic>
          </wp:inline>
        </w:drawing>
      </w:r>
    </w:p>
    <w:p w:rsidR="007A61E9" w:rsidRDefault="009F1BB3" w:rsidP="005243E2">
      <w:pPr>
        <w:spacing w:line="360" w:lineRule="auto"/>
        <w:ind w:firstLine="709"/>
        <w:jc w:val="both"/>
        <w:rPr>
          <w:b/>
        </w:rPr>
      </w:pPr>
      <w:r>
        <w:rPr>
          <w:b/>
        </w:rPr>
        <w:t>-</w:t>
      </w:r>
      <w:r w:rsidR="007A61E9" w:rsidRPr="00314C8F">
        <w:rPr>
          <w:b/>
        </w:rPr>
        <w:t xml:space="preserve"> Başkanlık Birimleri</w:t>
      </w:r>
      <w:r>
        <w:rPr>
          <w:b/>
        </w:rPr>
        <w:t>;</w:t>
      </w:r>
    </w:p>
    <w:p w:rsidR="00507257" w:rsidRPr="00314C8F" w:rsidRDefault="00507257" w:rsidP="005243E2">
      <w:pPr>
        <w:spacing w:line="360" w:lineRule="auto"/>
        <w:ind w:firstLine="709"/>
        <w:jc w:val="both"/>
        <w:rPr>
          <w:b/>
        </w:rPr>
      </w:pPr>
    </w:p>
    <w:p w:rsidR="00F17A4B" w:rsidRPr="00314C8F" w:rsidRDefault="00F17A4B" w:rsidP="00543823">
      <w:pPr>
        <w:spacing w:line="360" w:lineRule="auto"/>
        <w:ind w:firstLine="567"/>
        <w:jc w:val="both"/>
      </w:pPr>
      <w:r w:rsidRPr="00314C8F">
        <w:t xml:space="preserve">Bilgi İşlem Dairesi Başkanlığı, Rektörlük Merkez binası üst katında, teknik servis birimimiz eski lojman binası zemin katta bulunmaktadır. Başkanlığımız yaklaşık 400 m² </w:t>
      </w:r>
      <w:proofErr w:type="spellStart"/>
      <w:r w:rsidRPr="00314C8F">
        <w:t>lik</w:t>
      </w:r>
      <w:proofErr w:type="spellEnd"/>
      <w:r w:rsidRPr="00314C8F">
        <w:t xml:space="preserve"> fiziksel alan kullanarak Üniversitemize bağlı tüm birimlere hizmet vermektedir.</w:t>
      </w:r>
    </w:p>
    <w:p w:rsidR="00D4570A" w:rsidRPr="0088112B" w:rsidRDefault="00F17A4B" w:rsidP="0088112B">
      <w:pPr>
        <w:spacing w:line="360" w:lineRule="auto"/>
        <w:ind w:firstLine="567"/>
        <w:jc w:val="both"/>
      </w:pPr>
      <w:r w:rsidRPr="00314C8F">
        <w:t>Başkanlığımız kurum organizasyon yapısında Genel Sekreterlik Makamına bağlı olarak çalışır.</w:t>
      </w:r>
    </w:p>
    <w:p w:rsidR="00F912A9" w:rsidRPr="002F3EC1" w:rsidRDefault="00F912A9" w:rsidP="002F3EC1">
      <w:pPr>
        <w:keepNext/>
        <w:spacing w:line="360" w:lineRule="auto"/>
        <w:ind w:firstLine="709"/>
        <w:jc w:val="both"/>
        <w:outlineLvl w:val="3"/>
        <w:rPr>
          <w:b/>
          <w:bCs/>
          <w:i/>
          <w:u w:val="single"/>
        </w:rPr>
      </w:pPr>
      <w:r w:rsidRPr="00EA1DD8">
        <w:rPr>
          <w:b/>
          <w:bCs/>
          <w:i/>
          <w:u w:val="single"/>
        </w:rPr>
        <w:t xml:space="preserve"> Yazılım ve </w:t>
      </w:r>
      <w:r w:rsidR="003F4C00" w:rsidRPr="00EA1DD8">
        <w:rPr>
          <w:b/>
          <w:bCs/>
          <w:i/>
          <w:u w:val="single"/>
        </w:rPr>
        <w:t>Web Programlama</w:t>
      </w:r>
      <w:r w:rsidRPr="00EA1DD8">
        <w:rPr>
          <w:b/>
          <w:bCs/>
          <w:i/>
          <w:u w:val="single"/>
        </w:rPr>
        <w:t xml:space="preserve"> Şube Müdürlüğü</w:t>
      </w:r>
    </w:p>
    <w:p w:rsidR="00F17A4B" w:rsidRPr="00314C8F" w:rsidRDefault="005A4309" w:rsidP="00E7419D">
      <w:pPr>
        <w:numPr>
          <w:ilvl w:val="0"/>
          <w:numId w:val="5"/>
        </w:numPr>
        <w:spacing w:line="360" w:lineRule="auto"/>
        <w:jc w:val="both"/>
      </w:pPr>
      <w:r>
        <w:t>Bilgi sistemleri ve Ü</w:t>
      </w:r>
      <w:r w:rsidR="00F17A4B" w:rsidRPr="00314C8F">
        <w:t>niversite kapsamında yeni bileşenlerinin tespit edilen ihtiyaçlar ve Daire Başkanı tarafından kendisi</w:t>
      </w:r>
      <w:r w:rsidR="00B52C9D">
        <w:t xml:space="preserve">ne verilen yazılım projelerinin </w:t>
      </w:r>
      <w:r w:rsidR="00F17A4B" w:rsidRPr="00314C8F">
        <w:t>düzeltmelerinin</w:t>
      </w:r>
      <w:r w:rsidR="00B52C9D">
        <w:t xml:space="preserve"> ve güncellemelerinin analizi, veri tabanı tasarımı</w:t>
      </w:r>
      <w:r w:rsidR="007F1FCC">
        <w:t xml:space="preserve"> ve kodlamasını yapmak</w:t>
      </w:r>
      <w:r w:rsidR="009C64AC">
        <w:t>.</w:t>
      </w:r>
    </w:p>
    <w:p w:rsidR="00F17A4B" w:rsidRPr="00314C8F" w:rsidRDefault="00F17A4B" w:rsidP="00E7419D">
      <w:pPr>
        <w:numPr>
          <w:ilvl w:val="0"/>
          <w:numId w:val="5"/>
        </w:numPr>
        <w:spacing w:line="360" w:lineRule="auto"/>
        <w:jc w:val="both"/>
      </w:pPr>
      <w:r w:rsidRPr="00314C8F">
        <w:lastRenderedPageBreak/>
        <w:t>Program için gerekli veri tabanı anali</w:t>
      </w:r>
      <w:r w:rsidR="00C7535A">
        <w:t>zini ve tasarımını standartlar</w:t>
      </w:r>
      <w:r w:rsidR="007F1FCC">
        <w:t>a uygun hale getirmek</w:t>
      </w:r>
      <w:r w:rsidR="009C64AC">
        <w:t>.</w:t>
      </w:r>
    </w:p>
    <w:p w:rsidR="00F17A4B" w:rsidRPr="00314C8F" w:rsidRDefault="00F17A4B" w:rsidP="00E7419D">
      <w:pPr>
        <w:numPr>
          <w:ilvl w:val="0"/>
          <w:numId w:val="5"/>
        </w:numPr>
        <w:spacing w:line="360" w:lineRule="auto"/>
        <w:jc w:val="both"/>
      </w:pPr>
      <w:r w:rsidRPr="00314C8F">
        <w:t xml:space="preserve">Programı kullanacak </w:t>
      </w:r>
      <w:r w:rsidR="007F1FCC">
        <w:t>kişilere gerekli eğitimi vermek</w:t>
      </w:r>
      <w:r w:rsidR="009C64AC">
        <w:t>.</w:t>
      </w:r>
    </w:p>
    <w:p w:rsidR="00F17A4B" w:rsidRPr="00314C8F" w:rsidRDefault="00F17A4B" w:rsidP="00E7419D">
      <w:pPr>
        <w:numPr>
          <w:ilvl w:val="0"/>
          <w:numId w:val="5"/>
        </w:numPr>
        <w:spacing w:line="360" w:lineRule="auto"/>
        <w:jc w:val="both"/>
      </w:pPr>
      <w:r w:rsidRPr="00314C8F">
        <w:t>Kurumun ihtiyacı olan program kodlarını yazmak, ihtiyacı olan yazılımları</w:t>
      </w:r>
      <w:r w:rsidR="00C7535A">
        <w:t xml:space="preserve"> geliştirmek,  </w:t>
      </w:r>
      <w:r w:rsidRPr="00314C8F">
        <w:t xml:space="preserve"> Kurum bün</w:t>
      </w:r>
      <w:r w:rsidR="007F1FCC">
        <w:t>yesinde kullanılmasını sağlamak</w:t>
      </w:r>
      <w:r w:rsidR="009C64AC">
        <w:t>.</w:t>
      </w:r>
    </w:p>
    <w:p w:rsidR="00F17A4B" w:rsidRPr="00314C8F" w:rsidRDefault="00F17A4B" w:rsidP="00E7419D">
      <w:pPr>
        <w:numPr>
          <w:ilvl w:val="0"/>
          <w:numId w:val="5"/>
        </w:numPr>
        <w:spacing w:line="360" w:lineRule="auto"/>
        <w:jc w:val="both"/>
      </w:pPr>
      <w:proofErr w:type="gramStart"/>
      <w:r w:rsidRPr="00314C8F">
        <w:t>Veri tabanından istenilen verileri, gerekli istatisti</w:t>
      </w:r>
      <w:r w:rsidR="007F1FCC">
        <w:t>ki raporları hazırlamak, sunmak</w:t>
      </w:r>
      <w:r w:rsidR="009C64AC">
        <w:t>.</w:t>
      </w:r>
      <w:proofErr w:type="gramEnd"/>
    </w:p>
    <w:p w:rsidR="00F17A4B" w:rsidRPr="00314C8F" w:rsidRDefault="00F17A4B" w:rsidP="00E7419D">
      <w:pPr>
        <w:numPr>
          <w:ilvl w:val="0"/>
          <w:numId w:val="5"/>
        </w:numPr>
        <w:spacing w:line="360" w:lineRule="auto"/>
        <w:jc w:val="both"/>
      </w:pPr>
      <w:r w:rsidRPr="00314C8F">
        <w:t>Verilen yazılım projelerinin analizini yapmak, iş akışını çıkarmak, gerekli verileri topla</w:t>
      </w:r>
      <w:r w:rsidR="007F1FCC">
        <w:t>mak, raporunu hazırlamak sunmak</w:t>
      </w:r>
      <w:r w:rsidR="009C64AC">
        <w:t>.</w:t>
      </w:r>
    </w:p>
    <w:p w:rsidR="00F17A4B" w:rsidRPr="00314C8F" w:rsidRDefault="00F17A4B" w:rsidP="00E7419D">
      <w:pPr>
        <w:numPr>
          <w:ilvl w:val="0"/>
          <w:numId w:val="5"/>
        </w:numPr>
        <w:spacing w:line="360" w:lineRule="auto"/>
        <w:jc w:val="both"/>
      </w:pPr>
      <w:r w:rsidRPr="00314C8F">
        <w:t>Daha yeni teknolojiler kullanan, daha hızlı, daha güvenlikli yazılımlar için teknolojiyi takip etmek, araştırmalar yapmak ve bu doğ</w:t>
      </w:r>
      <w:r w:rsidR="007F1FCC">
        <w:t>rultuda yazılımları güncellemek</w:t>
      </w:r>
      <w:r w:rsidR="009C64AC">
        <w:t>.</w:t>
      </w:r>
    </w:p>
    <w:p w:rsidR="00C7535A" w:rsidRDefault="00F17A4B" w:rsidP="00E7419D">
      <w:pPr>
        <w:numPr>
          <w:ilvl w:val="0"/>
          <w:numId w:val="5"/>
        </w:numPr>
        <w:spacing w:line="360" w:lineRule="auto"/>
        <w:jc w:val="both"/>
      </w:pPr>
      <w:r w:rsidRPr="00314C8F">
        <w:t>Üniversite Akademik ve idari birimlerin talepleri ve birim iş planlar</w:t>
      </w:r>
      <w:r w:rsidR="00C7535A">
        <w:t>ı doğrultusunda web sayfaları tasarlamak</w:t>
      </w:r>
      <w:r w:rsidR="00236228">
        <w:t xml:space="preserve"> </w:t>
      </w:r>
      <w:r w:rsidR="007F1FCC">
        <w:t>ve güncellemek</w:t>
      </w:r>
      <w:r w:rsidR="009C64AC">
        <w:t>.</w:t>
      </w:r>
    </w:p>
    <w:p w:rsidR="00C7535A" w:rsidRDefault="00F17A4B" w:rsidP="00E7419D">
      <w:pPr>
        <w:numPr>
          <w:ilvl w:val="0"/>
          <w:numId w:val="5"/>
        </w:numPr>
        <w:spacing w:line="360" w:lineRule="auto"/>
        <w:jc w:val="both"/>
      </w:pPr>
      <w:r w:rsidRPr="00314C8F">
        <w:t xml:space="preserve"> Belirlenen ihtiyaçlara cevap vermek üzere </w:t>
      </w:r>
      <w:r w:rsidR="00C7535A">
        <w:t>web hizmeti verecek yazılımları tasa</w:t>
      </w:r>
      <w:r w:rsidR="007F1FCC">
        <w:t>rlamak, yönetmek ve güncellemek</w:t>
      </w:r>
      <w:r w:rsidR="009C64AC">
        <w:t>.</w:t>
      </w:r>
    </w:p>
    <w:p w:rsidR="00236228" w:rsidRDefault="00F17A4B" w:rsidP="00E7419D">
      <w:pPr>
        <w:numPr>
          <w:ilvl w:val="0"/>
          <w:numId w:val="5"/>
        </w:numPr>
        <w:spacing w:line="360" w:lineRule="auto"/>
        <w:jc w:val="both"/>
      </w:pPr>
      <w:r w:rsidRPr="00314C8F">
        <w:t>Gazi Üniversitesi ana sayfa tasarımı</w:t>
      </w:r>
      <w:r w:rsidR="00236228">
        <w:t>nı</w:t>
      </w:r>
      <w:r w:rsidR="007F1FCC">
        <w:t xml:space="preserve"> ve güncellemelerini yapmak</w:t>
      </w:r>
      <w:r w:rsidR="009C64AC">
        <w:t>.</w:t>
      </w:r>
      <w:r w:rsidRPr="00314C8F">
        <w:t xml:space="preserve"> </w:t>
      </w:r>
    </w:p>
    <w:p w:rsidR="00236228" w:rsidRDefault="00F17A4B" w:rsidP="00E7419D">
      <w:pPr>
        <w:numPr>
          <w:ilvl w:val="0"/>
          <w:numId w:val="5"/>
        </w:numPr>
        <w:spacing w:line="360" w:lineRule="auto"/>
        <w:jc w:val="both"/>
      </w:pPr>
      <w:r w:rsidRPr="00314C8F">
        <w:t>Üniversitedeki diğer birimlere gerekli duruml</w:t>
      </w:r>
      <w:r w:rsidR="007F1FCC">
        <w:t>arda web tasarım desteği vermek</w:t>
      </w:r>
      <w:r w:rsidR="009C64AC">
        <w:t>.</w:t>
      </w:r>
    </w:p>
    <w:p w:rsidR="00F17A4B" w:rsidRPr="00314C8F" w:rsidRDefault="00F17A4B" w:rsidP="00E7419D">
      <w:pPr>
        <w:numPr>
          <w:ilvl w:val="0"/>
          <w:numId w:val="5"/>
        </w:numPr>
        <w:spacing w:line="360" w:lineRule="auto"/>
        <w:jc w:val="both"/>
      </w:pPr>
      <w:r w:rsidRPr="00314C8F">
        <w:t xml:space="preserve">Bilgi İşlem Dairesi Başkanlığında geliştirilen yazılımların </w:t>
      </w:r>
      <w:r w:rsidR="00893FBD" w:rsidRPr="00314C8F">
        <w:t>ara yüz</w:t>
      </w:r>
      <w:r w:rsidRPr="00314C8F">
        <w:t xml:space="preserve"> tasarımlarını yaparak katkı sağlamaktır.</w:t>
      </w:r>
    </w:p>
    <w:p w:rsidR="00F17A4B" w:rsidRPr="00314C8F" w:rsidRDefault="00F17A4B" w:rsidP="00E7419D">
      <w:pPr>
        <w:pStyle w:val="Balk4"/>
        <w:spacing w:before="0" w:after="0" w:line="360" w:lineRule="auto"/>
        <w:ind w:firstLine="709"/>
        <w:jc w:val="both"/>
        <w:rPr>
          <w:i/>
          <w:sz w:val="24"/>
          <w:szCs w:val="24"/>
        </w:rPr>
      </w:pPr>
    </w:p>
    <w:p w:rsidR="00F912A9" w:rsidRPr="00EA1DD8" w:rsidRDefault="00F912A9" w:rsidP="00EA1DD8">
      <w:pPr>
        <w:pStyle w:val="Balk4"/>
        <w:spacing w:before="0" w:after="0" w:line="360" w:lineRule="auto"/>
        <w:ind w:left="1064"/>
        <w:jc w:val="both"/>
        <w:rPr>
          <w:i/>
          <w:sz w:val="24"/>
          <w:szCs w:val="24"/>
          <w:u w:val="single"/>
        </w:rPr>
      </w:pPr>
      <w:r w:rsidRPr="00EA1DD8">
        <w:rPr>
          <w:i/>
          <w:sz w:val="24"/>
          <w:szCs w:val="24"/>
          <w:u w:val="single"/>
        </w:rPr>
        <w:t xml:space="preserve"> Ağ ve Sistem Yönetim Şube Müdürlüğü</w:t>
      </w:r>
    </w:p>
    <w:p w:rsidR="003D6D31" w:rsidRPr="003D6D31" w:rsidRDefault="003D6D31" w:rsidP="003D6D31"/>
    <w:p w:rsidR="006B231C" w:rsidRPr="00314C8F" w:rsidRDefault="006B231C" w:rsidP="00E7419D">
      <w:pPr>
        <w:numPr>
          <w:ilvl w:val="0"/>
          <w:numId w:val="5"/>
        </w:numPr>
        <w:spacing w:line="360" w:lineRule="auto"/>
        <w:jc w:val="both"/>
      </w:pPr>
      <w:r w:rsidRPr="00314C8F">
        <w:t>Kampüs ağ altyapısının fiziksel kurulumunun sağlanması, düze</w:t>
      </w:r>
      <w:r w:rsidR="007F1FCC">
        <w:t>nlenmesi ve bakımının yapılması</w:t>
      </w:r>
      <w:r w:rsidR="009C64AC">
        <w:t>.</w:t>
      </w:r>
    </w:p>
    <w:p w:rsidR="006B231C" w:rsidRPr="00314C8F" w:rsidRDefault="006B231C" w:rsidP="00E7419D">
      <w:pPr>
        <w:numPr>
          <w:ilvl w:val="0"/>
          <w:numId w:val="5"/>
        </w:numPr>
        <w:spacing w:line="360" w:lineRule="auto"/>
        <w:jc w:val="both"/>
      </w:pPr>
      <w:r w:rsidRPr="00314C8F">
        <w:t>Ağda kullanılacak aktif/pasif cihazların belirlenmesi, yeni servisler ilave edilebilmesi için gereken sistem altyapısının tasarlanması, geliştirilmesi</w:t>
      </w:r>
      <w:r w:rsidR="007F1FCC">
        <w:t xml:space="preserve"> ve </w:t>
      </w:r>
      <w:proofErr w:type="gramStart"/>
      <w:r w:rsidR="007F1FCC">
        <w:t>entegrasyonunun</w:t>
      </w:r>
      <w:proofErr w:type="gramEnd"/>
      <w:r w:rsidR="007F1FCC">
        <w:t xml:space="preserve"> yürütülmesi</w:t>
      </w:r>
      <w:r w:rsidR="009C64AC">
        <w:t>.</w:t>
      </w:r>
    </w:p>
    <w:p w:rsidR="006B231C" w:rsidRPr="00314C8F" w:rsidRDefault="006B231C" w:rsidP="00141DE1">
      <w:pPr>
        <w:numPr>
          <w:ilvl w:val="0"/>
          <w:numId w:val="5"/>
        </w:numPr>
        <w:spacing w:line="360" w:lineRule="auto"/>
        <w:jc w:val="both"/>
      </w:pPr>
      <w:r w:rsidRPr="00314C8F">
        <w:t xml:space="preserve">Merkezi ağ yönetimin sağlıklı uygulanabilmesi için gerekli donanım ve yazılım altyapısının oluşturulması, mevcut aktif cihazların yazılım </w:t>
      </w:r>
      <w:proofErr w:type="gramStart"/>
      <w:r w:rsidRPr="00314C8F">
        <w:t>versiyon</w:t>
      </w:r>
      <w:r w:rsidR="007F1FCC">
        <w:t>larının</w:t>
      </w:r>
      <w:proofErr w:type="gramEnd"/>
      <w:r w:rsidR="007F1FCC">
        <w:t xml:space="preserve"> tespiti ve güncellemesi</w:t>
      </w:r>
      <w:r w:rsidR="009C64AC">
        <w:t>.</w:t>
      </w:r>
    </w:p>
    <w:p w:rsidR="006B231C" w:rsidRPr="00314C8F" w:rsidRDefault="006B231C" w:rsidP="00141DE1">
      <w:pPr>
        <w:numPr>
          <w:ilvl w:val="0"/>
          <w:numId w:val="5"/>
        </w:numPr>
        <w:spacing w:line="360" w:lineRule="auto"/>
        <w:jc w:val="both"/>
      </w:pPr>
      <w:proofErr w:type="gramStart"/>
      <w:r w:rsidRPr="00314C8F">
        <w:t>İnternet kullanım trafiğinin merkezi sistemde sürekli gözlemlenmesi, hataların analiz edilip raporlanması, aktif cihazların performans takibinin yapılarak problemli noktalara operasyon ya</w:t>
      </w:r>
      <w:r w:rsidR="007F1FCC">
        <w:t>pılarak dinamikliğin sağlanması</w:t>
      </w:r>
      <w:r w:rsidR="009C64AC">
        <w:t>.</w:t>
      </w:r>
      <w:proofErr w:type="gramEnd"/>
    </w:p>
    <w:p w:rsidR="006B231C" w:rsidRPr="00314C8F" w:rsidRDefault="006B231C" w:rsidP="00141DE1">
      <w:pPr>
        <w:numPr>
          <w:ilvl w:val="0"/>
          <w:numId w:val="5"/>
        </w:numPr>
        <w:spacing w:line="360" w:lineRule="auto"/>
        <w:jc w:val="both"/>
      </w:pPr>
      <w:r w:rsidRPr="00314C8F">
        <w:lastRenderedPageBreak/>
        <w:t xml:space="preserve">Merkezi omurgaya bağlı aktif cihazların tek bir </w:t>
      </w:r>
      <w:proofErr w:type="spellStart"/>
      <w:r w:rsidRPr="00314C8F">
        <w:t>arayüz</w:t>
      </w:r>
      <w:proofErr w:type="spellEnd"/>
      <w:r w:rsidRPr="00314C8F">
        <w:t xml:space="preserve"> ile gözlemlenmes</w:t>
      </w:r>
      <w:r w:rsidR="00035C09">
        <w:t>i ve durum tespitinin yapılması</w:t>
      </w:r>
      <w:r w:rsidR="009C64AC">
        <w:t>.</w:t>
      </w:r>
    </w:p>
    <w:p w:rsidR="006B231C" w:rsidRPr="00314C8F" w:rsidRDefault="006B231C" w:rsidP="00141DE1">
      <w:pPr>
        <w:numPr>
          <w:ilvl w:val="0"/>
          <w:numId w:val="5"/>
        </w:numPr>
        <w:spacing w:line="360" w:lineRule="auto"/>
        <w:jc w:val="both"/>
      </w:pPr>
      <w:r w:rsidRPr="00314C8F">
        <w:t>Üniversite içinde var olan ve yeni kurulan birimlere internet ve ağ bağlantıları kurulması, oluşan arızalara yerinde ve zamanında müdahale edilmesi ve sorunl</w:t>
      </w:r>
      <w:r w:rsidR="00035C09">
        <w:t>arın çözümüne yardımcı olunması</w:t>
      </w:r>
      <w:r w:rsidR="009C64AC">
        <w:t>.</w:t>
      </w:r>
    </w:p>
    <w:p w:rsidR="006B231C" w:rsidRPr="00314C8F" w:rsidRDefault="006B231C" w:rsidP="00141DE1">
      <w:pPr>
        <w:numPr>
          <w:ilvl w:val="0"/>
          <w:numId w:val="5"/>
        </w:numPr>
        <w:spacing w:line="360" w:lineRule="auto"/>
        <w:jc w:val="both"/>
      </w:pPr>
      <w:r w:rsidRPr="00314C8F">
        <w:t>Kampüslere yeterli hız ve bant genişliğinde, kesintisiz internet erişimin sağlanması sanal ağlar oluşturularak intern</w:t>
      </w:r>
      <w:r w:rsidR="00035C09">
        <w:t>et trafiğinin optimize edilmesi</w:t>
      </w:r>
      <w:r w:rsidR="009C64AC">
        <w:t>.</w:t>
      </w:r>
    </w:p>
    <w:p w:rsidR="006B231C" w:rsidRPr="00314C8F" w:rsidRDefault="006B231C" w:rsidP="00141DE1">
      <w:pPr>
        <w:numPr>
          <w:ilvl w:val="0"/>
          <w:numId w:val="5"/>
        </w:numPr>
        <w:spacing w:line="360" w:lineRule="auto"/>
        <w:jc w:val="both"/>
      </w:pPr>
      <w:r w:rsidRPr="00314C8F">
        <w:t>IP adreslerinin organizasyonu ve</w:t>
      </w:r>
      <w:r w:rsidR="00035C09">
        <w:t xml:space="preserve"> ağ güvenliğinin sağlanması</w:t>
      </w:r>
      <w:r w:rsidR="009C64AC">
        <w:t>.</w:t>
      </w:r>
    </w:p>
    <w:p w:rsidR="006B231C" w:rsidRPr="00314C8F" w:rsidRDefault="006B231C" w:rsidP="00141DE1">
      <w:pPr>
        <w:numPr>
          <w:ilvl w:val="0"/>
          <w:numId w:val="5"/>
        </w:numPr>
        <w:spacing w:line="360" w:lineRule="auto"/>
        <w:jc w:val="both"/>
      </w:pPr>
      <w:r w:rsidRPr="00314C8F">
        <w:t>Kampus ağ topolojisinin çıkartılması, hizmet içi periyodik eğitimlerle birim çalışanlarının ve son kullanıcıların kullandıkları sistemde neyi nasıl yapmaları gerekt</w:t>
      </w:r>
      <w:r w:rsidR="00035C09">
        <w:t>iği hakkında bilinçlendirilmesi</w:t>
      </w:r>
      <w:r w:rsidR="009C64AC">
        <w:t>.</w:t>
      </w:r>
    </w:p>
    <w:p w:rsidR="006B231C" w:rsidRPr="00314C8F" w:rsidRDefault="006B231C" w:rsidP="00141DE1">
      <w:pPr>
        <w:numPr>
          <w:ilvl w:val="0"/>
          <w:numId w:val="5"/>
        </w:numPr>
        <w:spacing w:line="360" w:lineRule="auto"/>
        <w:jc w:val="both"/>
      </w:pPr>
      <w:r w:rsidRPr="00314C8F">
        <w:t>Yeni teknolojileri takip ederek mevcut altyapıya yenilikler ekleme k</w:t>
      </w:r>
      <w:r w:rsidR="00035C09">
        <w:t>onusunda araştırmalar yapılması</w:t>
      </w:r>
      <w:r w:rsidR="009C64AC">
        <w:t>.</w:t>
      </w:r>
    </w:p>
    <w:p w:rsidR="006B231C" w:rsidRPr="00314C8F" w:rsidRDefault="006B231C" w:rsidP="00141DE1">
      <w:pPr>
        <w:numPr>
          <w:ilvl w:val="0"/>
          <w:numId w:val="5"/>
        </w:numPr>
        <w:spacing w:line="360" w:lineRule="auto"/>
        <w:jc w:val="both"/>
      </w:pPr>
      <w:r w:rsidRPr="00314C8F">
        <w:t xml:space="preserve">Standartlara ve Kurallara Uygun Ağ Kullanımı/Yönetimi ve iyi bir </w:t>
      </w:r>
      <w:r w:rsidR="0008624B" w:rsidRPr="00314C8F">
        <w:t>dokümantasyon</w:t>
      </w:r>
      <w:r w:rsidRPr="00314C8F">
        <w:t xml:space="preserve"> sisteminin kurulması gibi benzeri görevleri</w:t>
      </w:r>
      <w:r w:rsidR="00035C09">
        <w:t>n yürütülmesi</w:t>
      </w:r>
      <w:r w:rsidR="009C64AC">
        <w:t>.</w:t>
      </w:r>
    </w:p>
    <w:p w:rsidR="006B231C" w:rsidRPr="00314C8F" w:rsidRDefault="006B231C" w:rsidP="00141DE1">
      <w:pPr>
        <w:numPr>
          <w:ilvl w:val="0"/>
          <w:numId w:val="5"/>
        </w:numPr>
        <w:spacing w:line="360" w:lineRule="auto"/>
        <w:jc w:val="both"/>
      </w:pPr>
      <w:r w:rsidRPr="00314C8F">
        <w:t>Sistem yönetimi servisi sorumluluğunda bulunan sunucuların bakım, onarım ve sistem/fiziksel kurulum</w:t>
      </w:r>
      <w:r w:rsidR="00035C09">
        <w:t>ların yapılması ve işletilmesi</w:t>
      </w:r>
      <w:r w:rsidR="009C64AC">
        <w:t>.</w:t>
      </w:r>
    </w:p>
    <w:p w:rsidR="006B231C" w:rsidRPr="00314C8F" w:rsidRDefault="006B231C" w:rsidP="00141DE1">
      <w:pPr>
        <w:numPr>
          <w:ilvl w:val="0"/>
          <w:numId w:val="5"/>
        </w:numPr>
        <w:spacing w:line="360" w:lineRule="auto"/>
        <w:jc w:val="both"/>
      </w:pPr>
      <w:r w:rsidRPr="00314C8F">
        <w:t xml:space="preserve">Sistem Yönetimi Servisine ait </w:t>
      </w:r>
      <w:proofErr w:type="gramStart"/>
      <w:r w:rsidRPr="00314C8F">
        <w:t>mekanların</w:t>
      </w:r>
      <w:proofErr w:type="gramEnd"/>
      <w:r w:rsidRPr="00314C8F">
        <w:t xml:space="preserve"> emniyeti</w:t>
      </w:r>
      <w:r w:rsidR="0008624B">
        <w:t>ni, tertip ve düzenini sağlama.</w:t>
      </w:r>
    </w:p>
    <w:p w:rsidR="006B231C" w:rsidRPr="00314C8F" w:rsidRDefault="006B231C" w:rsidP="00141DE1">
      <w:pPr>
        <w:numPr>
          <w:ilvl w:val="0"/>
          <w:numId w:val="5"/>
        </w:numPr>
        <w:spacing w:line="360" w:lineRule="auto"/>
        <w:jc w:val="both"/>
      </w:pPr>
      <w:r w:rsidRPr="00314C8F">
        <w:t>Sistem Yönetimi Servisi sorumluluğunda bulunan sunucuların periyodik olarak yed</w:t>
      </w:r>
      <w:r w:rsidR="0008624B">
        <w:t>eklerini alma</w:t>
      </w:r>
      <w:r w:rsidR="009C64AC">
        <w:t>.</w:t>
      </w:r>
    </w:p>
    <w:p w:rsidR="006B231C" w:rsidRPr="00314C8F" w:rsidRDefault="006B231C" w:rsidP="00141DE1">
      <w:pPr>
        <w:numPr>
          <w:ilvl w:val="0"/>
          <w:numId w:val="5"/>
        </w:numPr>
        <w:spacing w:line="360" w:lineRule="auto"/>
        <w:jc w:val="both"/>
      </w:pPr>
      <w:r w:rsidRPr="00314C8F">
        <w:t xml:space="preserve">Sistem Yönetimi Servisi sorumluluğunda bulunan sunucuların en verimli nasıl çalışacağı konusunda donanımsal ve </w:t>
      </w:r>
      <w:proofErr w:type="spellStart"/>
      <w:r w:rsidRPr="00314C8F">
        <w:t>yazılım</w:t>
      </w:r>
      <w:r w:rsidR="00035C09">
        <w:t>sal</w:t>
      </w:r>
      <w:proofErr w:type="spellEnd"/>
      <w:r w:rsidR="00035C09">
        <w:t xml:space="preserve"> araştırma ve testler yapma</w:t>
      </w:r>
      <w:r w:rsidR="009C64AC">
        <w:t>.</w:t>
      </w:r>
    </w:p>
    <w:p w:rsidR="006B231C" w:rsidRPr="00314C8F" w:rsidRDefault="006B231C" w:rsidP="00141DE1">
      <w:pPr>
        <w:numPr>
          <w:ilvl w:val="0"/>
          <w:numId w:val="5"/>
        </w:numPr>
        <w:spacing w:line="360" w:lineRule="auto"/>
        <w:jc w:val="both"/>
      </w:pPr>
      <w:r w:rsidRPr="00314C8F">
        <w:t>Sistem Yönetimi Servisi sorumluluğunda bulunan sunucuları</w:t>
      </w:r>
      <w:r w:rsidR="00035C09">
        <w:t>n üst düzey güvenliğini sağlama</w:t>
      </w:r>
      <w:r w:rsidR="002F3EC1">
        <w:t>.</w:t>
      </w:r>
    </w:p>
    <w:p w:rsidR="006B231C" w:rsidRPr="00314C8F" w:rsidRDefault="006B231C" w:rsidP="00DF4790">
      <w:pPr>
        <w:numPr>
          <w:ilvl w:val="0"/>
          <w:numId w:val="5"/>
        </w:numPr>
        <w:spacing w:line="360" w:lineRule="auto"/>
        <w:jc w:val="both"/>
      </w:pPr>
      <w:r w:rsidRPr="00314C8F">
        <w:t>Sunucular, işletim sistemleri, güvenlik ve benzeri kon</w:t>
      </w:r>
      <w:r w:rsidR="0008624B">
        <w:t>ularda sürekli araştırma yapma,</w:t>
      </w:r>
      <w:r w:rsidRPr="00314C8F">
        <w:t xml:space="preserve"> çözümler aramak, bu konular ile ilgili bilgileri servis personeline aktarmak, uy</w:t>
      </w:r>
      <w:r w:rsidR="006D2385">
        <w:t>gun çözümleri sisteme uyarlama</w:t>
      </w:r>
      <w:r w:rsidR="009C64AC">
        <w:t>.</w:t>
      </w:r>
    </w:p>
    <w:p w:rsidR="006B231C" w:rsidRPr="00314C8F" w:rsidRDefault="006B231C" w:rsidP="00DF4790">
      <w:pPr>
        <w:numPr>
          <w:ilvl w:val="0"/>
          <w:numId w:val="5"/>
        </w:numPr>
        <w:spacing w:line="360" w:lineRule="auto"/>
        <w:jc w:val="both"/>
      </w:pPr>
      <w:r w:rsidRPr="00314C8F">
        <w:t>Periyodik olarak sunucuları ve verilen servisleri kontrol etmek, sorun halind</w:t>
      </w:r>
      <w:r w:rsidR="006D2385">
        <w:t>e en kısa sürede müdahale etme</w:t>
      </w:r>
      <w:r w:rsidR="009C64AC">
        <w:t>.</w:t>
      </w:r>
    </w:p>
    <w:p w:rsidR="006B231C" w:rsidRPr="00314C8F" w:rsidRDefault="006B231C" w:rsidP="00DF4790">
      <w:pPr>
        <w:numPr>
          <w:ilvl w:val="0"/>
          <w:numId w:val="5"/>
        </w:numPr>
        <w:spacing w:line="360" w:lineRule="auto"/>
        <w:jc w:val="both"/>
      </w:pPr>
      <w:r w:rsidRPr="00314C8F">
        <w:t>Kurumun network yapısının</w:t>
      </w:r>
      <w:r w:rsidR="0008624B">
        <w:t xml:space="preserve"> aktif/çalışır olmasını sağlama</w:t>
      </w:r>
      <w:r w:rsidR="009C64AC">
        <w:t>.</w:t>
      </w:r>
    </w:p>
    <w:p w:rsidR="006B231C" w:rsidRPr="00314C8F" w:rsidRDefault="006B231C" w:rsidP="00DF4790">
      <w:pPr>
        <w:numPr>
          <w:ilvl w:val="0"/>
          <w:numId w:val="5"/>
        </w:numPr>
        <w:spacing w:line="360" w:lineRule="auto"/>
        <w:jc w:val="both"/>
      </w:pPr>
      <w:r w:rsidRPr="00314C8F">
        <w:t>Kurum ve birim içinde ol</w:t>
      </w:r>
      <w:r w:rsidR="0008624B">
        <w:t>uşan sistem arızalarını giderme</w:t>
      </w:r>
      <w:r w:rsidR="009C64AC">
        <w:t>.</w:t>
      </w:r>
    </w:p>
    <w:p w:rsidR="006B231C" w:rsidRPr="00314C8F" w:rsidRDefault="009C64AC" w:rsidP="00DF4790">
      <w:pPr>
        <w:numPr>
          <w:ilvl w:val="0"/>
          <w:numId w:val="5"/>
        </w:numPr>
        <w:spacing w:line="360" w:lineRule="auto"/>
        <w:jc w:val="both"/>
      </w:pPr>
      <w:r>
        <w:lastRenderedPageBreak/>
        <w:t xml:space="preserve">E-posta sistemi yönetimi, </w:t>
      </w:r>
      <w:proofErr w:type="spellStart"/>
      <w:r>
        <w:t>smtp</w:t>
      </w:r>
      <w:proofErr w:type="spellEnd"/>
      <w:r>
        <w:t xml:space="preserve"> </w:t>
      </w:r>
      <w:proofErr w:type="spellStart"/>
      <w:r w:rsidR="006B231C" w:rsidRPr="00314C8F">
        <w:t>gateways</w:t>
      </w:r>
      <w:proofErr w:type="spellEnd"/>
      <w:r w:rsidR="006B231C" w:rsidRPr="00314C8F">
        <w:t xml:space="preserve">, </w:t>
      </w:r>
      <w:proofErr w:type="spellStart"/>
      <w:r w:rsidR="006B231C" w:rsidRPr="00314C8F">
        <w:t>spam</w:t>
      </w:r>
      <w:proofErr w:type="spellEnd"/>
      <w:r w:rsidR="006B231C" w:rsidRPr="00314C8F">
        <w:t>/virüs koruma politikal</w:t>
      </w:r>
      <w:r w:rsidR="006D2385">
        <w:t>arının belirlenmesi/uygulanması</w:t>
      </w:r>
      <w:r>
        <w:t>.</w:t>
      </w:r>
    </w:p>
    <w:p w:rsidR="006B231C" w:rsidRPr="00314C8F" w:rsidRDefault="006B231C" w:rsidP="00DF4790">
      <w:pPr>
        <w:numPr>
          <w:ilvl w:val="0"/>
          <w:numId w:val="5"/>
        </w:numPr>
        <w:spacing w:line="360" w:lineRule="auto"/>
        <w:jc w:val="both"/>
      </w:pPr>
      <w:proofErr w:type="gramStart"/>
      <w:r w:rsidRPr="00314C8F">
        <w:t>Web sunucu ve veri tabanl</w:t>
      </w:r>
      <w:r w:rsidR="006D2385">
        <w:t>arının kurulması ve yönetilmesi</w:t>
      </w:r>
      <w:r w:rsidR="009C64AC">
        <w:t>.</w:t>
      </w:r>
      <w:proofErr w:type="gramEnd"/>
    </w:p>
    <w:p w:rsidR="006B231C" w:rsidRPr="00314C8F" w:rsidRDefault="006B231C" w:rsidP="00DF4790">
      <w:pPr>
        <w:numPr>
          <w:ilvl w:val="0"/>
          <w:numId w:val="5"/>
        </w:numPr>
        <w:spacing w:line="360" w:lineRule="auto"/>
        <w:jc w:val="both"/>
      </w:pPr>
      <w:r w:rsidRPr="00314C8F">
        <w:t>Web a</w:t>
      </w:r>
      <w:r w:rsidR="0008624B">
        <w:t>lanları FTP hesaplarını yönetme, DNS (alan adı) düzenleme ve kontrol etme</w:t>
      </w:r>
      <w:r w:rsidR="009C64AC">
        <w:t>.</w:t>
      </w:r>
    </w:p>
    <w:p w:rsidR="006B231C" w:rsidRPr="00314C8F" w:rsidRDefault="006B231C" w:rsidP="00DF4790">
      <w:pPr>
        <w:numPr>
          <w:ilvl w:val="0"/>
          <w:numId w:val="5"/>
        </w:numPr>
        <w:spacing w:line="360" w:lineRule="auto"/>
        <w:jc w:val="both"/>
      </w:pPr>
      <w:r w:rsidRPr="00314C8F">
        <w:t>E-posta hesapları</w:t>
      </w:r>
      <w:r w:rsidR="0008624B">
        <w:t xml:space="preserve"> (gazi.edu.tr uzantılı) sağlama</w:t>
      </w:r>
      <w:r w:rsidRPr="00314C8F">
        <w:t>, Firewall (güvenlik duvarı) politikalarını beli</w:t>
      </w:r>
      <w:r w:rsidR="0008624B">
        <w:t>rleme ve uygulama gibi hususları yerine getirmekle yükümlüdür</w:t>
      </w:r>
      <w:r w:rsidRPr="00314C8F">
        <w:t>.</w:t>
      </w:r>
    </w:p>
    <w:p w:rsidR="00D05040" w:rsidRPr="00314C8F" w:rsidRDefault="00D05040" w:rsidP="005243E2">
      <w:pPr>
        <w:pStyle w:val="NormalWeb"/>
        <w:spacing w:before="0" w:after="0" w:line="360" w:lineRule="auto"/>
        <w:ind w:firstLine="709"/>
        <w:jc w:val="both"/>
        <w:rPr>
          <w:b/>
          <w:i/>
          <w:u w:val="single"/>
        </w:rPr>
      </w:pPr>
    </w:p>
    <w:p w:rsidR="00F912A9" w:rsidRPr="00EA1DD8" w:rsidRDefault="00F912A9" w:rsidP="00EA1DD8">
      <w:pPr>
        <w:pStyle w:val="NormalWeb"/>
        <w:spacing w:before="0" w:after="0" w:line="360" w:lineRule="auto"/>
        <w:ind w:left="1080"/>
        <w:jc w:val="both"/>
        <w:rPr>
          <w:b/>
          <w:i/>
          <w:u w:val="single"/>
        </w:rPr>
      </w:pPr>
      <w:r w:rsidRPr="00EA1DD8">
        <w:rPr>
          <w:b/>
          <w:i/>
          <w:u w:val="single"/>
        </w:rPr>
        <w:t xml:space="preserve"> Enformatik Şube Müdürlüğü</w:t>
      </w:r>
    </w:p>
    <w:p w:rsidR="0008624B" w:rsidRPr="00314C8F" w:rsidRDefault="0008624B" w:rsidP="0008624B">
      <w:pPr>
        <w:pStyle w:val="NormalWeb"/>
        <w:spacing w:before="0" w:after="0" w:line="360" w:lineRule="auto"/>
        <w:ind w:left="720"/>
        <w:jc w:val="both"/>
        <w:rPr>
          <w:b/>
          <w:i/>
          <w:u w:val="single"/>
        </w:rPr>
      </w:pPr>
    </w:p>
    <w:p w:rsidR="005B1239" w:rsidRPr="00314C8F" w:rsidRDefault="005B1239" w:rsidP="00382333">
      <w:pPr>
        <w:numPr>
          <w:ilvl w:val="0"/>
          <w:numId w:val="5"/>
        </w:numPr>
        <w:spacing w:line="360" w:lineRule="auto"/>
        <w:jc w:val="both"/>
      </w:pPr>
      <w:r w:rsidRPr="00314C8F">
        <w:t>Üniversitenin personeli ve öğrencisi ile olan iletişim kanalların</w:t>
      </w:r>
      <w:r w:rsidR="005B6CBB">
        <w:t>ı verimli bir şekilde kullanmak</w:t>
      </w:r>
      <w:r w:rsidR="009C64AC">
        <w:t>.</w:t>
      </w:r>
    </w:p>
    <w:p w:rsidR="005B1239" w:rsidRPr="00314C8F" w:rsidRDefault="005B1239" w:rsidP="00382333">
      <w:pPr>
        <w:numPr>
          <w:ilvl w:val="0"/>
          <w:numId w:val="5"/>
        </w:numPr>
        <w:spacing w:line="360" w:lineRule="auto"/>
        <w:jc w:val="both"/>
      </w:pPr>
      <w:r w:rsidRPr="00314C8F">
        <w:t>Üniversiteye transfer edilen bilişim teknolojilerinin üniversite öğrenci ve personeli tarafından kullanımına dönük kanal</w:t>
      </w:r>
      <w:r w:rsidR="005B6CBB">
        <w:t xml:space="preserve"> ve/veya platformları kullanmak</w:t>
      </w:r>
      <w:r w:rsidR="009C64AC">
        <w:t>.</w:t>
      </w:r>
    </w:p>
    <w:p w:rsidR="005B1239" w:rsidRPr="00314C8F" w:rsidRDefault="005B1239" w:rsidP="00382333">
      <w:pPr>
        <w:numPr>
          <w:ilvl w:val="0"/>
          <w:numId w:val="5"/>
        </w:numPr>
        <w:spacing w:line="360" w:lineRule="auto"/>
        <w:jc w:val="both"/>
      </w:pPr>
      <w:r w:rsidRPr="00314C8F">
        <w:t>Enformatik (bilişim) alanında, eğitim, öğretim ve altyapı konularında, ilkeleri belirlemek</w:t>
      </w:r>
      <w:r w:rsidR="005B6CBB">
        <w:t>, stratejik planlamaları yapmak</w:t>
      </w:r>
      <w:r w:rsidR="009C64AC">
        <w:t>.</w:t>
      </w:r>
    </w:p>
    <w:p w:rsidR="005B1239" w:rsidRPr="00314C8F" w:rsidRDefault="005B1239" w:rsidP="00382333">
      <w:pPr>
        <w:numPr>
          <w:ilvl w:val="0"/>
          <w:numId w:val="5"/>
        </w:numPr>
        <w:spacing w:line="360" w:lineRule="auto"/>
        <w:jc w:val="both"/>
      </w:pPr>
      <w:r w:rsidRPr="00314C8F">
        <w:t>Lisans ve Lisansüstü öğrencilerine ve Üniversitemizin akademik ve idari personeline, Bilgi ve İletişim Teknolojileri</w:t>
      </w:r>
      <w:r w:rsidR="005B6CBB">
        <w:t xml:space="preserve"> konusunda bilgi desteği vermek</w:t>
      </w:r>
      <w:r w:rsidR="009C64AC">
        <w:t>.</w:t>
      </w:r>
    </w:p>
    <w:p w:rsidR="005B1239" w:rsidRPr="00314C8F" w:rsidRDefault="005B1239" w:rsidP="00382333">
      <w:pPr>
        <w:numPr>
          <w:ilvl w:val="0"/>
          <w:numId w:val="5"/>
        </w:numPr>
        <w:spacing w:line="360" w:lineRule="auto"/>
        <w:jc w:val="both"/>
      </w:pPr>
      <w:r w:rsidRPr="00314C8F">
        <w:t>Üniversitemiz birimlerinin ihtiyaçlarına uygun bili</w:t>
      </w:r>
      <w:r w:rsidR="007477D2">
        <w:t>şim temelli çözümler sunmak</w:t>
      </w:r>
      <w:r w:rsidR="009C64AC">
        <w:t>.</w:t>
      </w:r>
    </w:p>
    <w:p w:rsidR="005B1239" w:rsidRPr="00314C8F" w:rsidRDefault="005B1239" w:rsidP="00382333">
      <w:pPr>
        <w:numPr>
          <w:ilvl w:val="0"/>
          <w:numId w:val="5"/>
        </w:numPr>
        <w:spacing w:line="360" w:lineRule="auto"/>
        <w:jc w:val="both"/>
      </w:pPr>
      <w:r w:rsidRPr="00314C8F">
        <w:t>Gerek üniversitenin kamuoyundaki imajına dönük gerekse de üniversite içinde sağlıklı bir çalışma iklimi yaratmaya dö</w:t>
      </w:r>
      <w:r w:rsidR="005B6CBB">
        <w:t>nük politikalara katkı sağlamak</w:t>
      </w:r>
      <w:r w:rsidR="009C64AC">
        <w:t>.</w:t>
      </w:r>
    </w:p>
    <w:p w:rsidR="005B1239" w:rsidRPr="00314C8F" w:rsidRDefault="005B1239" w:rsidP="00382333">
      <w:pPr>
        <w:numPr>
          <w:ilvl w:val="0"/>
          <w:numId w:val="5"/>
        </w:numPr>
        <w:spacing w:line="360" w:lineRule="auto"/>
        <w:jc w:val="both"/>
      </w:pPr>
      <w:r w:rsidRPr="00314C8F">
        <w:t>Bilişim teknolojilerinin kullanımı ile hazırlanan platformlarda bütün üniversite mensuplarının yer almasını sağlamaya dönük olara</w:t>
      </w:r>
      <w:r w:rsidR="005B6CBB">
        <w:t>k iletişim araçlarını kullanmak</w:t>
      </w:r>
      <w:r w:rsidR="009C64AC">
        <w:t>.</w:t>
      </w:r>
    </w:p>
    <w:p w:rsidR="005B1239" w:rsidRPr="00314C8F" w:rsidRDefault="005B1239" w:rsidP="00382333">
      <w:pPr>
        <w:numPr>
          <w:ilvl w:val="0"/>
          <w:numId w:val="5"/>
        </w:numPr>
        <w:spacing w:line="360" w:lineRule="auto"/>
        <w:jc w:val="both"/>
      </w:pPr>
      <w:r w:rsidRPr="00314C8F">
        <w:t>Bilgi İşlem Daire Başkanlığı ile Üniversitenin diğer birimleri arasındaki iletişimi sağlamak.</w:t>
      </w:r>
    </w:p>
    <w:p w:rsidR="005B1239" w:rsidRPr="00314C8F" w:rsidRDefault="005B1239" w:rsidP="003C4A26">
      <w:pPr>
        <w:numPr>
          <w:ilvl w:val="0"/>
          <w:numId w:val="5"/>
        </w:numPr>
        <w:spacing w:line="360" w:lineRule="auto"/>
        <w:jc w:val="both"/>
      </w:pPr>
      <w:r w:rsidRPr="00314C8F">
        <w:t>Teknoloji kullanımının olumlu ve olumsuz yanlarını bütünlüklü olarak değerlendirilmesine dönük çalışmalarda bulunmak; bu kapsamda olumlu özellikleri yaygınlaştırmanın, olumsuz özellikleri denetlemey</w:t>
      </w:r>
      <w:r w:rsidR="005B6CBB">
        <w:t>e dönük stratejiler geliştirmek</w:t>
      </w:r>
      <w:r w:rsidR="009C64AC">
        <w:t>.</w:t>
      </w:r>
    </w:p>
    <w:p w:rsidR="005B1239" w:rsidRPr="00314C8F" w:rsidRDefault="005B1239" w:rsidP="003C4A26">
      <w:pPr>
        <w:numPr>
          <w:ilvl w:val="0"/>
          <w:numId w:val="5"/>
        </w:numPr>
        <w:spacing w:line="360" w:lineRule="auto"/>
        <w:jc w:val="both"/>
      </w:pPr>
      <w:r w:rsidRPr="00314C8F">
        <w:t>Üniversitenin teknoloji politikasına bütün üniversite personeli ve öğrencisinin katılmasını sağlamaya dönük görsel, işitsel v</w:t>
      </w:r>
      <w:r w:rsidR="005B6CBB">
        <w:t xml:space="preserve">e </w:t>
      </w:r>
      <w:proofErr w:type="spellStart"/>
      <w:r w:rsidR="005B6CBB">
        <w:t>metinsel</w:t>
      </w:r>
      <w:proofErr w:type="spellEnd"/>
      <w:r w:rsidR="005B6CBB">
        <w:t xml:space="preserve"> malzemeyi hazırlamak</w:t>
      </w:r>
      <w:r w:rsidR="009C64AC">
        <w:t>.</w:t>
      </w:r>
    </w:p>
    <w:p w:rsidR="005B1239" w:rsidRPr="00314C8F" w:rsidRDefault="005B1239" w:rsidP="003C4A26">
      <w:pPr>
        <w:numPr>
          <w:ilvl w:val="0"/>
          <w:numId w:val="5"/>
        </w:numPr>
        <w:spacing w:line="360" w:lineRule="auto"/>
        <w:jc w:val="both"/>
      </w:pPr>
      <w:r w:rsidRPr="00314C8F">
        <w:t>Üniversitemizde uzaktan eğitim alanında faaliyette bulunan birimler</w:t>
      </w:r>
      <w:r w:rsidR="005B6CBB">
        <w:t>e teknik konularda destek olmak</w:t>
      </w:r>
      <w:r w:rsidR="009C64AC">
        <w:t>.</w:t>
      </w:r>
    </w:p>
    <w:p w:rsidR="005B1239" w:rsidRPr="00314C8F" w:rsidRDefault="005B1239" w:rsidP="003C4A26">
      <w:pPr>
        <w:numPr>
          <w:ilvl w:val="0"/>
          <w:numId w:val="5"/>
        </w:numPr>
        <w:spacing w:line="360" w:lineRule="auto"/>
        <w:jc w:val="both"/>
      </w:pPr>
      <w:r w:rsidRPr="00314C8F">
        <w:lastRenderedPageBreak/>
        <w:t xml:space="preserve">Daire başkanlığının bilim ve teknoloji platformu olarak </w:t>
      </w:r>
      <w:proofErr w:type="spellStart"/>
      <w:r w:rsidRPr="00314C8F">
        <w:t>işlevlendirilmesine</w:t>
      </w:r>
      <w:proofErr w:type="spellEnd"/>
      <w:r w:rsidRPr="00314C8F">
        <w:t xml:space="preserve"> dönük çalışmak; bu işleve dönük olarak ilgililer</w:t>
      </w:r>
      <w:r w:rsidR="005B6CBB">
        <w:t>e sağlıklı enformasyon aktarmak</w:t>
      </w:r>
      <w:r w:rsidR="009C64AC">
        <w:t>.</w:t>
      </w:r>
    </w:p>
    <w:p w:rsidR="005B1239" w:rsidRPr="00314C8F" w:rsidRDefault="005B1239" w:rsidP="003C4A26">
      <w:pPr>
        <w:numPr>
          <w:ilvl w:val="0"/>
          <w:numId w:val="5"/>
        </w:numPr>
        <w:spacing w:line="360" w:lineRule="auto"/>
        <w:jc w:val="both"/>
      </w:pPr>
      <w:r w:rsidRPr="00314C8F">
        <w:t>Bilişim teknolojilerini odak alan konularda üniversite ile muhatapları arasındaki enformasyon akışını sağlıklı kılmaya dönük s</w:t>
      </w:r>
      <w:r w:rsidR="005B6CBB">
        <w:t>tratejileri uygulamaya aktarmak</w:t>
      </w:r>
      <w:r w:rsidR="009C64AC">
        <w:t>.</w:t>
      </w:r>
    </w:p>
    <w:p w:rsidR="005B1239" w:rsidRPr="00314C8F" w:rsidRDefault="005B1239" w:rsidP="003C4A26">
      <w:pPr>
        <w:numPr>
          <w:ilvl w:val="0"/>
          <w:numId w:val="5"/>
        </w:numPr>
        <w:spacing w:line="360" w:lineRule="auto"/>
        <w:jc w:val="both"/>
      </w:pPr>
      <w:r w:rsidRPr="00314C8F">
        <w:t>Üniversiteye transfer edilen ve bilgi işlem ağ altyapısını doğrudan etkileyen teknolojilerin seçiminde merkezi bir yer edinmek, verimli bir teknoloji politikasının tüm üniversiteye yayılması iç</w:t>
      </w:r>
      <w:r w:rsidR="005B6CBB">
        <w:t>in gerekli çalışmaları yürütmek</w:t>
      </w:r>
      <w:r w:rsidR="009C64AC">
        <w:t>.</w:t>
      </w:r>
    </w:p>
    <w:p w:rsidR="005B1239" w:rsidRPr="00314C8F" w:rsidRDefault="005B1239" w:rsidP="003C4A26">
      <w:pPr>
        <w:numPr>
          <w:ilvl w:val="0"/>
          <w:numId w:val="5"/>
        </w:numPr>
        <w:spacing w:line="360" w:lineRule="auto"/>
        <w:jc w:val="both"/>
      </w:pPr>
      <w:r w:rsidRPr="00314C8F">
        <w:t xml:space="preserve">Ülkemizin bilgi toplumu olma yolundaki çabaları desteklemek üzere Sivil Toplum Kuruluşları ve bilişim sektörü ile işbirliği yapmak </w:t>
      </w:r>
      <w:r w:rsidR="005B6CBB">
        <w:t>ve ortak faaliyetlerde bulunmak</w:t>
      </w:r>
      <w:r w:rsidR="009C64AC">
        <w:t>.</w:t>
      </w:r>
    </w:p>
    <w:p w:rsidR="005B1239" w:rsidRPr="00314C8F" w:rsidRDefault="005B1239" w:rsidP="003C4A26">
      <w:pPr>
        <w:numPr>
          <w:ilvl w:val="0"/>
          <w:numId w:val="5"/>
        </w:numPr>
        <w:spacing w:line="360" w:lineRule="auto"/>
        <w:jc w:val="both"/>
      </w:pPr>
      <w:r w:rsidRPr="00314C8F">
        <w:t>Daire Başkanı tarafından ver</w:t>
      </w:r>
      <w:r w:rsidR="009E6DBC">
        <w:t>ilen diğer görevleri yapmak olarak belirlenmiştir.</w:t>
      </w:r>
    </w:p>
    <w:p w:rsidR="00D05040" w:rsidRPr="00314C8F" w:rsidRDefault="00D05040" w:rsidP="005243E2">
      <w:pPr>
        <w:spacing w:line="360" w:lineRule="auto"/>
        <w:rPr>
          <w:b/>
          <w:i/>
        </w:rPr>
      </w:pPr>
    </w:p>
    <w:p w:rsidR="00D05040" w:rsidRPr="00B94AC2" w:rsidRDefault="00D05040" w:rsidP="00B94AC2">
      <w:pPr>
        <w:spacing w:line="360" w:lineRule="auto"/>
        <w:ind w:left="720"/>
        <w:rPr>
          <w:b/>
          <w:color w:val="000000"/>
          <w:u w:val="single"/>
        </w:rPr>
      </w:pPr>
      <w:r w:rsidRPr="00B94AC2">
        <w:rPr>
          <w:b/>
          <w:i/>
          <w:u w:val="single"/>
        </w:rPr>
        <w:t xml:space="preserve"> </w:t>
      </w:r>
      <w:r w:rsidRPr="00B94AC2">
        <w:rPr>
          <w:b/>
          <w:color w:val="000000"/>
          <w:u w:val="single"/>
        </w:rPr>
        <w:t>Bilgi Güvenliği Şube Müdürlüğü</w:t>
      </w:r>
    </w:p>
    <w:p w:rsidR="00D05040" w:rsidRPr="00184F73" w:rsidRDefault="00D05040" w:rsidP="005243E2">
      <w:pPr>
        <w:spacing w:line="360" w:lineRule="auto"/>
        <w:rPr>
          <w:color w:val="FF0000"/>
        </w:rPr>
      </w:pPr>
    </w:p>
    <w:p w:rsidR="00D05040" w:rsidRPr="00184F73" w:rsidRDefault="009E6DBC" w:rsidP="00DB67AC">
      <w:pPr>
        <w:pStyle w:val="ListeParagraf"/>
        <w:numPr>
          <w:ilvl w:val="0"/>
          <w:numId w:val="5"/>
        </w:numPr>
        <w:spacing w:line="360" w:lineRule="auto"/>
        <w:jc w:val="both"/>
        <w:rPr>
          <w:rFonts w:ascii="Times New Roman" w:hAnsi="Times New Roman"/>
          <w:color w:val="000000"/>
          <w:sz w:val="24"/>
          <w:szCs w:val="24"/>
        </w:rPr>
      </w:pPr>
      <w:r>
        <w:rPr>
          <w:rFonts w:ascii="Times New Roman" w:hAnsi="Times New Roman"/>
          <w:color w:val="000000"/>
          <w:sz w:val="24"/>
          <w:szCs w:val="24"/>
        </w:rPr>
        <w:t>Bilgi Güvenliği Şube M</w:t>
      </w:r>
      <w:r w:rsidR="00D05040" w:rsidRPr="00184F73">
        <w:rPr>
          <w:rFonts w:ascii="Times New Roman" w:hAnsi="Times New Roman"/>
          <w:color w:val="000000"/>
          <w:sz w:val="24"/>
          <w:szCs w:val="24"/>
        </w:rPr>
        <w:t>üdürlüğümüz Başkanlığımız hizmet kalitesini artırmak ve yasal düzenlemeler çerçevesinde bilgi güvenliğini sağlayıcı tedbirlerin alınmasına destek vermek amacı ile yeni kurulmuştur. Başlıca görevleri;</w:t>
      </w:r>
    </w:p>
    <w:p w:rsidR="00D05040" w:rsidRPr="00314C8F" w:rsidRDefault="00D05040" w:rsidP="00DB67AC">
      <w:pPr>
        <w:numPr>
          <w:ilvl w:val="0"/>
          <w:numId w:val="5"/>
        </w:numPr>
        <w:spacing w:line="360" w:lineRule="auto"/>
        <w:jc w:val="both"/>
      </w:pPr>
      <w:proofErr w:type="gramStart"/>
      <w:r w:rsidRPr="00314C8F">
        <w:t>Bilgi güvenliği il</w:t>
      </w:r>
      <w:r w:rsidR="004231C3">
        <w:t>ke ve politikalarını belirlemek</w:t>
      </w:r>
      <w:r w:rsidR="009C64AC">
        <w:t>.</w:t>
      </w:r>
      <w:proofErr w:type="gramEnd"/>
    </w:p>
    <w:p w:rsidR="00D05040" w:rsidRPr="00314C8F" w:rsidRDefault="00D05040" w:rsidP="00DB67AC">
      <w:pPr>
        <w:numPr>
          <w:ilvl w:val="0"/>
          <w:numId w:val="5"/>
        </w:numPr>
        <w:spacing w:line="360" w:lineRule="auto"/>
        <w:jc w:val="both"/>
      </w:pPr>
      <w:proofErr w:type="gramStart"/>
      <w:r w:rsidRPr="00314C8F">
        <w:t xml:space="preserve">Bilgi Güvenliği kapsamındaki yasal düzenlemeleri ve gelişmeleri takip </w:t>
      </w:r>
      <w:r w:rsidR="004231C3">
        <w:t>etmek ve uygulanmasını sağlamak</w:t>
      </w:r>
      <w:r w:rsidR="009C64AC">
        <w:t>.</w:t>
      </w:r>
      <w:proofErr w:type="gramEnd"/>
    </w:p>
    <w:p w:rsidR="00D05040" w:rsidRPr="00314C8F" w:rsidRDefault="00D05040" w:rsidP="00DB67AC">
      <w:pPr>
        <w:numPr>
          <w:ilvl w:val="0"/>
          <w:numId w:val="5"/>
        </w:numPr>
        <w:spacing w:line="360" w:lineRule="auto"/>
        <w:jc w:val="both"/>
      </w:pPr>
      <w:proofErr w:type="gramStart"/>
      <w:r w:rsidRPr="00314C8F">
        <w:t>Bilgi güvenliği ve güvenirliği konusun</w:t>
      </w:r>
      <w:r w:rsidR="004231C3">
        <w:t>un gerektirdiği önlemleri almak</w:t>
      </w:r>
      <w:r w:rsidR="009C64AC">
        <w:t>.</w:t>
      </w:r>
      <w:proofErr w:type="gramEnd"/>
    </w:p>
    <w:p w:rsidR="00D05040" w:rsidRPr="00314C8F" w:rsidRDefault="00D05040" w:rsidP="00DB67AC">
      <w:pPr>
        <w:numPr>
          <w:ilvl w:val="0"/>
          <w:numId w:val="5"/>
        </w:numPr>
        <w:spacing w:line="360" w:lineRule="auto"/>
        <w:jc w:val="both"/>
      </w:pPr>
      <w:r w:rsidRPr="00314C8F">
        <w:t>Üniversite personelinin bilgi güvenliği konularında bilinçlenmesi</w:t>
      </w:r>
      <w:r w:rsidR="004231C3">
        <w:t>ni sağlayacak çalışmalar yapmak</w:t>
      </w:r>
      <w:r w:rsidR="0090668E">
        <w:t>.</w:t>
      </w:r>
    </w:p>
    <w:p w:rsidR="00D05040" w:rsidRPr="00314C8F" w:rsidRDefault="00D05040" w:rsidP="00DB67AC">
      <w:pPr>
        <w:numPr>
          <w:ilvl w:val="0"/>
          <w:numId w:val="5"/>
        </w:numPr>
        <w:spacing w:line="360" w:lineRule="auto"/>
        <w:jc w:val="both"/>
      </w:pPr>
      <w:r w:rsidRPr="00314C8F">
        <w:t>Kamu bilişim standa</w:t>
      </w:r>
      <w:r w:rsidR="004231C3">
        <w:t>rtlarına uygun çözümler üretmek</w:t>
      </w:r>
      <w:r w:rsidR="001005A4">
        <w:t>.</w:t>
      </w:r>
    </w:p>
    <w:p w:rsidR="00D05040" w:rsidRDefault="00D05040" w:rsidP="002F3EC1">
      <w:pPr>
        <w:numPr>
          <w:ilvl w:val="0"/>
          <w:numId w:val="5"/>
        </w:numPr>
        <w:spacing w:line="360" w:lineRule="auto"/>
      </w:pPr>
      <w:r w:rsidRPr="00314C8F">
        <w:t>Başkan tarafından</w:t>
      </w:r>
      <w:r w:rsidR="002F3EC1">
        <w:t xml:space="preserve"> verilen diğer görevleri yapmak.</w:t>
      </w:r>
    </w:p>
    <w:p w:rsidR="002F3EC1" w:rsidRDefault="002F3EC1" w:rsidP="0090056A">
      <w:pPr>
        <w:spacing w:line="360" w:lineRule="auto"/>
        <w:jc w:val="both"/>
      </w:pPr>
    </w:p>
    <w:p w:rsidR="007A61E9" w:rsidRPr="0090056A" w:rsidRDefault="0090056A" w:rsidP="0090056A">
      <w:pPr>
        <w:spacing w:line="360" w:lineRule="auto"/>
        <w:jc w:val="both"/>
        <w:rPr>
          <w:b/>
          <w:i/>
          <w:u w:val="single"/>
        </w:rPr>
      </w:pPr>
      <w:r w:rsidRPr="0090056A">
        <w:rPr>
          <w:b/>
          <w:i/>
        </w:rPr>
        <w:t xml:space="preserve">      </w:t>
      </w:r>
      <w:r w:rsidR="00A84E90" w:rsidRPr="0090056A">
        <w:rPr>
          <w:b/>
          <w:i/>
          <w:u w:val="single"/>
        </w:rPr>
        <w:t>İdari</w:t>
      </w:r>
      <w:r w:rsidR="006128DC" w:rsidRPr="0090056A">
        <w:rPr>
          <w:b/>
          <w:i/>
          <w:u w:val="single"/>
        </w:rPr>
        <w:t xml:space="preserve"> ve Teknik</w:t>
      </w:r>
      <w:r w:rsidR="00A84E90" w:rsidRPr="0090056A">
        <w:rPr>
          <w:b/>
          <w:i/>
          <w:u w:val="single"/>
        </w:rPr>
        <w:t xml:space="preserve"> </w:t>
      </w:r>
      <w:r w:rsidR="005B2EE1" w:rsidRPr="0090056A">
        <w:rPr>
          <w:b/>
          <w:i/>
          <w:u w:val="single"/>
        </w:rPr>
        <w:t>Hizmetler</w:t>
      </w:r>
      <w:r w:rsidR="00BA3854" w:rsidRPr="0090056A">
        <w:rPr>
          <w:b/>
          <w:i/>
          <w:u w:val="single"/>
        </w:rPr>
        <w:t xml:space="preserve"> </w:t>
      </w:r>
      <w:r w:rsidR="007A61E9" w:rsidRPr="0090056A">
        <w:rPr>
          <w:b/>
          <w:i/>
          <w:u w:val="single"/>
        </w:rPr>
        <w:t>Şube Müdürlüğü</w:t>
      </w:r>
    </w:p>
    <w:p w:rsidR="0090056A" w:rsidRPr="0090056A" w:rsidRDefault="0090056A" w:rsidP="0090056A">
      <w:pPr>
        <w:spacing w:line="360" w:lineRule="auto"/>
        <w:jc w:val="both"/>
        <w:rPr>
          <w:b/>
          <w:i/>
        </w:rPr>
      </w:pPr>
    </w:p>
    <w:p w:rsidR="00D05040" w:rsidRPr="0090056A" w:rsidRDefault="0090056A" w:rsidP="0090056A">
      <w:pPr>
        <w:spacing w:line="360" w:lineRule="auto"/>
        <w:rPr>
          <w:b/>
        </w:rPr>
      </w:pPr>
      <w:r w:rsidRPr="0090056A">
        <w:rPr>
          <w:b/>
        </w:rPr>
        <w:t>-</w:t>
      </w:r>
      <w:r w:rsidR="00D05040" w:rsidRPr="0090056A">
        <w:rPr>
          <w:b/>
        </w:rPr>
        <w:t>İdari Hizmetler Birimi</w:t>
      </w:r>
    </w:p>
    <w:p w:rsidR="0090056A" w:rsidRDefault="0090056A" w:rsidP="00FE619D">
      <w:pPr>
        <w:numPr>
          <w:ilvl w:val="0"/>
          <w:numId w:val="5"/>
        </w:numPr>
        <w:spacing w:line="360" w:lineRule="auto"/>
        <w:jc w:val="both"/>
      </w:pPr>
      <w:r>
        <w:t>Başkanlığımızın b</w:t>
      </w:r>
      <w:r w:rsidR="00D05040" w:rsidRPr="00314C8F">
        <w:t>ütçesini hazırla</w:t>
      </w:r>
      <w:r w:rsidR="007A0F3A">
        <w:t>yıp, yıl içinde takibini yapmak</w:t>
      </w:r>
      <w:r w:rsidR="001005A4">
        <w:t>.</w:t>
      </w:r>
    </w:p>
    <w:p w:rsidR="0090056A" w:rsidRDefault="00D05040" w:rsidP="00FE619D">
      <w:pPr>
        <w:numPr>
          <w:ilvl w:val="0"/>
          <w:numId w:val="5"/>
        </w:numPr>
        <w:spacing w:line="360" w:lineRule="auto"/>
        <w:jc w:val="both"/>
      </w:pPr>
      <w:proofErr w:type="gramStart"/>
      <w:r w:rsidRPr="00314C8F">
        <w:t>Başkanlığın mal</w:t>
      </w:r>
      <w:r w:rsidR="007A0F3A">
        <w:t>i muhasebe işlemlerini yürütmek</w:t>
      </w:r>
      <w:r w:rsidR="001005A4">
        <w:t>.</w:t>
      </w:r>
      <w:proofErr w:type="gramEnd"/>
    </w:p>
    <w:p w:rsidR="0090056A" w:rsidRDefault="00D05040" w:rsidP="00FE619D">
      <w:pPr>
        <w:numPr>
          <w:ilvl w:val="0"/>
          <w:numId w:val="5"/>
        </w:numPr>
        <w:spacing w:line="360" w:lineRule="auto"/>
        <w:jc w:val="both"/>
      </w:pPr>
      <w:r w:rsidRPr="00314C8F">
        <w:t xml:space="preserve"> Başkanlık ayniyat muhasebe kayıtlarını tutmak ve </w:t>
      </w:r>
      <w:proofErr w:type="gramStart"/>
      <w:r w:rsidRPr="00314C8F">
        <w:t>yıl sonu</w:t>
      </w:r>
      <w:proofErr w:type="gramEnd"/>
      <w:r w:rsidR="0090056A">
        <w:t xml:space="preserve"> hesaplarını rapor</w:t>
      </w:r>
      <w:r w:rsidR="007A0F3A">
        <w:t>lamak</w:t>
      </w:r>
      <w:r w:rsidR="001005A4">
        <w:t>.</w:t>
      </w:r>
    </w:p>
    <w:p w:rsidR="0090056A" w:rsidRDefault="00D05040" w:rsidP="00FE619D">
      <w:pPr>
        <w:numPr>
          <w:ilvl w:val="0"/>
          <w:numId w:val="5"/>
        </w:numPr>
        <w:spacing w:line="360" w:lineRule="auto"/>
        <w:jc w:val="both"/>
      </w:pPr>
      <w:r w:rsidRPr="00314C8F">
        <w:lastRenderedPageBreak/>
        <w:t xml:space="preserve"> Birimlerimizden gelen talep doğrultusunda malzeme/ hizm</w:t>
      </w:r>
      <w:r w:rsidR="007A0F3A">
        <w:t>et alımları yapmak (satın alma)</w:t>
      </w:r>
      <w:r w:rsidR="001005A4">
        <w:t>.</w:t>
      </w:r>
    </w:p>
    <w:p w:rsidR="0090056A" w:rsidRDefault="00D05040" w:rsidP="00FE619D">
      <w:pPr>
        <w:numPr>
          <w:ilvl w:val="0"/>
          <w:numId w:val="5"/>
        </w:numPr>
        <w:spacing w:line="360" w:lineRule="auto"/>
        <w:jc w:val="both"/>
      </w:pPr>
      <w:r w:rsidRPr="00314C8F">
        <w:t>Satın alınacak ürünlerin t</w:t>
      </w:r>
      <w:r w:rsidR="007A0F3A">
        <w:t>eknik şartnamelerini hazırlamak</w:t>
      </w:r>
      <w:r w:rsidR="001005A4">
        <w:t>.</w:t>
      </w:r>
    </w:p>
    <w:p w:rsidR="00D05040" w:rsidRPr="00314C8F" w:rsidRDefault="00D05040" w:rsidP="00FE619D">
      <w:pPr>
        <w:numPr>
          <w:ilvl w:val="0"/>
          <w:numId w:val="5"/>
        </w:numPr>
        <w:spacing w:line="360" w:lineRule="auto"/>
        <w:jc w:val="both"/>
      </w:pPr>
      <w:r w:rsidRPr="00314C8F">
        <w:t xml:space="preserve"> Bakım onarım ve lisans işle</w:t>
      </w:r>
      <w:r w:rsidR="007A0F3A">
        <w:t>rinin takibini yapmak yaptırmak</w:t>
      </w:r>
      <w:r w:rsidR="001005A4">
        <w:t>.</w:t>
      </w:r>
    </w:p>
    <w:p w:rsidR="00D05040" w:rsidRPr="00314C8F" w:rsidRDefault="00D05040" w:rsidP="00FE619D">
      <w:pPr>
        <w:numPr>
          <w:ilvl w:val="0"/>
          <w:numId w:val="5"/>
        </w:numPr>
        <w:spacing w:line="360" w:lineRule="auto"/>
        <w:jc w:val="both"/>
      </w:pPr>
      <w:r w:rsidRPr="00314C8F">
        <w:t>Birim arşivinin düzenlenmesi ve süresi dolmuş evrakların imha edilmesi, Kurum ve Devlet arşivlerine gerekli evrakların teslimini sağlamak. Başkanlığımız da üretilen evrakların ilgili yerlere teslim etmek</w:t>
      </w:r>
      <w:r w:rsidR="001005A4">
        <w:t>.</w:t>
      </w:r>
    </w:p>
    <w:p w:rsidR="00D05040" w:rsidRPr="00314C8F" w:rsidRDefault="00D05040" w:rsidP="00FE619D">
      <w:pPr>
        <w:numPr>
          <w:ilvl w:val="0"/>
          <w:numId w:val="5"/>
        </w:numPr>
        <w:spacing w:line="360" w:lineRule="auto"/>
        <w:jc w:val="both"/>
      </w:pPr>
      <w:r w:rsidRPr="00314C8F">
        <w:t>Üniversitemiz dışındaki kurumların bilimsel amaçlı duyurularını ilgili sayfalarda yayınlam</w:t>
      </w:r>
      <w:r w:rsidR="007A0F3A">
        <w:t>ak</w:t>
      </w:r>
      <w:r w:rsidR="001005A4">
        <w:t>.</w:t>
      </w:r>
    </w:p>
    <w:p w:rsidR="00D05040" w:rsidRPr="00314C8F" w:rsidRDefault="00D05040" w:rsidP="00FE619D">
      <w:pPr>
        <w:numPr>
          <w:ilvl w:val="0"/>
          <w:numId w:val="5"/>
        </w:numPr>
        <w:spacing w:line="360" w:lineRule="auto"/>
        <w:jc w:val="both"/>
      </w:pPr>
      <w:proofErr w:type="gramStart"/>
      <w:r w:rsidRPr="00314C8F">
        <w:t>Birimlerimizden gelen ve tüm idari ve akademik personelin bilgilendirilmesi istenen duyurula</w:t>
      </w:r>
      <w:r w:rsidR="003B3AD9">
        <w:t>rı</w:t>
      </w:r>
      <w:r w:rsidR="007A0F3A">
        <w:t xml:space="preserve"> toplu posta yoluyla iletmek</w:t>
      </w:r>
      <w:r w:rsidR="001005A4">
        <w:t>.</w:t>
      </w:r>
      <w:proofErr w:type="gramEnd"/>
    </w:p>
    <w:p w:rsidR="00D05040" w:rsidRPr="00314C8F" w:rsidRDefault="00D05040" w:rsidP="00FE619D">
      <w:pPr>
        <w:numPr>
          <w:ilvl w:val="0"/>
          <w:numId w:val="5"/>
        </w:numPr>
        <w:spacing w:line="360" w:lineRule="auto"/>
        <w:jc w:val="both"/>
      </w:pPr>
      <w:r w:rsidRPr="00314C8F">
        <w:t>Birimlerimizin kendi web sayfalarını hazırlamaları için alan adı tanımının yapılması, ftp bilgilerinin verilmesi ve sayfa tasarımı</w:t>
      </w:r>
      <w:r w:rsidR="007A0F3A">
        <w:t>nda gerekli yardımın sağlanması</w:t>
      </w:r>
      <w:r w:rsidR="001005A4">
        <w:t>.</w:t>
      </w:r>
    </w:p>
    <w:p w:rsidR="00D05040" w:rsidRPr="00314C8F" w:rsidRDefault="00D05040" w:rsidP="00FE619D">
      <w:pPr>
        <w:numPr>
          <w:ilvl w:val="0"/>
          <w:numId w:val="5"/>
        </w:numPr>
        <w:spacing w:line="360" w:lineRule="auto"/>
        <w:jc w:val="both"/>
      </w:pPr>
      <w:r w:rsidRPr="00314C8F">
        <w:t>Üniversitemizin akademik ve idari personelinin, lisans, yüksek lisans ve doktora öğrencilerinin e-posta taleplerini karşılamak, kota düzenlemeleri, güncell</w:t>
      </w:r>
      <w:r w:rsidR="007A0F3A">
        <w:t>eme isteklerini gerçekleştirmek</w:t>
      </w:r>
      <w:r w:rsidR="001005A4">
        <w:t>.</w:t>
      </w:r>
    </w:p>
    <w:p w:rsidR="00D05040" w:rsidRPr="00314C8F" w:rsidRDefault="00D05040" w:rsidP="00FE619D">
      <w:pPr>
        <w:numPr>
          <w:ilvl w:val="0"/>
          <w:numId w:val="5"/>
        </w:numPr>
        <w:spacing w:line="360" w:lineRule="auto"/>
        <w:jc w:val="both"/>
      </w:pPr>
      <w:r w:rsidRPr="00314C8F">
        <w:t>Toplu mail gönderme işlemlerinde kullanılmak üzere protokol e-</w:t>
      </w:r>
      <w:r w:rsidR="007A0F3A">
        <w:t>posta listelerini güncel tutmak</w:t>
      </w:r>
      <w:r w:rsidR="001005A4">
        <w:t>.</w:t>
      </w:r>
    </w:p>
    <w:p w:rsidR="00D05040" w:rsidRPr="00314C8F" w:rsidRDefault="00D05040" w:rsidP="00FE619D">
      <w:pPr>
        <w:numPr>
          <w:ilvl w:val="0"/>
          <w:numId w:val="5"/>
        </w:numPr>
        <w:spacing w:line="360" w:lineRule="auto"/>
        <w:jc w:val="both"/>
      </w:pPr>
      <w:r w:rsidRPr="00314C8F">
        <w:t>Akademik Personel bürosundan gelen atama, ayrılma, soyadı değişikliği ve unvan değişi</w:t>
      </w:r>
      <w:r w:rsidR="007A0F3A">
        <w:t>kliklerini sistemde güncellemek</w:t>
      </w:r>
      <w:r w:rsidR="001005A4">
        <w:t>.</w:t>
      </w:r>
    </w:p>
    <w:p w:rsidR="00D05040" w:rsidRPr="00314C8F" w:rsidRDefault="00D05040" w:rsidP="00FE619D">
      <w:pPr>
        <w:numPr>
          <w:ilvl w:val="0"/>
          <w:numId w:val="5"/>
        </w:numPr>
        <w:spacing w:line="360" w:lineRule="auto"/>
        <w:jc w:val="both"/>
      </w:pPr>
      <w:r w:rsidRPr="00314C8F">
        <w:t>Üniversitemiz birimlerinden gelen talep doğrultusunda özel donanım gerektiren aletleri kullanarak ihtiyaç doğrult</w:t>
      </w:r>
      <w:r w:rsidR="00BB7366">
        <w:t>usunda hizmet vermek.</w:t>
      </w:r>
      <w:r w:rsidR="007A0F3A">
        <w:t>(</w:t>
      </w:r>
      <w:proofErr w:type="spellStart"/>
      <w:r w:rsidR="007A0F3A">
        <w:t>Scanner</w:t>
      </w:r>
      <w:proofErr w:type="spellEnd"/>
      <w:r w:rsidR="007A0F3A">
        <w:t xml:space="preserve">, </w:t>
      </w:r>
      <w:r w:rsidR="00BB7366">
        <w:t>optik okuyucu, vb.)</w:t>
      </w:r>
    </w:p>
    <w:p w:rsidR="00D05040" w:rsidRPr="00314C8F" w:rsidRDefault="00D05040" w:rsidP="007A0F3A">
      <w:pPr>
        <w:numPr>
          <w:ilvl w:val="0"/>
          <w:numId w:val="5"/>
        </w:numPr>
        <w:spacing w:line="360" w:lineRule="auto"/>
        <w:jc w:val="both"/>
      </w:pPr>
      <w:r w:rsidRPr="00314C8F">
        <w:t>Kullanıcılara ait bilgi sisteminin güncel ve dinamik tutulması konusunda ilişiği kesilenlerin sistemden kaldırılması, emekli akademik personelin gazi e-posta adresini istedikleri takdirde kullanma</w:t>
      </w:r>
      <w:r w:rsidR="00C705C0">
        <w:t>ya devam etmelerinin sağlanması</w:t>
      </w:r>
      <w:r w:rsidR="001005A4">
        <w:t>.</w:t>
      </w:r>
    </w:p>
    <w:p w:rsidR="00D05040" w:rsidRPr="00314C8F" w:rsidRDefault="00D05040" w:rsidP="007A0F3A">
      <w:pPr>
        <w:numPr>
          <w:ilvl w:val="0"/>
          <w:numId w:val="5"/>
        </w:numPr>
        <w:spacing w:line="360" w:lineRule="auto"/>
        <w:jc w:val="both"/>
      </w:pPr>
      <w:r w:rsidRPr="00314C8F">
        <w:t xml:space="preserve">Akademik personelin web sayfalarını güncellemede karşılaştıkları sorunları çözmeye çalışmak. </w:t>
      </w:r>
      <w:proofErr w:type="gramStart"/>
      <w:r w:rsidRPr="00314C8F">
        <w:t>Güncellemeyi bazen bizzat yaparak, bağlantı programının ayarları hakkında bilgi verip güncellemeyi kendil</w:t>
      </w:r>
      <w:r w:rsidR="00C705C0">
        <w:t>erinin yapabilmelerini sağlamak</w:t>
      </w:r>
      <w:r w:rsidR="001005A4">
        <w:t>.</w:t>
      </w:r>
      <w:proofErr w:type="gramEnd"/>
    </w:p>
    <w:p w:rsidR="00D05040" w:rsidRPr="00314C8F" w:rsidRDefault="00D05040" w:rsidP="007A0F3A">
      <w:pPr>
        <w:numPr>
          <w:ilvl w:val="0"/>
          <w:numId w:val="5"/>
        </w:numPr>
        <w:spacing w:line="360" w:lineRule="auto"/>
        <w:jc w:val="both"/>
      </w:pPr>
      <w:r w:rsidRPr="00314C8F">
        <w:t>Merkez Kütüphaneye bağlanıp katalog taramak isteyen akademik personele, yüksek lisans ve doktora öğrencilerine Pro</w:t>
      </w:r>
      <w:r w:rsidR="00C705C0">
        <w:t>xy Server ayarlarını tanımlamak</w:t>
      </w:r>
      <w:r w:rsidR="001005A4">
        <w:t>.</w:t>
      </w:r>
    </w:p>
    <w:p w:rsidR="00D05040" w:rsidRPr="00314C8F" w:rsidRDefault="00D05040" w:rsidP="007A0F3A">
      <w:pPr>
        <w:numPr>
          <w:ilvl w:val="0"/>
          <w:numId w:val="5"/>
        </w:numPr>
        <w:spacing w:line="360" w:lineRule="auto"/>
        <w:jc w:val="both"/>
      </w:pPr>
      <w:proofErr w:type="gramStart"/>
      <w:r w:rsidRPr="00314C8F">
        <w:t>Kablosuz yerel Alan Ağı Personel /Öğrenci Erişimi Kullanıcı Şifresi ver</w:t>
      </w:r>
      <w:r w:rsidR="001005A4">
        <w:t>ilmesi.</w:t>
      </w:r>
      <w:proofErr w:type="gramEnd"/>
    </w:p>
    <w:p w:rsidR="00D05040" w:rsidRPr="00314C8F" w:rsidRDefault="00D05040" w:rsidP="007A0F3A">
      <w:pPr>
        <w:numPr>
          <w:ilvl w:val="0"/>
          <w:numId w:val="5"/>
        </w:numPr>
        <w:spacing w:line="360" w:lineRule="auto"/>
        <w:jc w:val="both"/>
      </w:pPr>
      <w:r w:rsidRPr="00314C8F">
        <w:lastRenderedPageBreak/>
        <w:t xml:space="preserve">Üniversitemiz Yönetim Kurulu ve Senato listelerinde yapılan değişiklikleri ve diğer yönetim değişikliklerini web </w:t>
      </w:r>
      <w:r w:rsidR="00C705C0">
        <w:t>sayfasında güncelleyip duyurmak</w:t>
      </w:r>
      <w:r w:rsidR="001005A4">
        <w:t>.</w:t>
      </w:r>
    </w:p>
    <w:p w:rsidR="00D05040" w:rsidRPr="00314C8F" w:rsidRDefault="00D05040" w:rsidP="007A0F3A">
      <w:pPr>
        <w:numPr>
          <w:ilvl w:val="0"/>
          <w:numId w:val="5"/>
        </w:numPr>
        <w:spacing w:line="360" w:lineRule="auto"/>
        <w:jc w:val="both"/>
      </w:pPr>
      <w:r w:rsidRPr="00314C8F">
        <w:t xml:space="preserve">SCI yayınlarının hazırlanması sürecine katkı sağlamak, </w:t>
      </w:r>
      <w:r w:rsidR="000875B3">
        <w:t>belge, sunu ve etiket hazırlamak</w:t>
      </w:r>
      <w:r w:rsidR="001005A4">
        <w:t>.</w:t>
      </w:r>
    </w:p>
    <w:p w:rsidR="000875B3" w:rsidRDefault="00D05040" w:rsidP="007A0F3A">
      <w:pPr>
        <w:numPr>
          <w:ilvl w:val="0"/>
          <w:numId w:val="5"/>
        </w:numPr>
        <w:spacing w:line="360" w:lineRule="auto"/>
        <w:jc w:val="both"/>
      </w:pPr>
      <w:proofErr w:type="gramStart"/>
      <w:r w:rsidRPr="00314C8F">
        <w:t>Gelen</w:t>
      </w:r>
      <w:r w:rsidR="000875B3">
        <w:t xml:space="preserve"> ve gide</w:t>
      </w:r>
      <w:r w:rsidR="00C705C0">
        <w:t>n evrakları takip etmek</w:t>
      </w:r>
      <w:r w:rsidR="001005A4">
        <w:t>.</w:t>
      </w:r>
      <w:proofErr w:type="gramEnd"/>
    </w:p>
    <w:p w:rsidR="00D05040" w:rsidRPr="00314C8F" w:rsidRDefault="00D05040" w:rsidP="007A0F3A">
      <w:pPr>
        <w:numPr>
          <w:ilvl w:val="0"/>
          <w:numId w:val="5"/>
        </w:numPr>
        <w:spacing w:line="360" w:lineRule="auto"/>
        <w:jc w:val="both"/>
      </w:pPr>
      <w:r w:rsidRPr="00314C8F">
        <w:t xml:space="preserve"> </w:t>
      </w:r>
      <w:proofErr w:type="gramStart"/>
      <w:r w:rsidRPr="00314C8F">
        <w:t>Başkanlık y</w:t>
      </w:r>
      <w:r w:rsidR="00C705C0">
        <w:t>azılarını yazmak ve dosyalamak</w:t>
      </w:r>
      <w:r w:rsidR="001005A4">
        <w:t>.</w:t>
      </w:r>
      <w:proofErr w:type="gramEnd"/>
    </w:p>
    <w:p w:rsidR="006E55BE" w:rsidRDefault="00D05040" w:rsidP="007A0F3A">
      <w:pPr>
        <w:numPr>
          <w:ilvl w:val="0"/>
          <w:numId w:val="5"/>
        </w:numPr>
        <w:spacing w:line="360" w:lineRule="auto"/>
        <w:jc w:val="both"/>
      </w:pPr>
      <w:r w:rsidRPr="00314C8F">
        <w:t>Başkanlık s</w:t>
      </w:r>
      <w:r w:rsidR="00146EDF">
        <w:t>ekretarya görevinin yürütülmesi, olarak belirlenmiştir.</w:t>
      </w:r>
      <w:r w:rsidR="000875B3">
        <w:t xml:space="preserve"> </w:t>
      </w:r>
    </w:p>
    <w:p w:rsidR="00C55F97" w:rsidRPr="00314C8F" w:rsidRDefault="00C55F97" w:rsidP="005243E2">
      <w:pPr>
        <w:spacing w:line="360" w:lineRule="auto"/>
      </w:pPr>
    </w:p>
    <w:p w:rsidR="0088112B" w:rsidRPr="002F3EC1" w:rsidRDefault="001908BF" w:rsidP="005243E2">
      <w:pPr>
        <w:spacing w:line="360" w:lineRule="auto"/>
        <w:rPr>
          <w:b/>
        </w:rPr>
      </w:pPr>
      <w:r w:rsidRPr="00314C8F">
        <w:rPr>
          <w:b/>
        </w:rPr>
        <w:t>-</w:t>
      </w:r>
      <w:r w:rsidR="00D05040" w:rsidRPr="00314C8F">
        <w:rPr>
          <w:b/>
        </w:rPr>
        <w:t>Teknik Hizmetler Birimi</w:t>
      </w:r>
    </w:p>
    <w:p w:rsidR="00D05040" w:rsidRPr="00314C8F" w:rsidRDefault="00D05040" w:rsidP="002E7FFA">
      <w:pPr>
        <w:spacing w:line="360" w:lineRule="auto"/>
        <w:ind w:firstLine="567"/>
        <w:jc w:val="both"/>
      </w:pPr>
      <w:r w:rsidRPr="00314C8F">
        <w:t xml:space="preserve">Tüm birimler ve personelimizin bilgisayar ve çevre aygıtları ile ağ iletişimi konusunda yaşadığı yazılım ve donanımsal teknik arızalara müdahale etmekle görevlidir. Bu arada elektronik aygıtların bakım işlemleri ile birlikte bilgisayar kurulum, güncelleme, virüs koruma, büro teknik destek vb. işlemleri ile sahip olunan </w:t>
      </w:r>
      <w:proofErr w:type="gramStart"/>
      <w:r w:rsidRPr="00314C8F">
        <w:t>imkanlar</w:t>
      </w:r>
      <w:proofErr w:type="gramEnd"/>
      <w:r w:rsidRPr="00314C8F">
        <w:t xml:space="preserve"> çerçevesinde tamiri mümkün olabilen aygıtların elektronik bakım ve onarım işlerini de yürütür.</w:t>
      </w:r>
    </w:p>
    <w:p w:rsidR="003F25DF" w:rsidRDefault="00D05040" w:rsidP="002E7FFA">
      <w:pPr>
        <w:spacing w:line="360" w:lineRule="auto"/>
        <w:ind w:firstLine="567"/>
        <w:jc w:val="both"/>
      </w:pPr>
      <w:r w:rsidRPr="00314C8F">
        <w:t xml:space="preserve">Ayrıca yeni alınan bilgisayar, </w:t>
      </w:r>
      <w:proofErr w:type="gramStart"/>
      <w:r w:rsidRPr="00314C8F">
        <w:t>notebook</w:t>
      </w:r>
      <w:proofErr w:type="gramEnd"/>
      <w:r w:rsidRPr="00314C8F">
        <w:t>, yazıcıların da kurulumu yapılmakta ve garanti kapsamı süresince arızaları takip edilmekte, ağ yapısı içinde iç IP dağıtımını yapmak ve düzenlemekle görevlidirler.</w:t>
      </w:r>
    </w:p>
    <w:p w:rsidR="005E2A7D" w:rsidRDefault="005E2A7D" w:rsidP="002E7FFA">
      <w:pPr>
        <w:spacing w:line="360" w:lineRule="auto"/>
        <w:ind w:firstLine="567"/>
        <w:jc w:val="both"/>
      </w:pPr>
    </w:p>
    <w:p w:rsidR="00D4570A" w:rsidRDefault="00D4570A" w:rsidP="00D4570A">
      <w:pPr>
        <w:spacing w:line="360" w:lineRule="auto"/>
        <w:jc w:val="both"/>
      </w:pPr>
    </w:p>
    <w:p w:rsidR="00D4570A" w:rsidRDefault="00D4570A" w:rsidP="00D4570A">
      <w:pPr>
        <w:spacing w:line="360" w:lineRule="auto"/>
        <w:jc w:val="both"/>
        <w:rPr>
          <w:b/>
        </w:rPr>
      </w:pPr>
      <w:r>
        <w:rPr>
          <w:b/>
        </w:rPr>
        <w:t xml:space="preserve">1.3.3 – Bilgi ve Teknolojik Kaynaklar </w:t>
      </w:r>
    </w:p>
    <w:p w:rsidR="00357FEE" w:rsidRPr="00314C8F" w:rsidRDefault="00357FEE" w:rsidP="00357FEE">
      <w:pPr>
        <w:spacing w:line="360" w:lineRule="auto"/>
        <w:rPr>
          <w:color w:val="3366FF"/>
        </w:rPr>
      </w:pPr>
    </w:p>
    <w:p w:rsidR="00357FEE" w:rsidRPr="00314C8F" w:rsidRDefault="00357FEE" w:rsidP="00357FEE">
      <w:pPr>
        <w:suppressAutoHyphens w:val="0"/>
        <w:spacing w:line="360" w:lineRule="auto"/>
        <w:rPr>
          <w:color w:val="000000"/>
          <w:lang w:eastAsia="tr-TR"/>
        </w:rPr>
      </w:pPr>
      <w:r w:rsidRPr="00314C8F">
        <w:rPr>
          <w:b/>
          <w:color w:val="000000"/>
          <w:lang w:eastAsia="tr-TR"/>
        </w:rPr>
        <w:t>Bilgi ve Teknolojik Kaynaklar</w:t>
      </w:r>
      <w:r w:rsidRPr="00314C8F">
        <w:rPr>
          <w:color w:val="000000"/>
          <w:lang w:eastAsia="tr-TR"/>
        </w:rPr>
        <w:t> </w:t>
      </w:r>
    </w:p>
    <w:tbl>
      <w:tblPr>
        <w:tblW w:w="9090" w:type="dxa"/>
        <w:tblCellSpacing w:w="0" w:type="dxa"/>
        <w:tblCellMar>
          <w:left w:w="0" w:type="dxa"/>
          <w:right w:w="0" w:type="dxa"/>
        </w:tblCellMar>
        <w:tblLook w:val="0000" w:firstRow="0" w:lastRow="0" w:firstColumn="0" w:lastColumn="0" w:noHBand="0" w:noVBand="0"/>
      </w:tblPr>
      <w:tblGrid>
        <w:gridCol w:w="4530"/>
        <w:gridCol w:w="4560"/>
      </w:tblGrid>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CİNSİ</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SAYI</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Masaüstü Bilgisayar</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27</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Dizüstü Bilgisayar</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12</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Projeksiyon</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3</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Yazıcı</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4</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Tarayıcı</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Tarayıcı</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p>
        </w:tc>
      </w:tr>
    </w:tbl>
    <w:p w:rsidR="00357FEE" w:rsidRDefault="00357FEE" w:rsidP="00357FEE">
      <w:pPr>
        <w:suppressAutoHyphens w:val="0"/>
        <w:spacing w:line="360" w:lineRule="auto"/>
        <w:rPr>
          <w:b/>
          <w:bCs/>
        </w:rPr>
      </w:pPr>
    </w:p>
    <w:p w:rsidR="0088112B" w:rsidRDefault="0088112B" w:rsidP="00357FEE">
      <w:pPr>
        <w:suppressAutoHyphens w:val="0"/>
        <w:spacing w:line="360" w:lineRule="auto"/>
        <w:rPr>
          <w:b/>
          <w:bCs/>
        </w:rPr>
      </w:pPr>
    </w:p>
    <w:p w:rsidR="0088112B" w:rsidRDefault="0088112B" w:rsidP="00357FEE">
      <w:pPr>
        <w:suppressAutoHyphens w:val="0"/>
        <w:spacing w:line="360" w:lineRule="auto"/>
        <w:rPr>
          <w:b/>
          <w:bCs/>
        </w:rPr>
      </w:pPr>
    </w:p>
    <w:p w:rsidR="0088112B" w:rsidRDefault="0088112B" w:rsidP="00357FEE">
      <w:pPr>
        <w:suppressAutoHyphens w:val="0"/>
        <w:spacing w:line="360" w:lineRule="auto"/>
        <w:rPr>
          <w:b/>
          <w:bCs/>
        </w:rPr>
      </w:pPr>
    </w:p>
    <w:p w:rsidR="00BB7366" w:rsidRDefault="00BB7366" w:rsidP="00BB7366">
      <w:pPr>
        <w:spacing w:line="360" w:lineRule="auto"/>
        <w:jc w:val="both"/>
        <w:rPr>
          <w:b/>
        </w:rPr>
      </w:pPr>
      <w:r>
        <w:rPr>
          <w:b/>
        </w:rPr>
        <w:t xml:space="preserve">1.3.4 – İnsan Kaynakları </w:t>
      </w:r>
    </w:p>
    <w:p w:rsidR="00380710" w:rsidRPr="00314C8F" w:rsidRDefault="00380710" w:rsidP="00BB7366">
      <w:pPr>
        <w:spacing w:line="360" w:lineRule="auto"/>
      </w:pPr>
    </w:p>
    <w:p w:rsidR="007A61E9" w:rsidRDefault="007A61E9" w:rsidP="005243E2">
      <w:pPr>
        <w:spacing w:line="360" w:lineRule="auto"/>
        <w:jc w:val="both"/>
      </w:pPr>
      <w:r w:rsidRPr="00314C8F">
        <w:rPr>
          <w:b/>
        </w:rPr>
        <w:t xml:space="preserve">PERSONEL </w:t>
      </w:r>
      <w:r w:rsidR="0048095E" w:rsidRPr="00314C8F">
        <w:rPr>
          <w:b/>
        </w:rPr>
        <w:t xml:space="preserve">EĞİTİM </w:t>
      </w:r>
      <w:r w:rsidRPr="00314C8F">
        <w:rPr>
          <w:b/>
        </w:rPr>
        <w:t>DURUMU</w:t>
      </w:r>
      <w:r w:rsidRPr="00314C8F">
        <w:t xml:space="preserve"> </w:t>
      </w:r>
    </w:p>
    <w:p w:rsidR="007F737D" w:rsidRPr="00314C8F" w:rsidRDefault="007F737D" w:rsidP="005243E2">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69"/>
        <w:gridCol w:w="1100"/>
        <w:gridCol w:w="1306"/>
        <w:gridCol w:w="963"/>
        <w:gridCol w:w="1145"/>
        <w:gridCol w:w="1003"/>
      </w:tblGrid>
      <w:tr w:rsidR="00D54C93" w:rsidRPr="00314C8F" w:rsidTr="0093395B">
        <w:tc>
          <w:tcPr>
            <w:tcW w:w="3510" w:type="dxa"/>
            <w:vMerge w:val="restart"/>
          </w:tcPr>
          <w:p w:rsidR="00D54C93" w:rsidRPr="00314C8F" w:rsidRDefault="00D54C93" w:rsidP="005243E2">
            <w:pPr>
              <w:spacing w:line="360" w:lineRule="auto"/>
            </w:pPr>
            <w:r w:rsidRPr="00314C8F">
              <w:t>Görevi</w:t>
            </w:r>
          </w:p>
        </w:tc>
        <w:tc>
          <w:tcPr>
            <w:tcW w:w="1134" w:type="dxa"/>
            <w:vMerge w:val="restart"/>
          </w:tcPr>
          <w:p w:rsidR="00D54C93" w:rsidRPr="00314C8F" w:rsidRDefault="00D54C93" w:rsidP="005243E2">
            <w:pPr>
              <w:spacing w:line="360" w:lineRule="auto"/>
            </w:pPr>
            <w:r w:rsidRPr="00314C8F">
              <w:t>Toplam</w:t>
            </w:r>
          </w:p>
        </w:tc>
        <w:tc>
          <w:tcPr>
            <w:tcW w:w="4568" w:type="dxa"/>
            <w:gridSpan w:val="4"/>
          </w:tcPr>
          <w:p w:rsidR="00D54C93" w:rsidRPr="00314C8F" w:rsidRDefault="00D54C93" w:rsidP="005243E2">
            <w:pPr>
              <w:spacing w:line="360" w:lineRule="auto"/>
            </w:pPr>
            <w:r w:rsidRPr="00314C8F">
              <w:t>Eğitim Durumu</w:t>
            </w:r>
          </w:p>
        </w:tc>
      </w:tr>
      <w:tr w:rsidR="00D54C93" w:rsidRPr="00314C8F" w:rsidTr="0093395B">
        <w:tc>
          <w:tcPr>
            <w:tcW w:w="3510" w:type="dxa"/>
            <w:vMerge/>
          </w:tcPr>
          <w:p w:rsidR="00D54C93" w:rsidRPr="00314C8F" w:rsidRDefault="00D54C93" w:rsidP="005243E2">
            <w:pPr>
              <w:spacing w:line="360" w:lineRule="auto"/>
            </w:pPr>
          </w:p>
        </w:tc>
        <w:tc>
          <w:tcPr>
            <w:tcW w:w="1134" w:type="dxa"/>
            <w:vMerge/>
          </w:tcPr>
          <w:p w:rsidR="00D54C93" w:rsidRPr="00314C8F" w:rsidRDefault="00D54C93" w:rsidP="005243E2">
            <w:pPr>
              <w:spacing w:line="360" w:lineRule="auto"/>
            </w:pPr>
          </w:p>
        </w:tc>
        <w:tc>
          <w:tcPr>
            <w:tcW w:w="1418" w:type="dxa"/>
            <w:vMerge w:val="restart"/>
          </w:tcPr>
          <w:p w:rsidR="00D54C93" w:rsidRPr="00314C8F" w:rsidRDefault="00D54C93" w:rsidP="005243E2">
            <w:pPr>
              <w:spacing w:line="360" w:lineRule="auto"/>
            </w:pPr>
            <w:r w:rsidRPr="00314C8F">
              <w:t>Lise- Ön Lisans</w:t>
            </w:r>
          </w:p>
        </w:tc>
        <w:tc>
          <w:tcPr>
            <w:tcW w:w="992" w:type="dxa"/>
            <w:vMerge w:val="restart"/>
          </w:tcPr>
          <w:p w:rsidR="00D54C93" w:rsidRPr="00314C8F" w:rsidRDefault="00D54C93" w:rsidP="005243E2">
            <w:pPr>
              <w:spacing w:line="360" w:lineRule="auto"/>
            </w:pPr>
            <w:r w:rsidRPr="00314C8F">
              <w:t>Lisans</w:t>
            </w:r>
          </w:p>
        </w:tc>
        <w:tc>
          <w:tcPr>
            <w:tcW w:w="2158" w:type="dxa"/>
            <w:gridSpan w:val="2"/>
          </w:tcPr>
          <w:p w:rsidR="00D54C93" w:rsidRPr="00314C8F" w:rsidRDefault="00D54C93" w:rsidP="005243E2">
            <w:pPr>
              <w:spacing w:line="360" w:lineRule="auto"/>
            </w:pPr>
            <w:r w:rsidRPr="00314C8F">
              <w:t>Lisansüstü</w:t>
            </w:r>
          </w:p>
        </w:tc>
      </w:tr>
      <w:tr w:rsidR="00D54C93" w:rsidRPr="00314C8F" w:rsidTr="0093395B">
        <w:tc>
          <w:tcPr>
            <w:tcW w:w="3510" w:type="dxa"/>
            <w:vMerge/>
          </w:tcPr>
          <w:p w:rsidR="00D54C93" w:rsidRPr="00314C8F" w:rsidRDefault="00D54C93" w:rsidP="005243E2">
            <w:pPr>
              <w:spacing w:line="360" w:lineRule="auto"/>
            </w:pPr>
          </w:p>
        </w:tc>
        <w:tc>
          <w:tcPr>
            <w:tcW w:w="1134" w:type="dxa"/>
            <w:vMerge/>
          </w:tcPr>
          <w:p w:rsidR="00D54C93" w:rsidRPr="00314C8F" w:rsidRDefault="00D54C93" w:rsidP="005243E2">
            <w:pPr>
              <w:spacing w:line="360" w:lineRule="auto"/>
            </w:pPr>
          </w:p>
        </w:tc>
        <w:tc>
          <w:tcPr>
            <w:tcW w:w="1418" w:type="dxa"/>
            <w:vMerge/>
          </w:tcPr>
          <w:p w:rsidR="00D54C93" w:rsidRPr="00314C8F" w:rsidRDefault="00D54C93" w:rsidP="005243E2">
            <w:pPr>
              <w:spacing w:line="360" w:lineRule="auto"/>
            </w:pPr>
          </w:p>
        </w:tc>
        <w:tc>
          <w:tcPr>
            <w:tcW w:w="992" w:type="dxa"/>
            <w:vMerge/>
          </w:tcPr>
          <w:p w:rsidR="00D54C93" w:rsidRPr="00314C8F" w:rsidRDefault="00D54C93" w:rsidP="005243E2">
            <w:pPr>
              <w:spacing w:line="360" w:lineRule="auto"/>
            </w:pPr>
          </w:p>
        </w:tc>
        <w:tc>
          <w:tcPr>
            <w:tcW w:w="1218" w:type="dxa"/>
          </w:tcPr>
          <w:p w:rsidR="00D54C93" w:rsidRPr="00314C8F" w:rsidRDefault="00D54C93" w:rsidP="005243E2">
            <w:pPr>
              <w:spacing w:line="360" w:lineRule="auto"/>
            </w:pPr>
            <w:r w:rsidRPr="00314C8F">
              <w:t>Yük. Lisans</w:t>
            </w:r>
          </w:p>
        </w:tc>
        <w:tc>
          <w:tcPr>
            <w:tcW w:w="940" w:type="dxa"/>
          </w:tcPr>
          <w:p w:rsidR="00D54C93" w:rsidRPr="00314C8F" w:rsidRDefault="00D54C93" w:rsidP="005243E2">
            <w:pPr>
              <w:spacing w:line="360" w:lineRule="auto"/>
            </w:pPr>
            <w:r w:rsidRPr="00314C8F">
              <w:t>Doktora</w:t>
            </w:r>
          </w:p>
        </w:tc>
      </w:tr>
      <w:tr w:rsidR="00D54C93" w:rsidRPr="00314C8F" w:rsidTr="0093395B">
        <w:tc>
          <w:tcPr>
            <w:tcW w:w="3510" w:type="dxa"/>
          </w:tcPr>
          <w:p w:rsidR="00D54C93" w:rsidRPr="00314C8F" w:rsidRDefault="00D54C93" w:rsidP="005243E2">
            <w:pPr>
              <w:spacing w:line="360" w:lineRule="auto"/>
            </w:pPr>
            <w:r w:rsidRPr="00314C8F">
              <w:t>Daire Başkanı V.</w:t>
            </w:r>
          </w:p>
        </w:tc>
        <w:tc>
          <w:tcPr>
            <w:tcW w:w="1134" w:type="dxa"/>
          </w:tcPr>
          <w:p w:rsidR="00D54C93" w:rsidRPr="00314C8F" w:rsidRDefault="00D54C93" w:rsidP="005243E2">
            <w:pPr>
              <w:spacing w:line="360" w:lineRule="auto"/>
            </w:pPr>
            <w:r w:rsidRPr="00314C8F">
              <w:t>1</w:t>
            </w:r>
          </w:p>
        </w:tc>
        <w:tc>
          <w:tcPr>
            <w:tcW w:w="1418" w:type="dxa"/>
          </w:tcPr>
          <w:p w:rsidR="00D54C93" w:rsidRPr="00314C8F" w:rsidRDefault="00D54C93" w:rsidP="005243E2">
            <w:pPr>
              <w:spacing w:line="360" w:lineRule="auto"/>
            </w:pPr>
          </w:p>
        </w:tc>
        <w:tc>
          <w:tcPr>
            <w:tcW w:w="992" w:type="dxa"/>
          </w:tcPr>
          <w:p w:rsidR="00D54C93" w:rsidRPr="00314C8F" w:rsidRDefault="00D54C93" w:rsidP="005243E2">
            <w:pPr>
              <w:spacing w:line="360" w:lineRule="auto"/>
            </w:pPr>
          </w:p>
        </w:tc>
        <w:tc>
          <w:tcPr>
            <w:tcW w:w="1218" w:type="dxa"/>
          </w:tcPr>
          <w:p w:rsidR="00D54C93" w:rsidRPr="00314C8F" w:rsidRDefault="00D54C93" w:rsidP="005243E2">
            <w:pPr>
              <w:spacing w:line="360" w:lineRule="auto"/>
            </w:pPr>
          </w:p>
        </w:tc>
        <w:tc>
          <w:tcPr>
            <w:tcW w:w="940" w:type="dxa"/>
          </w:tcPr>
          <w:p w:rsidR="00D54C93" w:rsidRPr="00314C8F" w:rsidRDefault="00D54C93" w:rsidP="005243E2">
            <w:pPr>
              <w:spacing w:line="360" w:lineRule="auto"/>
            </w:pPr>
            <w:r w:rsidRPr="00314C8F">
              <w:t>1</w:t>
            </w:r>
          </w:p>
        </w:tc>
      </w:tr>
      <w:tr w:rsidR="00D54C93" w:rsidRPr="00314C8F" w:rsidTr="0093395B">
        <w:tc>
          <w:tcPr>
            <w:tcW w:w="3510" w:type="dxa"/>
          </w:tcPr>
          <w:p w:rsidR="00D54C93" w:rsidRPr="00314C8F" w:rsidRDefault="00D54C93" w:rsidP="005243E2">
            <w:pPr>
              <w:spacing w:line="360" w:lineRule="auto"/>
            </w:pPr>
            <w:r w:rsidRPr="00314C8F">
              <w:t>Daire Başkan Yardımcısı</w:t>
            </w:r>
          </w:p>
        </w:tc>
        <w:tc>
          <w:tcPr>
            <w:tcW w:w="1134" w:type="dxa"/>
          </w:tcPr>
          <w:p w:rsidR="00D54C93" w:rsidRPr="00314C8F" w:rsidRDefault="00D54C93" w:rsidP="005243E2">
            <w:pPr>
              <w:spacing w:line="360" w:lineRule="auto"/>
            </w:pPr>
            <w:r w:rsidRPr="00314C8F">
              <w:t>2</w:t>
            </w:r>
          </w:p>
        </w:tc>
        <w:tc>
          <w:tcPr>
            <w:tcW w:w="1418" w:type="dxa"/>
          </w:tcPr>
          <w:p w:rsidR="00D54C93" w:rsidRPr="00314C8F" w:rsidRDefault="00D54C93" w:rsidP="005243E2">
            <w:pPr>
              <w:spacing w:line="360" w:lineRule="auto"/>
            </w:pPr>
          </w:p>
        </w:tc>
        <w:tc>
          <w:tcPr>
            <w:tcW w:w="992" w:type="dxa"/>
          </w:tcPr>
          <w:p w:rsidR="00D54C93" w:rsidRPr="00314C8F" w:rsidRDefault="00D54C93" w:rsidP="005243E2">
            <w:pPr>
              <w:spacing w:line="360" w:lineRule="auto"/>
            </w:pPr>
          </w:p>
        </w:tc>
        <w:tc>
          <w:tcPr>
            <w:tcW w:w="1218" w:type="dxa"/>
          </w:tcPr>
          <w:p w:rsidR="00D54C93" w:rsidRPr="00314C8F" w:rsidRDefault="00D54C93" w:rsidP="005243E2">
            <w:pPr>
              <w:spacing w:line="360" w:lineRule="auto"/>
            </w:pPr>
            <w:r w:rsidRPr="00314C8F">
              <w:t>1</w:t>
            </w:r>
          </w:p>
        </w:tc>
        <w:tc>
          <w:tcPr>
            <w:tcW w:w="940" w:type="dxa"/>
          </w:tcPr>
          <w:p w:rsidR="00D54C93" w:rsidRPr="00314C8F" w:rsidRDefault="00D54C93" w:rsidP="005243E2">
            <w:pPr>
              <w:spacing w:line="360" w:lineRule="auto"/>
            </w:pPr>
            <w:r w:rsidRPr="00314C8F">
              <w:t>1</w:t>
            </w:r>
          </w:p>
        </w:tc>
      </w:tr>
      <w:tr w:rsidR="00D54C93" w:rsidRPr="00314C8F" w:rsidTr="0093395B">
        <w:tc>
          <w:tcPr>
            <w:tcW w:w="3510" w:type="dxa"/>
          </w:tcPr>
          <w:p w:rsidR="00D54C93" w:rsidRPr="00314C8F" w:rsidRDefault="00D54C93" w:rsidP="005243E2">
            <w:pPr>
              <w:spacing w:line="360" w:lineRule="auto"/>
            </w:pPr>
            <w:r w:rsidRPr="00314C8F">
              <w:t>Şube Müdürü</w:t>
            </w:r>
          </w:p>
        </w:tc>
        <w:tc>
          <w:tcPr>
            <w:tcW w:w="1134" w:type="dxa"/>
          </w:tcPr>
          <w:p w:rsidR="00D54C93" w:rsidRPr="00314C8F" w:rsidRDefault="00D54C93" w:rsidP="005243E2">
            <w:pPr>
              <w:spacing w:line="360" w:lineRule="auto"/>
            </w:pPr>
            <w:r w:rsidRPr="00314C8F">
              <w:t>4</w:t>
            </w:r>
          </w:p>
        </w:tc>
        <w:tc>
          <w:tcPr>
            <w:tcW w:w="1418" w:type="dxa"/>
          </w:tcPr>
          <w:p w:rsidR="00D54C93" w:rsidRPr="00314C8F" w:rsidRDefault="00D54C93" w:rsidP="005243E2">
            <w:pPr>
              <w:spacing w:line="360" w:lineRule="auto"/>
            </w:pPr>
          </w:p>
        </w:tc>
        <w:tc>
          <w:tcPr>
            <w:tcW w:w="992" w:type="dxa"/>
          </w:tcPr>
          <w:p w:rsidR="00D54C93" w:rsidRPr="00314C8F" w:rsidRDefault="00D54C93" w:rsidP="005243E2">
            <w:pPr>
              <w:spacing w:line="360" w:lineRule="auto"/>
            </w:pPr>
            <w:r w:rsidRPr="00314C8F">
              <w:t>1</w:t>
            </w:r>
          </w:p>
        </w:tc>
        <w:tc>
          <w:tcPr>
            <w:tcW w:w="1218" w:type="dxa"/>
          </w:tcPr>
          <w:p w:rsidR="00D54C93" w:rsidRPr="00314C8F" w:rsidRDefault="00D54C93" w:rsidP="005243E2">
            <w:pPr>
              <w:spacing w:line="360" w:lineRule="auto"/>
            </w:pPr>
            <w:r w:rsidRPr="00314C8F">
              <w:t>3</w:t>
            </w:r>
          </w:p>
        </w:tc>
        <w:tc>
          <w:tcPr>
            <w:tcW w:w="940" w:type="dxa"/>
          </w:tcPr>
          <w:p w:rsidR="00D54C93" w:rsidRPr="00314C8F" w:rsidRDefault="00D54C93" w:rsidP="005243E2">
            <w:pPr>
              <w:spacing w:line="360" w:lineRule="auto"/>
            </w:pPr>
          </w:p>
        </w:tc>
      </w:tr>
      <w:tr w:rsidR="00D54C93" w:rsidRPr="00314C8F" w:rsidTr="0093395B">
        <w:tc>
          <w:tcPr>
            <w:tcW w:w="3510" w:type="dxa"/>
          </w:tcPr>
          <w:p w:rsidR="00D54C93" w:rsidRPr="00314C8F" w:rsidRDefault="00D54C93" w:rsidP="005243E2">
            <w:pPr>
              <w:spacing w:line="360" w:lineRule="auto"/>
            </w:pPr>
            <w:r w:rsidRPr="00314C8F">
              <w:t>Yazılım Ekibi/Uzman/ Bil. İşl./Memur</w:t>
            </w:r>
          </w:p>
        </w:tc>
        <w:tc>
          <w:tcPr>
            <w:tcW w:w="1134" w:type="dxa"/>
          </w:tcPr>
          <w:p w:rsidR="00D54C93" w:rsidRPr="00314C8F" w:rsidRDefault="00D54C93" w:rsidP="005243E2">
            <w:pPr>
              <w:spacing w:line="360" w:lineRule="auto"/>
            </w:pPr>
            <w:r w:rsidRPr="00314C8F">
              <w:t>6</w:t>
            </w:r>
          </w:p>
        </w:tc>
        <w:tc>
          <w:tcPr>
            <w:tcW w:w="1418" w:type="dxa"/>
          </w:tcPr>
          <w:p w:rsidR="00D54C93" w:rsidRPr="00314C8F" w:rsidRDefault="00D54C93" w:rsidP="005243E2">
            <w:pPr>
              <w:spacing w:line="360" w:lineRule="auto"/>
            </w:pPr>
            <w:r w:rsidRPr="00314C8F">
              <w:t>1</w:t>
            </w:r>
          </w:p>
        </w:tc>
        <w:tc>
          <w:tcPr>
            <w:tcW w:w="992" w:type="dxa"/>
          </w:tcPr>
          <w:p w:rsidR="00D54C93" w:rsidRPr="00314C8F" w:rsidRDefault="00D54C93" w:rsidP="005243E2">
            <w:pPr>
              <w:spacing w:line="360" w:lineRule="auto"/>
            </w:pPr>
            <w:r w:rsidRPr="00314C8F">
              <w:t>4</w:t>
            </w:r>
          </w:p>
        </w:tc>
        <w:tc>
          <w:tcPr>
            <w:tcW w:w="1218" w:type="dxa"/>
          </w:tcPr>
          <w:p w:rsidR="00D54C93" w:rsidRPr="00314C8F" w:rsidRDefault="00D54C93" w:rsidP="005243E2">
            <w:pPr>
              <w:spacing w:line="360" w:lineRule="auto"/>
            </w:pPr>
            <w:r w:rsidRPr="00314C8F">
              <w:t>1</w:t>
            </w:r>
          </w:p>
        </w:tc>
        <w:tc>
          <w:tcPr>
            <w:tcW w:w="940" w:type="dxa"/>
          </w:tcPr>
          <w:p w:rsidR="00D54C93" w:rsidRPr="00314C8F" w:rsidRDefault="00D54C93" w:rsidP="005243E2">
            <w:pPr>
              <w:spacing w:line="360" w:lineRule="auto"/>
            </w:pPr>
          </w:p>
        </w:tc>
      </w:tr>
      <w:tr w:rsidR="00D54C93" w:rsidRPr="00314C8F" w:rsidTr="0093395B">
        <w:tc>
          <w:tcPr>
            <w:tcW w:w="3510" w:type="dxa"/>
          </w:tcPr>
          <w:p w:rsidR="00D54C93" w:rsidRPr="00314C8F" w:rsidRDefault="00D54C93" w:rsidP="005243E2">
            <w:pPr>
              <w:spacing w:line="360" w:lineRule="auto"/>
            </w:pPr>
            <w:r w:rsidRPr="00314C8F">
              <w:t>Ağ ve Sistem Yönetim Birimi/Uzman/Tekniker/Şef</w:t>
            </w:r>
          </w:p>
        </w:tc>
        <w:tc>
          <w:tcPr>
            <w:tcW w:w="1134" w:type="dxa"/>
          </w:tcPr>
          <w:p w:rsidR="00D54C93" w:rsidRPr="00314C8F" w:rsidRDefault="00D54C93" w:rsidP="005243E2">
            <w:pPr>
              <w:spacing w:line="360" w:lineRule="auto"/>
            </w:pPr>
            <w:r w:rsidRPr="00314C8F">
              <w:t>5</w:t>
            </w:r>
          </w:p>
        </w:tc>
        <w:tc>
          <w:tcPr>
            <w:tcW w:w="1418" w:type="dxa"/>
          </w:tcPr>
          <w:p w:rsidR="00D54C93" w:rsidRPr="00314C8F" w:rsidRDefault="00D54C93" w:rsidP="005243E2">
            <w:pPr>
              <w:spacing w:line="360" w:lineRule="auto"/>
            </w:pPr>
            <w:r w:rsidRPr="00314C8F">
              <w:t>1</w:t>
            </w:r>
          </w:p>
        </w:tc>
        <w:tc>
          <w:tcPr>
            <w:tcW w:w="992" w:type="dxa"/>
          </w:tcPr>
          <w:p w:rsidR="00D54C93" w:rsidRPr="00314C8F" w:rsidRDefault="00D54C93" w:rsidP="005243E2">
            <w:pPr>
              <w:spacing w:line="360" w:lineRule="auto"/>
            </w:pPr>
          </w:p>
        </w:tc>
        <w:tc>
          <w:tcPr>
            <w:tcW w:w="1218" w:type="dxa"/>
          </w:tcPr>
          <w:p w:rsidR="00D54C93" w:rsidRPr="00314C8F" w:rsidRDefault="00D54C93" w:rsidP="005243E2">
            <w:pPr>
              <w:spacing w:line="360" w:lineRule="auto"/>
            </w:pPr>
            <w:r w:rsidRPr="00314C8F">
              <w:t>4</w:t>
            </w:r>
          </w:p>
        </w:tc>
        <w:tc>
          <w:tcPr>
            <w:tcW w:w="940" w:type="dxa"/>
          </w:tcPr>
          <w:p w:rsidR="00D54C93" w:rsidRPr="00314C8F" w:rsidRDefault="00D54C93" w:rsidP="005243E2">
            <w:pPr>
              <w:spacing w:line="360" w:lineRule="auto"/>
            </w:pPr>
          </w:p>
        </w:tc>
      </w:tr>
      <w:tr w:rsidR="00D54C93" w:rsidRPr="00314C8F" w:rsidTr="0093395B">
        <w:tc>
          <w:tcPr>
            <w:tcW w:w="3510" w:type="dxa"/>
          </w:tcPr>
          <w:p w:rsidR="00D54C93" w:rsidRPr="00314C8F" w:rsidRDefault="00D54C93" w:rsidP="005243E2">
            <w:pPr>
              <w:spacing w:line="360" w:lineRule="auto"/>
            </w:pPr>
            <w:r w:rsidRPr="00314C8F">
              <w:t>İdari ve Teknik Hizmetler Birimi/Şef/Tekniker/Teknisyen/</w:t>
            </w:r>
            <w:proofErr w:type="spellStart"/>
            <w:r w:rsidRPr="00314C8F">
              <w:t>Bilg</w:t>
            </w:r>
            <w:proofErr w:type="spellEnd"/>
            <w:r w:rsidRPr="00314C8F">
              <w:t>. İşl./VHKİ/Memur</w:t>
            </w:r>
          </w:p>
        </w:tc>
        <w:tc>
          <w:tcPr>
            <w:tcW w:w="1134" w:type="dxa"/>
          </w:tcPr>
          <w:p w:rsidR="00D54C93" w:rsidRPr="00314C8F" w:rsidRDefault="00D54C93" w:rsidP="005243E2">
            <w:pPr>
              <w:spacing w:line="360" w:lineRule="auto"/>
            </w:pPr>
            <w:r w:rsidRPr="00314C8F">
              <w:t>9</w:t>
            </w:r>
          </w:p>
        </w:tc>
        <w:tc>
          <w:tcPr>
            <w:tcW w:w="1418" w:type="dxa"/>
          </w:tcPr>
          <w:p w:rsidR="00D54C93" w:rsidRPr="00314C8F" w:rsidRDefault="00D54C93" w:rsidP="005243E2">
            <w:pPr>
              <w:spacing w:line="360" w:lineRule="auto"/>
            </w:pPr>
            <w:r w:rsidRPr="00314C8F">
              <w:t>5</w:t>
            </w:r>
          </w:p>
        </w:tc>
        <w:tc>
          <w:tcPr>
            <w:tcW w:w="992" w:type="dxa"/>
          </w:tcPr>
          <w:p w:rsidR="00D54C93" w:rsidRPr="00314C8F" w:rsidRDefault="00D54C93" w:rsidP="005243E2">
            <w:pPr>
              <w:spacing w:line="360" w:lineRule="auto"/>
            </w:pPr>
            <w:r w:rsidRPr="00314C8F">
              <w:t>4</w:t>
            </w:r>
          </w:p>
        </w:tc>
        <w:tc>
          <w:tcPr>
            <w:tcW w:w="1218" w:type="dxa"/>
          </w:tcPr>
          <w:p w:rsidR="00D54C93" w:rsidRPr="00314C8F" w:rsidRDefault="00D54C93" w:rsidP="005243E2">
            <w:pPr>
              <w:spacing w:line="360" w:lineRule="auto"/>
            </w:pPr>
          </w:p>
        </w:tc>
        <w:tc>
          <w:tcPr>
            <w:tcW w:w="940" w:type="dxa"/>
          </w:tcPr>
          <w:p w:rsidR="00D54C93" w:rsidRPr="00314C8F" w:rsidRDefault="00D54C93" w:rsidP="005243E2">
            <w:pPr>
              <w:spacing w:line="360" w:lineRule="auto"/>
            </w:pPr>
          </w:p>
        </w:tc>
      </w:tr>
      <w:tr w:rsidR="00D54C93" w:rsidRPr="00314C8F" w:rsidTr="0093395B">
        <w:tc>
          <w:tcPr>
            <w:tcW w:w="3510" w:type="dxa"/>
          </w:tcPr>
          <w:p w:rsidR="00D54C93" w:rsidRPr="00314C8F" w:rsidRDefault="00D54C93" w:rsidP="005243E2">
            <w:pPr>
              <w:spacing w:line="360" w:lineRule="auto"/>
            </w:pPr>
            <w:r w:rsidRPr="00314C8F">
              <w:t>Enformatik Birimi/Uzman</w:t>
            </w:r>
          </w:p>
        </w:tc>
        <w:tc>
          <w:tcPr>
            <w:tcW w:w="1134" w:type="dxa"/>
          </w:tcPr>
          <w:p w:rsidR="00D54C93" w:rsidRPr="00314C8F" w:rsidRDefault="00D54C93" w:rsidP="005243E2">
            <w:pPr>
              <w:spacing w:line="360" w:lineRule="auto"/>
            </w:pPr>
            <w:r w:rsidRPr="00314C8F">
              <w:t>2</w:t>
            </w:r>
          </w:p>
        </w:tc>
        <w:tc>
          <w:tcPr>
            <w:tcW w:w="1418" w:type="dxa"/>
          </w:tcPr>
          <w:p w:rsidR="00D54C93" w:rsidRPr="00314C8F" w:rsidRDefault="00D54C93" w:rsidP="005243E2">
            <w:pPr>
              <w:spacing w:line="360" w:lineRule="auto"/>
            </w:pPr>
          </w:p>
        </w:tc>
        <w:tc>
          <w:tcPr>
            <w:tcW w:w="992" w:type="dxa"/>
          </w:tcPr>
          <w:p w:rsidR="00D54C93" w:rsidRPr="00314C8F" w:rsidRDefault="00D54C93" w:rsidP="005243E2">
            <w:pPr>
              <w:spacing w:line="360" w:lineRule="auto"/>
            </w:pPr>
          </w:p>
        </w:tc>
        <w:tc>
          <w:tcPr>
            <w:tcW w:w="1218" w:type="dxa"/>
          </w:tcPr>
          <w:p w:rsidR="00D54C93" w:rsidRPr="00314C8F" w:rsidRDefault="00D54C93" w:rsidP="005243E2">
            <w:pPr>
              <w:spacing w:line="360" w:lineRule="auto"/>
            </w:pPr>
            <w:r w:rsidRPr="00314C8F">
              <w:t>2</w:t>
            </w:r>
          </w:p>
        </w:tc>
        <w:tc>
          <w:tcPr>
            <w:tcW w:w="940" w:type="dxa"/>
          </w:tcPr>
          <w:p w:rsidR="00D54C93" w:rsidRPr="00314C8F" w:rsidRDefault="00D54C93" w:rsidP="005243E2">
            <w:pPr>
              <w:spacing w:line="360" w:lineRule="auto"/>
            </w:pPr>
          </w:p>
        </w:tc>
      </w:tr>
      <w:tr w:rsidR="00D54C93" w:rsidRPr="00314C8F" w:rsidTr="0093395B">
        <w:tc>
          <w:tcPr>
            <w:tcW w:w="3510" w:type="dxa"/>
          </w:tcPr>
          <w:p w:rsidR="00D54C93" w:rsidRPr="00314C8F" w:rsidRDefault="00D54C93" w:rsidP="005243E2">
            <w:pPr>
              <w:spacing w:line="360" w:lineRule="auto"/>
            </w:pPr>
            <w:r w:rsidRPr="00314C8F">
              <w:t>Bilgi Güvenliği Birimi</w:t>
            </w:r>
          </w:p>
        </w:tc>
        <w:tc>
          <w:tcPr>
            <w:tcW w:w="1134" w:type="dxa"/>
          </w:tcPr>
          <w:p w:rsidR="00D54C93" w:rsidRPr="00314C8F" w:rsidRDefault="00D54C93" w:rsidP="005243E2">
            <w:pPr>
              <w:spacing w:line="360" w:lineRule="auto"/>
            </w:pPr>
            <w:r w:rsidRPr="00314C8F">
              <w:t>1</w:t>
            </w:r>
          </w:p>
        </w:tc>
        <w:tc>
          <w:tcPr>
            <w:tcW w:w="1418" w:type="dxa"/>
          </w:tcPr>
          <w:p w:rsidR="00D54C93" w:rsidRPr="00314C8F" w:rsidRDefault="00D54C93" w:rsidP="005243E2">
            <w:pPr>
              <w:spacing w:line="360" w:lineRule="auto"/>
            </w:pPr>
          </w:p>
        </w:tc>
        <w:tc>
          <w:tcPr>
            <w:tcW w:w="992" w:type="dxa"/>
          </w:tcPr>
          <w:p w:rsidR="00D54C93" w:rsidRPr="00314C8F" w:rsidRDefault="00D54C93" w:rsidP="005243E2">
            <w:pPr>
              <w:spacing w:line="360" w:lineRule="auto"/>
            </w:pPr>
            <w:r w:rsidRPr="00314C8F">
              <w:t>1</w:t>
            </w:r>
          </w:p>
        </w:tc>
        <w:tc>
          <w:tcPr>
            <w:tcW w:w="1218" w:type="dxa"/>
          </w:tcPr>
          <w:p w:rsidR="00D54C93" w:rsidRPr="00314C8F" w:rsidRDefault="00D54C93" w:rsidP="005243E2">
            <w:pPr>
              <w:spacing w:line="360" w:lineRule="auto"/>
            </w:pPr>
          </w:p>
        </w:tc>
        <w:tc>
          <w:tcPr>
            <w:tcW w:w="940" w:type="dxa"/>
          </w:tcPr>
          <w:p w:rsidR="00D54C93" w:rsidRPr="00314C8F" w:rsidRDefault="00D54C93" w:rsidP="005243E2">
            <w:pPr>
              <w:spacing w:line="360" w:lineRule="auto"/>
            </w:pPr>
          </w:p>
        </w:tc>
      </w:tr>
      <w:tr w:rsidR="00D54C93" w:rsidRPr="00314C8F" w:rsidTr="0093395B">
        <w:tc>
          <w:tcPr>
            <w:tcW w:w="3510" w:type="dxa"/>
          </w:tcPr>
          <w:p w:rsidR="00D54C93" w:rsidRPr="00314C8F" w:rsidRDefault="00D54C93" w:rsidP="005243E2">
            <w:pPr>
              <w:spacing w:line="360" w:lineRule="auto"/>
            </w:pPr>
            <w:r w:rsidRPr="00314C8F">
              <w:t>Toplam</w:t>
            </w:r>
          </w:p>
        </w:tc>
        <w:tc>
          <w:tcPr>
            <w:tcW w:w="1134" w:type="dxa"/>
          </w:tcPr>
          <w:p w:rsidR="00D54C93" w:rsidRPr="00314C8F" w:rsidRDefault="00D54C93" w:rsidP="005243E2">
            <w:pPr>
              <w:spacing w:line="360" w:lineRule="auto"/>
            </w:pPr>
            <w:r w:rsidRPr="00314C8F">
              <w:t>30</w:t>
            </w:r>
          </w:p>
        </w:tc>
        <w:tc>
          <w:tcPr>
            <w:tcW w:w="1418" w:type="dxa"/>
          </w:tcPr>
          <w:p w:rsidR="00D54C93" w:rsidRPr="00314C8F" w:rsidRDefault="00D54C93" w:rsidP="005243E2">
            <w:pPr>
              <w:spacing w:line="360" w:lineRule="auto"/>
            </w:pPr>
            <w:r w:rsidRPr="00314C8F">
              <w:t>7</w:t>
            </w:r>
          </w:p>
        </w:tc>
        <w:tc>
          <w:tcPr>
            <w:tcW w:w="992" w:type="dxa"/>
          </w:tcPr>
          <w:p w:rsidR="00D54C93" w:rsidRPr="00314C8F" w:rsidRDefault="00D54C93" w:rsidP="005243E2">
            <w:pPr>
              <w:spacing w:line="360" w:lineRule="auto"/>
            </w:pPr>
            <w:r w:rsidRPr="00314C8F">
              <w:t>10</w:t>
            </w:r>
          </w:p>
        </w:tc>
        <w:tc>
          <w:tcPr>
            <w:tcW w:w="1218" w:type="dxa"/>
          </w:tcPr>
          <w:p w:rsidR="00D54C93" w:rsidRPr="00314C8F" w:rsidRDefault="00D54C93" w:rsidP="005243E2">
            <w:pPr>
              <w:spacing w:line="360" w:lineRule="auto"/>
            </w:pPr>
            <w:r w:rsidRPr="00314C8F">
              <w:t>11</w:t>
            </w:r>
          </w:p>
        </w:tc>
        <w:tc>
          <w:tcPr>
            <w:tcW w:w="940" w:type="dxa"/>
          </w:tcPr>
          <w:p w:rsidR="00D54C93" w:rsidRPr="00314C8F" w:rsidRDefault="00D54C93" w:rsidP="005243E2">
            <w:pPr>
              <w:spacing w:line="360" w:lineRule="auto"/>
            </w:pPr>
            <w:r w:rsidRPr="00314C8F">
              <w:t>2</w:t>
            </w:r>
          </w:p>
        </w:tc>
      </w:tr>
    </w:tbl>
    <w:p w:rsidR="00AF44C3" w:rsidRDefault="00AF44C3" w:rsidP="005243E2">
      <w:pPr>
        <w:spacing w:line="360" w:lineRule="auto"/>
        <w:jc w:val="both"/>
        <w:rPr>
          <w:color w:val="3366FF"/>
        </w:rPr>
      </w:pPr>
    </w:p>
    <w:p w:rsidR="0088112B" w:rsidRPr="00314C8F" w:rsidRDefault="0088112B" w:rsidP="005243E2">
      <w:pPr>
        <w:spacing w:line="360" w:lineRule="auto"/>
        <w:jc w:val="both"/>
        <w:rPr>
          <w:color w:val="3366FF"/>
        </w:rPr>
      </w:pPr>
    </w:p>
    <w:p w:rsidR="002F3EC1" w:rsidRDefault="002F3EC1" w:rsidP="002F3EC1">
      <w:pPr>
        <w:spacing w:line="360" w:lineRule="auto"/>
        <w:jc w:val="both"/>
        <w:rPr>
          <w:b/>
        </w:rPr>
      </w:pPr>
      <w:r>
        <w:rPr>
          <w:b/>
        </w:rPr>
        <w:t>1.3.5 – Sunulan Hizmetler</w:t>
      </w:r>
    </w:p>
    <w:p w:rsidR="00AF44C3" w:rsidRPr="00314C8F" w:rsidRDefault="00AF44C3" w:rsidP="005243E2">
      <w:pPr>
        <w:spacing w:line="360" w:lineRule="auto"/>
        <w:jc w:val="both"/>
        <w:rPr>
          <w:color w:val="3366FF"/>
        </w:rPr>
      </w:pPr>
    </w:p>
    <w:p w:rsidR="007A61E9" w:rsidRPr="00314C8F" w:rsidRDefault="002F3EC1" w:rsidP="002F3EC1">
      <w:pPr>
        <w:spacing w:line="360" w:lineRule="auto"/>
        <w:jc w:val="both"/>
        <w:rPr>
          <w:b/>
        </w:rPr>
      </w:pPr>
      <w:r>
        <w:rPr>
          <w:b/>
        </w:rPr>
        <w:t>-</w:t>
      </w:r>
      <w:r w:rsidR="00CC677E">
        <w:rPr>
          <w:b/>
        </w:rPr>
        <w:t>Donanım ve Teknik Alt Yapı</w:t>
      </w:r>
    </w:p>
    <w:p w:rsidR="007A61E9" w:rsidRPr="00314C8F" w:rsidRDefault="007A61E9" w:rsidP="002F3EC1">
      <w:pPr>
        <w:spacing w:line="360" w:lineRule="auto"/>
        <w:jc w:val="both"/>
      </w:pPr>
    </w:p>
    <w:p w:rsidR="007A61E9" w:rsidRPr="00314C8F" w:rsidRDefault="007A61E9" w:rsidP="005243E2">
      <w:pPr>
        <w:spacing w:line="360" w:lineRule="auto"/>
        <w:ind w:firstLine="709"/>
        <w:jc w:val="both"/>
      </w:pPr>
      <w:r w:rsidRPr="00314C8F">
        <w:t xml:space="preserve">Tüm bilgi sistemleri, firewall, posta, ftp, web, </w:t>
      </w:r>
      <w:proofErr w:type="spellStart"/>
      <w:r w:rsidRPr="00314C8F">
        <w:t>dns</w:t>
      </w:r>
      <w:proofErr w:type="spellEnd"/>
      <w:r w:rsidRPr="00314C8F">
        <w:t xml:space="preserve"> hizmetlerinde çeşitli özelliklerde güçlü sunucularımız hizmet vermektedir. Tüm bilgi sistemleri, firewall, posta, ftp, web, </w:t>
      </w:r>
      <w:proofErr w:type="spellStart"/>
      <w:r w:rsidRPr="00314C8F">
        <w:t>dns</w:t>
      </w:r>
      <w:proofErr w:type="spellEnd"/>
      <w:r w:rsidRPr="00314C8F">
        <w:t xml:space="preserve"> hizme</w:t>
      </w:r>
      <w:r w:rsidR="00B107BB">
        <w:t>tlerinde çeşitli özelliklerde 95</w:t>
      </w:r>
      <w:r w:rsidRPr="00314C8F">
        <w:t xml:space="preserve"> adet sunucu hizmet vermektedir. </w:t>
      </w:r>
    </w:p>
    <w:p w:rsidR="00213197" w:rsidRDefault="00213197" w:rsidP="002F3EC1">
      <w:pPr>
        <w:spacing w:line="360" w:lineRule="auto"/>
        <w:jc w:val="both"/>
        <w:rPr>
          <w:color w:val="3366FF"/>
        </w:rPr>
      </w:pPr>
    </w:p>
    <w:p w:rsidR="0088112B" w:rsidRPr="002F3EC1" w:rsidRDefault="0088112B" w:rsidP="002F3EC1">
      <w:pPr>
        <w:spacing w:line="360" w:lineRule="auto"/>
        <w:jc w:val="both"/>
        <w:rPr>
          <w:color w:val="3366FF"/>
        </w:rPr>
      </w:pPr>
    </w:p>
    <w:p w:rsidR="004604FD" w:rsidRDefault="007A61E9" w:rsidP="002F3EC1">
      <w:pPr>
        <w:spacing w:line="360" w:lineRule="auto"/>
        <w:jc w:val="both"/>
        <w:rPr>
          <w:b/>
          <w:bCs/>
        </w:rPr>
      </w:pPr>
      <w:r w:rsidRPr="00314C8F">
        <w:rPr>
          <w:b/>
          <w:bCs/>
        </w:rPr>
        <w:t xml:space="preserve"> </w:t>
      </w:r>
      <w:r w:rsidR="002F3EC1">
        <w:rPr>
          <w:b/>
          <w:bCs/>
        </w:rPr>
        <w:t>-</w:t>
      </w:r>
      <w:r w:rsidRPr="00314C8F">
        <w:rPr>
          <w:b/>
          <w:bCs/>
        </w:rPr>
        <w:t>AĞ DONANIMI</w:t>
      </w:r>
      <w:r w:rsidR="002F3EC1">
        <w:rPr>
          <w:b/>
          <w:bCs/>
        </w:rPr>
        <w:t xml:space="preserve"> </w:t>
      </w:r>
    </w:p>
    <w:p w:rsidR="00435FE5" w:rsidRPr="002F3EC1" w:rsidRDefault="002F3EC1" w:rsidP="002F3EC1">
      <w:pPr>
        <w:spacing w:line="360" w:lineRule="auto"/>
        <w:jc w:val="both"/>
        <w:rPr>
          <w:b/>
          <w:bCs/>
        </w:rPr>
      </w:pPr>
      <w:r>
        <w:rPr>
          <w:b/>
          <w:bCs/>
        </w:rPr>
        <w:t xml:space="preserve">- </w:t>
      </w:r>
      <w:r w:rsidR="00CC677E">
        <w:rPr>
          <w:b/>
        </w:rPr>
        <w:t>Ağ ve İnternet Hizmetleri</w:t>
      </w:r>
    </w:p>
    <w:p w:rsidR="00435FE5" w:rsidRPr="00314C8F" w:rsidRDefault="00435FE5" w:rsidP="005243E2">
      <w:pPr>
        <w:spacing w:line="360" w:lineRule="auto"/>
        <w:rPr>
          <w:color w:val="0000FF"/>
        </w:rPr>
      </w:pPr>
    </w:p>
    <w:p w:rsidR="00435FE5" w:rsidRPr="00314C8F" w:rsidRDefault="00435FE5" w:rsidP="005243E2">
      <w:pPr>
        <w:widowControl w:val="0"/>
        <w:tabs>
          <w:tab w:val="left" w:pos="360"/>
        </w:tabs>
        <w:spacing w:line="360" w:lineRule="auto"/>
        <w:rPr>
          <w:b/>
          <w:color w:val="000000"/>
        </w:rPr>
      </w:pPr>
      <w:r w:rsidRPr="00314C8F">
        <w:rPr>
          <w:b/>
          <w:color w:val="000000"/>
        </w:rPr>
        <w:t>Gazi Üniversitesi Sistem ve Ağ Mimarisi</w:t>
      </w:r>
    </w:p>
    <w:p w:rsidR="00435FE5" w:rsidRPr="00314C8F" w:rsidRDefault="00435FE5" w:rsidP="005243E2">
      <w:pPr>
        <w:widowControl w:val="0"/>
        <w:tabs>
          <w:tab w:val="left" w:pos="360"/>
        </w:tabs>
        <w:spacing w:line="360" w:lineRule="auto"/>
        <w:rPr>
          <w:color w:val="000000"/>
        </w:rPr>
      </w:pPr>
    </w:p>
    <w:p w:rsidR="00435FE5" w:rsidRPr="00314C8F" w:rsidRDefault="00435FE5" w:rsidP="005243E2">
      <w:pPr>
        <w:widowControl w:val="0"/>
        <w:tabs>
          <w:tab w:val="left" w:pos="360"/>
        </w:tabs>
        <w:spacing w:line="360" w:lineRule="auto"/>
        <w:rPr>
          <w:color w:val="000000"/>
        </w:rPr>
      </w:pPr>
      <w:r w:rsidRPr="00314C8F">
        <w:rPr>
          <w:color w:val="000000"/>
        </w:rPr>
        <w:t>Gazi Üniversitesi sistem odası sistem ve</w:t>
      </w:r>
      <w:r w:rsidR="001005A4">
        <w:rPr>
          <w:color w:val="000000"/>
        </w:rPr>
        <w:t xml:space="preserve"> ağ mimarisine ait Ağ mimarisi </w:t>
      </w:r>
      <w:r w:rsidRPr="00314C8F">
        <w:rPr>
          <w:color w:val="000000"/>
        </w:rPr>
        <w:t xml:space="preserve">Şekil </w:t>
      </w:r>
      <w:proofErr w:type="gramStart"/>
      <w:r w:rsidRPr="00314C8F">
        <w:rPr>
          <w:color w:val="000000"/>
        </w:rPr>
        <w:t>1.1</w:t>
      </w:r>
      <w:proofErr w:type="gramEnd"/>
      <w:r w:rsidRPr="00314C8F">
        <w:rPr>
          <w:color w:val="000000"/>
        </w:rPr>
        <w:t xml:space="preserve"> de yer almaktadır.</w:t>
      </w:r>
    </w:p>
    <w:p w:rsidR="00435FE5" w:rsidRDefault="00435FE5" w:rsidP="005243E2">
      <w:pPr>
        <w:widowControl w:val="0"/>
        <w:tabs>
          <w:tab w:val="left" w:pos="360"/>
        </w:tabs>
        <w:spacing w:line="360" w:lineRule="auto"/>
        <w:rPr>
          <w:color w:val="000000"/>
        </w:rPr>
      </w:pPr>
    </w:p>
    <w:p w:rsidR="007A2C62" w:rsidRDefault="007A2C62" w:rsidP="005243E2">
      <w:pPr>
        <w:widowControl w:val="0"/>
        <w:tabs>
          <w:tab w:val="left" w:pos="360"/>
        </w:tabs>
        <w:spacing w:line="360" w:lineRule="auto"/>
        <w:rPr>
          <w:color w:val="000000"/>
        </w:rPr>
      </w:pPr>
    </w:p>
    <w:p w:rsidR="007A2C62" w:rsidRPr="00314C8F" w:rsidRDefault="007A2C62" w:rsidP="005243E2">
      <w:pPr>
        <w:widowControl w:val="0"/>
        <w:tabs>
          <w:tab w:val="left" w:pos="360"/>
        </w:tabs>
        <w:spacing w:line="360" w:lineRule="auto"/>
        <w:rPr>
          <w:color w:val="000000"/>
        </w:rPr>
      </w:pPr>
    </w:p>
    <w:p w:rsidR="00435FE5" w:rsidRPr="00314C8F" w:rsidRDefault="00435FE5" w:rsidP="005243E2">
      <w:pPr>
        <w:widowControl w:val="0"/>
        <w:tabs>
          <w:tab w:val="left" w:pos="0"/>
        </w:tabs>
        <w:spacing w:line="360" w:lineRule="auto"/>
        <w:rPr>
          <w:color w:val="000000"/>
        </w:rPr>
      </w:pPr>
      <w:r w:rsidRPr="00314C8F">
        <w:rPr>
          <w:noProof/>
          <w:color w:val="000000"/>
          <w:lang w:eastAsia="tr-TR"/>
        </w:rPr>
        <w:drawing>
          <wp:inline distT="0" distB="0" distL="0" distR="0" wp14:anchorId="566B86FA" wp14:editId="76260C25">
            <wp:extent cx="5752465" cy="4008755"/>
            <wp:effectExtent l="0" t="0" r="635" b="0"/>
            <wp:docPr id="39" name="Resim 39" descr="C:\Users\pc\Desktop\Gazi_topolojiler\GAZICORENE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descr="C:\Users\pc\Desktop\Gazi_topolojiler\GAZICORENET_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4008755"/>
                    </a:xfrm>
                    <a:prstGeom prst="rect">
                      <a:avLst/>
                    </a:prstGeom>
                    <a:noFill/>
                    <a:ln>
                      <a:noFill/>
                    </a:ln>
                  </pic:spPr>
                </pic:pic>
              </a:graphicData>
            </a:graphic>
          </wp:inline>
        </w:drawing>
      </w:r>
    </w:p>
    <w:p w:rsidR="007A2C62" w:rsidRDefault="007A2C62" w:rsidP="005243E2">
      <w:pPr>
        <w:widowControl w:val="0"/>
        <w:tabs>
          <w:tab w:val="left" w:pos="0"/>
        </w:tabs>
        <w:spacing w:line="360" w:lineRule="auto"/>
        <w:rPr>
          <w:color w:val="000000"/>
        </w:rPr>
      </w:pPr>
    </w:p>
    <w:p w:rsidR="007A2C62" w:rsidRDefault="007A2C62" w:rsidP="005243E2">
      <w:pPr>
        <w:widowControl w:val="0"/>
        <w:tabs>
          <w:tab w:val="left" w:pos="0"/>
        </w:tabs>
        <w:spacing w:line="360" w:lineRule="auto"/>
        <w:rPr>
          <w:color w:val="000000"/>
        </w:rPr>
      </w:pPr>
    </w:p>
    <w:p w:rsidR="00435FE5" w:rsidRDefault="00435FE5" w:rsidP="005243E2">
      <w:pPr>
        <w:widowControl w:val="0"/>
        <w:tabs>
          <w:tab w:val="left" w:pos="0"/>
        </w:tabs>
        <w:spacing w:line="360" w:lineRule="auto"/>
        <w:rPr>
          <w:color w:val="000000"/>
        </w:rPr>
      </w:pPr>
      <w:r w:rsidRPr="00314C8F">
        <w:rPr>
          <w:color w:val="000000"/>
        </w:rPr>
        <w:t xml:space="preserve">Şekil </w:t>
      </w:r>
      <w:proofErr w:type="gramStart"/>
      <w:r w:rsidRPr="00314C8F">
        <w:rPr>
          <w:color w:val="000000"/>
        </w:rPr>
        <w:t>1.1</w:t>
      </w:r>
      <w:proofErr w:type="gramEnd"/>
      <w:r w:rsidRPr="00314C8F">
        <w:rPr>
          <w:color w:val="000000"/>
        </w:rPr>
        <w:t xml:space="preserve"> Ağ Mimarisi </w:t>
      </w:r>
    </w:p>
    <w:p w:rsidR="00204454" w:rsidRDefault="00204454" w:rsidP="00204454">
      <w:pPr>
        <w:widowControl w:val="0"/>
        <w:tabs>
          <w:tab w:val="left" w:pos="0"/>
        </w:tabs>
        <w:spacing w:line="360" w:lineRule="auto"/>
        <w:rPr>
          <w:color w:val="000000"/>
        </w:rPr>
      </w:pPr>
    </w:p>
    <w:p w:rsidR="00204454" w:rsidRDefault="00204454" w:rsidP="00204454">
      <w:pPr>
        <w:widowControl w:val="0"/>
        <w:tabs>
          <w:tab w:val="left" w:pos="0"/>
        </w:tabs>
        <w:spacing w:line="360" w:lineRule="auto"/>
        <w:rPr>
          <w:color w:val="000000"/>
        </w:rPr>
      </w:pPr>
    </w:p>
    <w:p w:rsidR="007A2C62" w:rsidRDefault="0047109D" w:rsidP="00204454">
      <w:pPr>
        <w:widowControl w:val="0"/>
        <w:tabs>
          <w:tab w:val="left" w:pos="0"/>
        </w:tabs>
        <w:spacing w:line="360" w:lineRule="auto"/>
        <w:rPr>
          <w:color w:val="000000"/>
        </w:rPr>
      </w:pPr>
      <w:r>
        <w:rPr>
          <w:color w:val="000000"/>
        </w:rPr>
        <w:t>Bu yapı içerisinde kullanılan cihazlar ve sistemler aşağıda açıklanmıştır.</w:t>
      </w:r>
    </w:p>
    <w:p w:rsidR="007A2C62" w:rsidRDefault="007A2C62" w:rsidP="005243E2">
      <w:pPr>
        <w:spacing w:line="360" w:lineRule="auto"/>
        <w:rPr>
          <w:color w:val="000000"/>
        </w:rPr>
      </w:pPr>
    </w:p>
    <w:p w:rsidR="0088112B" w:rsidRPr="00314C8F" w:rsidRDefault="0088112B" w:rsidP="005243E2">
      <w:pPr>
        <w:spacing w:line="360" w:lineRule="auto"/>
        <w:rPr>
          <w:color w:val="000000"/>
        </w:rPr>
      </w:pPr>
    </w:p>
    <w:p w:rsidR="007A2C62" w:rsidRPr="00314C8F" w:rsidRDefault="00435FE5" w:rsidP="005243E2">
      <w:pPr>
        <w:widowControl w:val="0"/>
        <w:tabs>
          <w:tab w:val="left" w:pos="360"/>
        </w:tabs>
        <w:spacing w:line="360" w:lineRule="auto"/>
        <w:rPr>
          <w:b/>
          <w:color w:val="000000"/>
        </w:rPr>
      </w:pPr>
      <w:r w:rsidRPr="00314C8F">
        <w:rPr>
          <w:b/>
          <w:color w:val="000000"/>
        </w:rPr>
        <w:t xml:space="preserve">Ana Omurga (Cisco </w:t>
      </w:r>
      <w:proofErr w:type="spellStart"/>
      <w:r w:rsidRPr="00314C8F">
        <w:rPr>
          <w:b/>
          <w:color w:val="000000"/>
        </w:rPr>
        <w:t>Catalyst</w:t>
      </w:r>
      <w:proofErr w:type="spellEnd"/>
      <w:r w:rsidRPr="00314C8F">
        <w:rPr>
          <w:b/>
          <w:color w:val="000000"/>
        </w:rPr>
        <w:t xml:space="preserve"> 6509)</w:t>
      </w:r>
    </w:p>
    <w:p w:rsidR="00435FE5" w:rsidRDefault="00435FE5" w:rsidP="00204454">
      <w:pPr>
        <w:widowControl w:val="0"/>
        <w:tabs>
          <w:tab w:val="left" w:pos="360"/>
        </w:tabs>
        <w:spacing w:line="360" w:lineRule="auto"/>
        <w:jc w:val="both"/>
        <w:rPr>
          <w:color w:val="000000"/>
        </w:rPr>
      </w:pPr>
      <w:r w:rsidRPr="00314C8F">
        <w:rPr>
          <w:color w:val="000000"/>
        </w:rPr>
        <w:t xml:space="preserve">Gazi Üniversitesi merkez kampüsündeki tüm binalardan ana omurgaya fiber bağlantı bulunmaktadır. Dış yerleşkelerden merkez kampüse yakın olanlar (Diş Hekimliği, Tıp, İktisadi ve İdari Bilimler, Mühendislik) ana omurgaya fiber kablo ile bağlanmaktadır. Uzak kampüsler ise Anadolu Ağı üzerinden ana omurgaya bağlanmaktadır. </w:t>
      </w:r>
    </w:p>
    <w:p w:rsidR="001005A4" w:rsidRPr="00314C8F" w:rsidRDefault="001005A4" w:rsidP="00204454">
      <w:pPr>
        <w:widowControl w:val="0"/>
        <w:tabs>
          <w:tab w:val="left" w:pos="360"/>
        </w:tabs>
        <w:spacing w:line="360" w:lineRule="auto"/>
        <w:jc w:val="both"/>
        <w:rPr>
          <w:color w:val="000000"/>
        </w:rPr>
      </w:pPr>
    </w:p>
    <w:p w:rsidR="00435FE5" w:rsidRPr="00314C8F" w:rsidRDefault="00435FE5" w:rsidP="005243E2">
      <w:pPr>
        <w:widowControl w:val="0"/>
        <w:tabs>
          <w:tab w:val="left" w:pos="360"/>
        </w:tabs>
        <w:spacing w:line="360" w:lineRule="auto"/>
        <w:rPr>
          <w:color w:val="000000"/>
        </w:rPr>
      </w:pPr>
      <w:r w:rsidRPr="00314C8F">
        <w:rPr>
          <w:color w:val="000000"/>
        </w:rPr>
        <w:t xml:space="preserve">Model: Cisco </w:t>
      </w:r>
      <w:proofErr w:type="spellStart"/>
      <w:r w:rsidRPr="00314C8F">
        <w:rPr>
          <w:color w:val="000000"/>
        </w:rPr>
        <w:t>Catalyst</w:t>
      </w:r>
      <w:proofErr w:type="spellEnd"/>
      <w:r w:rsidRPr="00314C8F">
        <w:rPr>
          <w:color w:val="000000"/>
        </w:rPr>
        <w:t xml:space="preserve"> 6500 </w:t>
      </w:r>
    </w:p>
    <w:p w:rsidR="00435FE5" w:rsidRPr="00314C8F" w:rsidRDefault="00435FE5" w:rsidP="005243E2">
      <w:pPr>
        <w:widowControl w:val="0"/>
        <w:tabs>
          <w:tab w:val="left" w:pos="360"/>
        </w:tabs>
        <w:spacing w:line="360" w:lineRule="auto"/>
        <w:rPr>
          <w:color w:val="000000"/>
        </w:rPr>
      </w:pPr>
      <w:r w:rsidRPr="00314C8F">
        <w:rPr>
          <w:color w:val="000000"/>
        </w:rPr>
        <w:t xml:space="preserve">Cihaz Üzerindeki Modüller: </w:t>
      </w:r>
    </w:p>
    <w:p w:rsidR="00435FE5" w:rsidRPr="00314C8F" w:rsidRDefault="00435FE5" w:rsidP="005243E2">
      <w:pPr>
        <w:widowControl w:val="0"/>
        <w:tabs>
          <w:tab w:val="left" w:pos="360"/>
        </w:tabs>
        <w:spacing w:line="360" w:lineRule="auto"/>
        <w:rPr>
          <w:color w:val="000000"/>
        </w:rPr>
      </w:pPr>
      <w:r w:rsidRPr="00314C8F">
        <w:rPr>
          <w:color w:val="000000"/>
        </w:rPr>
        <w:t>32-Gbps paylaşımlı veri yolu</w:t>
      </w:r>
    </w:p>
    <w:p w:rsidR="00435FE5" w:rsidRPr="00314C8F" w:rsidRDefault="00435FE5" w:rsidP="005243E2">
      <w:pPr>
        <w:widowControl w:val="0"/>
        <w:tabs>
          <w:tab w:val="left" w:pos="360"/>
        </w:tabs>
        <w:spacing w:line="360" w:lineRule="auto"/>
      </w:pPr>
      <w:r w:rsidRPr="00314C8F">
        <w:rPr>
          <w:color w:val="000000"/>
        </w:rPr>
        <w:t xml:space="preserve">9 adet </w:t>
      </w:r>
      <w:proofErr w:type="spellStart"/>
      <w:r w:rsidRPr="00314C8F">
        <w:rPr>
          <w:color w:val="000000"/>
        </w:rPr>
        <w:t>slot</w:t>
      </w:r>
      <w:proofErr w:type="spellEnd"/>
      <w:r w:rsidRPr="00314C8F">
        <w:t xml:space="preserve"> </w:t>
      </w:r>
    </w:p>
    <w:p w:rsidR="00435FE5" w:rsidRPr="00314C8F" w:rsidRDefault="00435FE5" w:rsidP="005243E2">
      <w:pPr>
        <w:widowControl w:val="0"/>
        <w:tabs>
          <w:tab w:val="left" w:pos="360"/>
        </w:tabs>
        <w:spacing w:line="360" w:lineRule="auto"/>
        <w:rPr>
          <w:color w:val="000000"/>
        </w:rPr>
      </w:pPr>
      <w:proofErr w:type="spellStart"/>
      <w:r w:rsidRPr="00314C8F">
        <w:rPr>
          <w:color w:val="000000"/>
        </w:rPr>
        <w:t>Gigabit</w:t>
      </w:r>
      <w:proofErr w:type="spellEnd"/>
      <w:r w:rsidRPr="00314C8F">
        <w:rPr>
          <w:color w:val="000000"/>
        </w:rPr>
        <w:t xml:space="preserve"> Ateş Duvarı (Firewall) Modülü</w:t>
      </w:r>
    </w:p>
    <w:p w:rsidR="00435FE5" w:rsidRPr="00314C8F" w:rsidRDefault="00435FE5" w:rsidP="005243E2">
      <w:pPr>
        <w:widowControl w:val="0"/>
        <w:tabs>
          <w:tab w:val="left" w:pos="360"/>
        </w:tabs>
        <w:spacing w:line="360" w:lineRule="auto"/>
        <w:rPr>
          <w:color w:val="000000"/>
        </w:rPr>
      </w:pPr>
      <w:r w:rsidRPr="00314C8F">
        <w:rPr>
          <w:color w:val="000000"/>
        </w:rPr>
        <w:t xml:space="preserve">Cisco Network Analiz </w:t>
      </w:r>
      <w:proofErr w:type="spellStart"/>
      <w:r w:rsidRPr="00314C8F">
        <w:rPr>
          <w:color w:val="000000"/>
        </w:rPr>
        <w:t>Modulü</w:t>
      </w:r>
      <w:proofErr w:type="spellEnd"/>
      <w:r w:rsidRPr="00314C8F">
        <w:rPr>
          <w:color w:val="000000"/>
        </w:rPr>
        <w:t xml:space="preserve"> (NAM-Network Analysis </w:t>
      </w:r>
      <w:proofErr w:type="spellStart"/>
      <w:r w:rsidRPr="00314C8F">
        <w:rPr>
          <w:color w:val="000000"/>
        </w:rPr>
        <w:t>Module</w:t>
      </w:r>
      <w:proofErr w:type="spellEnd"/>
      <w:r w:rsidRPr="00314C8F">
        <w:rPr>
          <w:color w:val="000000"/>
        </w:rPr>
        <w:t>)</w:t>
      </w:r>
    </w:p>
    <w:p w:rsidR="00435FE5" w:rsidRPr="00314C8F" w:rsidRDefault="00435FE5" w:rsidP="005243E2">
      <w:pPr>
        <w:widowControl w:val="0"/>
        <w:tabs>
          <w:tab w:val="left" w:pos="360"/>
        </w:tabs>
        <w:spacing w:line="360" w:lineRule="auto"/>
        <w:rPr>
          <w:color w:val="000000"/>
        </w:rPr>
      </w:pPr>
      <w:r w:rsidRPr="00314C8F">
        <w:rPr>
          <w:color w:val="000000"/>
        </w:rPr>
        <w:t xml:space="preserve">Cisco Kablosuz Servis </w:t>
      </w:r>
      <w:proofErr w:type="spellStart"/>
      <w:r w:rsidRPr="00314C8F">
        <w:rPr>
          <w:color w:val="000000"/>
        </w:rPr>
        <w:t>Modulü</w:t>
      </w:r>
      <w:proofErr w:type="spellEnd"/>
      <w:r w:rsidRPr="00314C8F">
        <w:rPr>
          <w:color w:val="000000"/>
        </w:rPr>
        <w:t xml:space="preserve"> (WISM-Wireless Services </w:t>
      </w:r>
      <w:proofErr w:type="spellStart"/>
      <w:r w:rsidRPr="00314C8F">
        <w:rPr>
          <w:color w:val="000000"/>
        </w:rPr>
        <w:t>Module</w:t>
      </w:r>
      <w:proofErr w:type="spellEnd"/>
      <w:r w:rsidRPr="00314C8F">
        <w:rPr>
          <w:color w:val="000000"/>
        </w:rPr>
        <w:t>)</w:t>
      </w:r>
    </w:p>
    <w:p w:rsidR="00435FE5" w:rsidRPr="00314C8F" w:rsidRDefault="00435FE5" w:rsidP="005243E2">
      <w:pPr>
        <w:widowControl w:val="0"/>
        <w:tabs>
          <w:tab w:val="left" w:pos="360"/>
        </w:tabs>
        <w:spacing w:line="360" w:lineRule="auto"/>
        <w:rPr>
          <w:color w:val="000000"/>
        </w:rPr>
      </w:pPr>
      <w:r w:rsidRPr="00314C8F">
        <w:rPr>
          <w:color w:val="000000"/>
        </w:rPr>
        <w:t xml:space="preserve">Bir bakır, iki fiber </w:t>
      </w:r>
      <w:proofErr w:type="gramStart"/>
      <w:r w:rsidRPr="00314C8F">
        <w:rPr>
          <w:color w:val="000000"/>
        </w:rPr>
        <w:t>modülü</w:t>
      </w:r>
      <w:proofErr w:type="gramEnd"/>
    </w:p>
    <w:p w:rsidR="007A2C62" w:rsidRDefault="007A2C62" w:rsidP="005243E2">
      <w:pPr>
        <w:spacing w:line="360" w:lineRule="auto"/>
        <w:rPr>
          <w:b/>
          <w:color w:val="000000"/>
          <w:lang w:eastAsia="tr-TR"/>
        </w:rPr>
      </w:pPr>
    </w:p>
    <w:p w:rsidR="00435FE5" w:rsidRPr="00314C8F" w:rsidRDefault="00435FE5" w:rsidP="005243E2">
      <w:pPr>
        <w:spacing w:line="360" w:lineRule="auto"/>
        <w:rPr>
          <w:b/>
          <w:color w:val="000000"/>
          <w:lang w:eastAsia="tr-TR"/>
        </w:rPr>
      </w:pPr>
      <w:proofErr w:type="spellStart"/>
      <w:r w:rsidRPr="00314C8F">
        <w:rPr>
          <w:b/>
          <w:color w:val="000000"/>
          <w:lang w:eastAsia="tr-TR"/>
        </w:rPr>
        <w:t>VMware</w:t>
      </w:r>
      <w:proofErr w:type="spellEnd"/>
      <w:r w:rsidR="001005A4">
        <w:rPr>
          <w:b/>
          <w:color w:val="000000"/>
          <w:lang w:eastAsia="tr-TR"/>
        </w:rPr>
        <w:t xml:space="preserve"> </w:t>
      </w:r>
      <w:r w:rsidRPr="00314C8F">
        <w:rPr>
          <w:b/>
          <w:color w:val="000000"/>
          <w:lang w:eastAsia="tr-TR"/>
        </w:rPr>
        <w:t xml:space="preserve"> (IBM)</w:t>
      </w:r>
    </w:p>
    <w:p w:rsidR="00435FE5" w:rsidRPr="00314C8F" w:rsidRDefault="00435FE5" w:rsidP="00204454">
      <w:pPr>
        <w:pStyle w:val="List51"/>
        <w:spacing w:line="360" w:lineRule="auto"/>
        <w:ind w:left="0" w:firstLine="0"/>
        <w:jc w:val="both"/>
      </w:pPr>
      <w:proofErr w:type="spellStart"/>
      <w:r w:rsidRPr="00314C8F">
        <w:t>VMware</w:t>
      </w:r>
      <w:proofErr w:type="spellEnd"/>
      <w:r w:rsidRPr="00314C8F">
        <w:t xml:space="preserve"> beş adet fiziksel sunucudan oluşmaktadır. Bir sunucu yönetim için kullanılmaktadır. Söz konusu sunucular ile bulut bilişim (</w:t>
      </w:r>
      <w:proofErr w:type="spellStart"/>
      <w:r w:rsidRPr="00314C8F">
        <w:t>Cloud</w:t>
      </w:r>
      <w:proofErr w:type="spellEnd"/>
      <w:r w:rsidRPr="00314C8F">
        <w:t xml:space="preserve"> Computing) yapılabilmektedir. Böylece, aynı </w:t>
      </w:r>
      <w:proofErr w:type="gramStart"/>
      <w:r w:rsidRPr="00314C8F">
        <w:t>konfigürasyona</w:t>
      </w:r>
      <w:proofErr w:type="gramEnd"/>
      <w:r w:rsidRPr="00314C8F">
        <w:t xml:space="preserve"> sahip sunucular kısa zaman kurulabilmekte, yedekleme ve kablo maliyeti azaltılmaktadır. Ayrıca, sunucuların tek merkezden yönetilmesi sağlanmakta ve enerji maliyeti düşürülmektedir. </w:t>
      </w:r>
      <w:proofErr w:type="spellStart"/>
      <w:r w:rsidRPr="00314C8F">
        <w:t>VMware</w:t>
      </w:r>
      <w:proofErr w:type="spellEnd"/>
      <w:r w:rsidRPr="00314C8F">
        <w:t xml:space="preserve"> üzerinde “DMZ”, “</w:t>
      </w:r>
      <w:proofErr w:type="gramStart"/>
      <w:r w:rsidRPr="00314C8F">
        <w:t>LAN</w:t>
      </w:r>
      <w:proofErr w:type="gramEnd"/>
      <w:r w:rsidRPr="00314C8F">
        <w:t xml:space="preserve">”, “Network” bölgelerinde toplam 90 sanal sunucu hizmet vermektedir. Şekil </w:t>
      </w:r>
      <w:proofErr w:type="gramStart"/>
      <w:r w:rsidRPr="00314C8F">
        <w:t>1.2</w:t>
      </w:r>
      <w:proofErr w:type="gramEnd"/>
      <w:r w:rsidRPr="00314C8F">
        <w:t xml:space="preserve"> de </w:t>
      </w:r>
      <w:proofErr w:type="spellStart"/>
      <w:r w:rsidRPr="00314C8F">
        <w:t>VMware</w:t>
      </w:r>
      <w:proofErr w:type="spellEnd"/>
      <w:r w:rsidRPr="00314C8F">
        <w:t xml:space="preserve"> üzerindeki sunucuların bölgelere göre dağılım mimarisi gösterilmektedir. Sunucular 2 adet SAN </w:t>
      </w:r>
      <w:proofErr w:type="spellStart"/>
      <w:r w:rsidRPr="00314C8F">
        <w:t>switch</w:t>
      </w:r>
      <w:proofErr w:type="spellEnd"/>
      <w:r w:rsidRPr="00314C8F">
        <w:t xml:space="preserve"> aracılığı ile Veri depolama ve Teyp ünitesine bağlanmaktadır.</w:t>
      </w:r>
    </w:p>
    <w:p w:rsidR="00435FE5" w:rsidRPr="00314C8F" w:rsidRDefault="00435FE5" w:rsidP="005243E2">
      <w:pPr>
        <w:pStyle w:val="List51"/>
        <w:spacing w:line="360" w:lineRule="auto"/>
        <w:ind w:left="0" w:firstLine="0"/>
      </w:pPr>
    </w:p>
    <w:p w:rsidR="00435FE5" w:rsidRPr="00314C8F" w:rsidRDefault="00435FE5" w:rsidP="005243E2">
      <w:pPr>
        <w:pStyle w:val="List51"/>
        <w:spacing w:line="360" w:lineRule="auto"/>
        <w:ind w:left="0" w:firstLine="0"/>
      </w:pPr>
      <w:r w:rsidRPr="00314C8F">
        <w:t xml:space="preserve">Sunucu sayısı: 4 adet (Her biri 4 </w:t>
      </w:r>
      <w:proofErr w:type="gramStart"/>
      <w:r w:rsidRPr="00314C8F">
        <w:t>işlemcili , 6</w:t>
      </w:r>
      <w:proofErr w:type="gramEnd"/>
      <w:r w:rsidRPr="00314C8F">
        <w:t xml:space="preserve"> çekirdekli)</w:t>
      </w:r>
    </w:p>
    <w:p w:rsidR="00435FE5" w:rsidRPr="00314C8F" w:rsidRDefault="00435FE5" w:rsidP="005243E2">
      <w:pPr>
        <w:pStyle w:val="List51"/>
        <w:spacing w:line="360" w:lineRule="auto"/>
        <w:ind w:left="0" w:firstLine="0"/>
      </w:pPr>
      <w:r w:rsidRPr="00314C8F">
        <w:t>Model: IBM 3850MZ</w:t>
      </w:r>
    </w:p>
    <w:p w:rsidR="00435FE5" w:rsidRPr="00314C8F" w:rsidRDefault="00435FE5" w:rsidP="005243E2">
      <w:pPr>
        <w:pStyle w:val="List51"/>
        <w:spacing w:line="360" w:lineRule="auto"/>
        <w:ind w:left="0" w:firstLine="0"/>
      </w:pPr>
      <w:r w:rsidRPr="00314C8F">
        <w:t xml:space="preserve">İşlemci: Intel XEON E7450 </w:t>
      </w:r>
      <w:proofErr w:type="gramStart"/>
      <w:r w:rsidRPr="00314C8F">
        <w:t>2.4</w:t>
      </w:r>
      <w:proofErr w:type="gramEnd"/>
      <w:r w:rsidRPr="00314C8F">
        <w:t xml:space="preserve"> GHZ</w:t>
      </w:r>
    </w:p>
    <w:p w:rsidR="00435FE5" w:rsidRPr="00314C8F" w:rsidRDefault="00435FE5" w:rsidP="005243E2">
      <w:pPr>
        <w:pStyle w:val="List51"/>
        <w:spacing w:line="360" w:lineRule="auto"/>
        <w:ind w:left="0" w:firstLine="0"/>
      </w:pPr>
      <w:proofErr w:type="gramStart"/>
      <w:r w:rsidRPr="00314C8F">
        <w:t>RAM : 98</w:t>
      </w:r>
      <w:proofErr w:type="gramEnd"/>
      <w:r w:rsidRPr="00314C8F">
        <w:t xml:space="preserve"> GB </w:t>
      </w:r>
    </w:p>
    <w:p w:rsidR="00435FE5" w:rsidRPr="00314C8F" w:rsidRDefault="00435FE5" w:rsidP="005243E2">
      <w:pPr>
        <w:pStyle w:val="List51"/>
        <w:spacing w:line="360" w:lineRule="auto"/>
        <w:ind w:left="0" w:firstLine="0"/>
      </w:pPr>
    </w:p>
    <w:p w:rsidR="00064085" w:rsidRDefault="00435FE5" w:rsidP="005243E2">
      <w:pPr>
        <w:spacing w:line="360" w:lineRule="auto"/>
        <w:rPr>
          <w:color w:val="000000"/>
        </w:rPr>
      </w:pPr>
      <w:proofErr w:type="gramStart"/>
      <w:r w:rsidRPr="00314C8F">
        <w:rPr>
          <w:color w:val="000000"/>
        </w:rPr>
        <w:lastRenderedPageBreak/>
        <w:t>DNS : İki</w:t>
      </w:r>
      <w:proofErr w:type="gramEnd"/>
      <w:r w:rsidRPr="00314C8F">
        <w:rPr>
          <w:color w:val="000000"/>
        </w:rPr>
        <w:t xml:space="preserve"> adet DNS</w:t>
      </w:r>
      <w:r w:rsidR="001E51DA">
        <w:rPr>
          <w:color w:val="000000"/>
        </w:rPr>
        <w:t xml:space="preserve"> </w:t>
      </w:r>
      <w:r w:rsidRPr="00314C8F">
        <w:rPr>
          <w:color w:val="000000"/>
        </w:rPr>
        <w:t xml:space="preserve">(Domain Name </w:t>
      </w:r>
      <w:r w:rsidR="00DD3E67">
        <w:rPr>
          <w:color w:val="000000"/>
        </w:rPr>
        <w:t>Server) sunucumuz bulunmaktadır.</w:t>
      </w:r>
    </w:p>
    <w:p w:rsidR="00380710" w:rsidRDefault="00064085" w:rsidP="005243E2">
      <w:pPr>
        <w:spacing w:line="360" w:lineRule="auto"/>
        <w:rPr>
          <w:color w:val="000000"/>
        </w:rPr>
      </w:pPr>
      <w:r>
        <w:rPr>
          <w:color w:val="000000"/>
        </w:rPr>
        <w:t>Bunlar aşağıda verilmiştir.</w:t>
      </w:r>
    </w:p>
    <w:p w:rsidR="00DD3E67" w:rsidRPr="00DD3E67" w:rsidRDefault="00DD3E67" w:rsidP="005243E2">
      <w:pPr>
        <w:spacing w:line="360" w:lineRule="auto"/>
        <w:rPr>
          <w:color w:val="000000"/>
        </w:rPr>
      </w:pPr>
    </w:p>
    <w:p w:rsidR="00435FE5" w:rsidRPr="00314C8F" w:rsidRDefault="00435FE5" w:rsidP="005243E2">
      <w:pPr>
        <w:spacing w:line="360" w:lineRule="auto"/>
        <w:rPr>
          <w:b/>
          <w:color w:val="000000"/>
        </w:rPr>
      </w:pPr>
      <w:r w:rsidRPr="00314C8F">
        <w:rPr>
          <w:b/>
          <w:color w:val="000000"/>
        </w:rPr>
        <w:t>DNS-21 (Ana-Master DNS)</w:t>
      </w:r>
    </w:p>
    <w:p w:rsidR="00435FE5" w:rsidRPr="00314C8F" w:rsidRDefault="00435FE5" w:rsidP="005243E2">
      <w:pPr>
        <w:spacing w:line="360" w:lineRule="auto"/>
        <w:rPr>
          <w:color w:val="000000"/>
        </w:rPr>
      </w:pPr>
      <w:r w:rsidRPr="00314C8F">
        <w:rPr>
          <w:color w:val="000000"/>
        </w:rPr>
        <w:t xml:space="preserve">Sistem özellikleri: </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Çift çekirdekli 2 adet XEON 2,5 işlemci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10 GB bellek</w:t>
      </w:r>
    </w:p>
    <w:p w:rsidR="00435FE5" w:rsidRPr="00314C8F" w:rsidRDefault="00435FE5" w:rsidP="00E75745">
      <w:pPr>
        <w:widowControl w:val="0"/>
        <w:numPr>
          <w:ilvl w:val="0"/>
          <w:numId w:val="3"/>
        </w:numPr>
        <w:tabs>
          <w:tab w:val="left" w:pos="360"/>
        </w:tabs>
        <w:spacing w:line="360" w:lineRule="auto"/>
        <w:ind w:left="357" w:hanging="357"/>
        <w:rPr>
          <w:color w:val="000000"/>
        </w:rPr>
      </w:pPr>
      <w:proofErr w:type="spellStart"/>
      <w:r w:rsidRPr="00314C8F">
        <w:rPr>
          <w:color w:val="000000"/>
        </w:rPr>
        <w:t>Debian</w:t>
      </w:r>
      <w:proofErr w:type="spellEnd"/>
      <w:r w:rsidRPr="00314C8F">
        <w:rPr>
          <w:color w:val="000000"/>
        </w:rPr>
        <w:t xml:space="preserve"> Linux işletim sistemi</w:t>
      </w:r>
    </w:p>
    <w:p w:rsidR="00435FE5" w:rsidRDefault="00435FE5" w:rsidP="00E75745">
      <w:pPr>
        <w:widowControl w:val="0"/>
        <w:numPr>
          <w:ilvl w:val="0"/>
          <w:numId w:val="3"/>
        </w:numPr>
        <w:tabs>
          <w:tab w:val="left" w:pos="360"/>
        </w:tabs>
        <w:spacing w:line="360" w:lineRule="auto"/>
        <w:ind w:left="357" w:hanging="357"/>
        <w:rPr>
          <w:color w:val="000000"/>
        </w:rPr>
      </w:pPr>
      <w:r w:rsidRPr="00314C8F">
        <w:rPr>
          <w:color w:val="000000"/>
        </w:rPr>
        <w:t>100 GB Hard Disk</w:t>
      </w:r>
    </w:p>
    <w:p w:rsidR="00DD3E67" w:rsidRPr="00314C8F" w:rsidRDefault="00DD3E67" w:rsidP="00DD3E67">
      <w:pPr>
        <w:widowControl w:val="0"/>
        <w:spacing w:line="360" w:lineRule="auto"/>
        <w:ind w:left="357"/>
        <w:rPr>
          <w:color w:val="000000"/>
        </w:rPr>
      </w:pPr>
    </w:p>
    <w:p w:rsidR="00204454" w:rsidRPr="00314C8F" w:rsidRDefault="00204454" w:rsidP="005243E2">
      <w:pPr>
        <w:spacing w:line="360" w:lineRule="auto"/>
        <w:rPr>
          <w:color w:val="000000"/>
        </w:rPr>
      </w:pPr>
    </w:p>
    <w:p w:rsidR="00435FE5" w:rsidRPr="00314C8F" w:rsidRDefault="00435FE5" w:rsidP="005243E2">
      <w:pPr>
        <w:spacing w:line="360" w:lineRule="auto"/>
        <w:rPr>
          <w:b/>
          <w:color w:val="000000"/>
        </w:rPr>
      </w:pPr>
      <w:r w:rsidRPr="00314C8F">
        <w:rPr>
          <w:b/>
          <w:color w:val="000000"/>
        </w:rPr>
        <w:t>DNS-20  (Yedek-</w:t>
      </w:r>
      <w:proofErr w:type="spellStart"/>
      <w:r w:rsidRPr="00314C8F">
        <w:rPr>
          <w:b/>
          <w:color w:val="000000"/>
        </w:rPr>
        <w:t>Slave</w:t>
      </w:r>
      <w:proofErr w:type="spellEnd"/>
      <w:r w:rsidRPr="00314C8F">
        <w:rPr>
          <w:b/>
          <w:color w:val="000000"/>
        </w:rPr>
        <w:t xml:space="preserve"> DNS)</w:t>
      </w:r>
    </w:p>
    <w:p w:rsidR="00435FE5" w:rsidRPr="00314C8F" w:rsidRDefault="00435FE5" w:rsidP="005243E2">
      <w:pPr>
        <w:spacing w:line="360" w:lineRule="auto"/>
        <w:rPr>
          <w:color w:val="000000"/>
        </w:rPr>
      </w:pPr>
      <w:r w:rsidRPr="00314C8F">
        <w:rPr>
          <w:color w:val="000000"/>
        </w:rPr>
        <w:t>Sistem özellikleri: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 xml:space="preserve">AMD </w:t>
      </w:r>
      <w:proofErr w:type="spellStart"/>
      <w:r w:rsidRPr="00314C8F">
        <w:rPr>
          <w:color w:val="000000"/>
        </w:rPr>
        <w:t>Opteron</w:t>
      </w:r>
      <w:proofErr w:type="spellEnd"/>
      <w:r w:rsidRPr="00314C8F">
        <w:rPr>
          <w:color w:val="000000"/>
        </w:rPr>
        <w:t xml:space="preserve"> 2,8 işlemci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4 GB bellek</w:t>
      </w:r>
    </w:p>
    <w:p w:rsidR="00435FE5" w:rsidRPr="00314C8F" w:rsidRDefault="00435FE5" w:rsidP="00E75745">
      <w:pPr>
        <w:widowControl w:val="0"/>
        <w:numPr>
          <w:ilvl w:val="0"/>
          <w:numId w:val="3"/>
        </w:numPr>
        <w:tabs>
          <w:tab w:val="left" w:pos="360"/>
        </w:tabs>
        <w:spacing w:line="360" w:lineRule="auto"/>
        <w:ind w:left="357" w:hanging="357"/>
        <w:rPr>
          <w:color w:val="000000"/>
        </w:rPr>
      </w:pPr>
      <w:proofErr w:type="spellStart"/>
      <w:r w:rsidRPr="00314C8F">
        <w:rPr>
          <w:color w:val="000000"/>
        </w:rPr>
        <w:t>Debian</w:t>
      </w:r>
      <w:proofErr w:type="spellEnd"/>
      <w:r w:rsidRPr="00314C8F">
        <w:rPr>
          <w:color w:val="000000"/>
        </w:rPr>
        <w:t xml:space="preserve"> Linux işletim sistemi</w:t>
      </w:r>
    </w:p>
    <w:p w:rsidR="00204454" w:rsidRDefault="00435FE5" w:rsidP="005243E2">
      <w:pPr>
        <w:widowControl w:val="0"/>
        <w:numPr>
          <w:ilvl w:val="0"/>
          <w:numId w:val="3"/>
        </w:numPr>
        <w:tabs>
          <w:tab w:val="left" w:pos="360"/>
        </w:tabs>
        <w:spacing w:line="360" w:lineRule="auto"/>
        <w:ind w:left="357" w:hanging="357"/>
        <w:rPr>
          <w:color w:val="000000"/>
        </w:rPr>
      </w:pPr>
      <w:r w:rsidRPr="00314C8F">
        <w:rPr>
          <w:color w:val="000000"/>
        </w:rPr>
        <w:t xml:space="preserve">130 GB Hard Disk </w:t>
      </w:r>
    </w:p>
    <w:p w:rsidR="00DD3E67" w:rsidRDefault="00DD3E67" w:rsidP="00DD3E67">
      <w:pPr>
        <w:widowControl w:val="0"/>
        <w:tabs>
          <w:tab w:val="left" w:pos="360"/>
        </w:tabs>
        <w:spacing w:line="360" w:lineRule="auto"/>
        <w:rPr>
          <w:color w:val="000000"/>
        </w:rPr>
      </w:pPr>
    </w:p>
    <w:p w:rsidR="00DD3E67" w:rsidRPr="00DD3E67" w:rsidRDefault="00DD3E67" w:rsidP="00DD3E67">
      <w:pPr>
        <w:widowControl w:val="0"/>
        <w:tabs>
          <w:tab w:val="left" w:pos="360"/>
        </w:tabs>
        <w:spacing w:line="360" w:lineRule="auto"/>
        <w:rPr>
          <w:color w:val="000000"/>
        </w:rPr>
      </w:pPr>
    </w:p>
    <w:p w:rsidR="00435FE5" w:rsidRPr="00314C8F" w:rsidRDefault="00435FE5" w:rsidP="005243E2">
      <w:pPr>
        <w:widowControl w:val="0"/>
        <w:tabs>
          <w:tab w:val="left" w:pos="360"/>
        </w:tabs>
        <w:spacing w:line="360" w:lineRule="auto"/>
        <w:rPr>
          <w:b/>
          <w:color w:val="000000"/>
        </w:rPr>
      </w:pPr>
      <w:r w:rsidRPr="00314C8F">
        <w:rPr>
          <w:b/>
          <w:color w:val="000000"/>
        </w:rPr>
        <w:t>DHCP Sunucusu</w:t>
      </w:r>
    </w:p>
    <w:p w:rsidR="00435FE5" w:rsidRPr="00314C8F" w:rsidRDefault="00435FE5" w:rsidP="005243E2">
      <w:pPr>
        <w:spacing w:line="360" w:lineRule="auto"/>
        <w:rPr>
          <w:color w:val="000000"/>
        </w:rPr>
      </w:pPr>
      <w:r w:rsidRPr="00314C8F">
        <w:rPr>
          <w:color w:val="000000"/>
        </w:rPr>
        <w:t>Sistem özellikleri: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Çift çekirdekli 1 adet XEON 2,4 işlemci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4 GB bellek</w:t>
      </w:r>
    </w:p>
    <w:p w:rsidR="00435FE5" w:rsidRPr="00314C8F" w:rsidRDefault="00435FE5" w:rsidP="00E75745">
      <w:pPr>
        <w:widowControl w:val="0"/>
        <w:numPr>
          <w:ilvl w:val="0"/>
          <w:numId w:val="3"/>
        </w:numPr>
        <w:tabs>
          <w:tab w:val="left" w:pos="360"/>
        </w:tabs>
        <w:spacing w:line="360" w:lineRule="auto"/>
        <w:ind w:left="357" w:hanging="357"/>
        <w:rPr>
          <w:color w:val="000000"/>
        </w:rPr>
      </w:pPr>
      <w:proofErr w:type="spellStart"/>
      <w:r w:rsidRPr="00314C8F">
        <w:rPr>
          <w:color w:val="000000"/>
        </w:rPr>
        <w:t>Debian</w:t>
      </w:r>
      <w:proofErr w:type="spellEnd"/>
      <w:r w:rsidRPr="00314C8F">
        <w:rPr>
          <w:color w:val="000000"/>
        </w:rPr>
        <w:t xml:space="preserve"> işletim sistemi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200 GB Hard Disk</w:t>
      </w:r>
    </w:p>
    <w:p w:rsidR="00435FE5" w:rsidRPr="00314C8F" w:rsidRDefault="00435FE5" w:rsidP="005243E2">
      <w:pPr>
        <w:spacing w:line="360" w:lineRule="auto"/>
        <w:rPr>
          <w:b/>
          <w:color w:val="000000"/>
        </w:rPr>
      </w:pPr>
    </w:p>
    <w:p w:rsidR="00435FE5" w:rsidRPr="00314C8F" w:rsidRDefault="00435FE5" w:rsidP="005243E2">
      <w:pPr>
        <w:pStyle w:val="List51"/>
        <w:spacing w:line="360" w:lineRule="auto"/>
        <w:ind w:left="0" w:firstLine="0"/>
      </w:pPr>
    </w:p>
    <w:p w:rsidR="00435FE5" w:rsidRPr="00314C8F" w:rsidRDefault="00435FE5" w:rsidP="005243E2">
      <w:pPr>
        <w:spacing w:line="360" w:lineRule="auto"/>
      </w:pPr>
      <w:r w:rsidRPr="00314C8F">
        <w:lastRenderedPageBreak/>
        <w:t xml:space="preserve"> </w:t>
      </w:r>
      <w:r w:rsidRPr="00314C8F">
        <w:rPr>
          <w:noProof/>
          <w:lang w:eastAsia="tr-TR"/>
        </w:rPr>
        <w:drawing>
          <wp:inline distT="0" distB="0" distL="0" distR="0" wp14:anchorId="2CACD3CA" wp14:editId="7D45B908">
            <wp:extent cx="5762625" cy="6868795"/>
            <wp:effectExtent l="0" t="0" r="9525" b="8255"/>
            <wp:docPr id="38" name="Resim 38" descr="C:\Users\bim.m.acikgoz.GAZILOCAL\Desktop\v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C:\Users\bim.m.acikgoz.GAZILOCAL\Desktop\vlan.jpg"/>
                    <pic:cNvPicPr>
                      <a:picLocks noChangeAspect="1" noChangeArrowheads="1"/>
                    </pic:cNvPicPr>
                  </pic:nvPicPr>
                  <pic:blipFill>
                    <a:blip r:embed="rId11">
                      <a:extLst>
                        <a:ext uri="{28A0092B-C50C-407E-A947-70E740481C1C}">
                          <a14:useLocalDpi xmlns:a14="http://schemas.microsoft.com/office/drawing/2010/main" val="0"/>
                        </a:ext>
                      </a:extLst>
                    </a:blip>
                    <a:srcRect l="19734" r="21225"/>
                    <a:stretch>
                      <a:fillRect/>
                    </a:stretch>
                  </pic:blipFill>
                  <pic:spPr bwMode="auto">
                    <a:xfrm>
                      <a:off x="0" y="0"/>
                      <a:ext cx="5762625" cy="6868795"/>
                    </a:xfrm>
                    <a:prstGeom prst="rect">
                      <a:avLst/>
                    </a:prstGeom>
                    <a:noFill/>
                    <a:ln>
                      <a:noFill/>
                    </a:ln>
                  </pic:spPr>
                </pic:pic>
              </a:graphicData>
            </a:graphic>
          </wp:inline>
        </w:drawing>
      </w:r>
    </w:p>
    <w:p w:rsidR="00380710" w:rsidRDefault="00380710" w:rsidP="005243E2">
      <w:pPr>
        <w:pStyle w:val="List51"/>
        <w:spacing w:line="360" w:lineRule="auto"/>
        <w:ind w:left="0" w:firstLine="0"/>
      </w:pPr>
    </w:p>
    <w:p w:rsidR="00380710" w:rsidRDefault="00380710" w:rsidP="005243E2">
      <w:pPr>
        <w:pStyle w:val="List51"/>
        <w:spacing w:line="360" w:lineRule="auto"/>
        <w:ind w:left="0" w:firstLine="0"/>
      </w:pPr>
    </w:p>
    <w:p w:rsidR="00435FE5" w:rsidRPr="00314C8F" w:rsidRDefault="00435FE5" w:rsidP="005243E2">
      <w:pPr>
        <w:pStyle w:val="List51"/>
        <w:spacing w:line="360" w:lineRule="auto"/>
        <w:ind w:left="0" w:firstLine="0"/>
      </w:pPr>
      <w:r w:rsidRPr="00314C8F">
        <w:t xml:space="preserve">Şekil </w:t>
      </w:r>
      <w:proofErr w:type="gramStart"/>
      <w:r w:rsidRPr="00314C8F">
        <w:t>1.2</w:t>
      </w:r>
      <w:proofErr w:type="gramEnd"/>
      <w:r w:rsidRPr="00314C8F">
        <w:t xml:space="preserve"> </w:t>
      </w:r>
      <w:proofErr w:type="spellStart"/>
      <w:r w:rsidRPr="00314C8F">
        <w:t>VMware</w:t>
      </w:r>
      <w:proofErr w:type="spellEnd"/>
      <w:r w:rsidRPr="00314C8F">
        <w:t xml:space="preserve"> üzerindeki sunucuların bölgelere göre dağılım mimarisi</w:t>
      </w:r>
      <w:r w:rsidR="001E51DA">
        <w:t>.</w:t>
      </w:r>
      <w:r w:rsidRPr="00314C8F">
        <w:t xml:space="preserve"> </w:t>
      </w:r>
    </w:p>
    <w:p w:rsidR="00435FE5" w:rsidRPr="00314C8F" w:rsidRDefault="00435FE5" w:rsidP="005243E2">
      <w:pPr>
        <w:pStyle w:val="List51"/>
        <w:spacing w:line="360" w:lineRule="auto"/>
        <w:ind w:left="0" w:firstLine="0"/>
      </w:pPr>
    </w:p>
    <w:p w:rsidR="00435FE5" w:rsidRPr="00314C8F" w:rsidRDefault="00435FE5" w:rsidP="001E51DA">
      <w:pPr>
        <w:pStyle w:val="List51"/>
        <w:spacing w:line="360" w:lineRule="auto"/>
        <w:ind w:left="0" w:firstLine="0"/>
        <w:jc w:val="both"/>
      </w:pPr>
      <w:r w:rsidRPr="00314C8F">
        <w:lastRenderedPageBreak/>
        <w:t>Sanallaştırma dışında 6 adet gerçek sunucu hizmet vermektedir. Bunlar, iki adet DNS Sunucu, bir adet DHCP Sunucu, bir adet Alan Kontrol Sunucusu, bir adet E-posta Sunucusu ve bir adette Duvar Sunucusudur.</w:t>
      </w:r>
    </w:p>
    <w:p w:rsidR="00435FE5" w:rsidRPr="00314C8F" w:rsidRDefault="00435FE5" w:rsidP="005243E2">
      <w:pPr>
        <w:pStyle w:val="List51"/>
        <w:spacing w:line="360" w:lineRule="auto"/>
        <w:ind w:left="0" w:firstLine="0"/>
      </w:pPr>
    </w:p>
    <w:p w:rsidR="007869D3" w:rsidRPr="00314C8F" w:rsidRDefault="007869D3" w:rsidP="005243E2">
      <w:pPr>
        <w:spacing w:line="360" w:lineRule="auto"/>
        <w:rPr>
          <w:b/>
          <w:color w:val="000000"/>
        </w:rPr>
      </w:pPr>
    </w:p>
    <w:p w:rsidR="00435FE5" w:rsidRPr="00314C8F" w:rsidRDefault="00435FE5" w:rsidP="005243E2">
      <w:pPr>
        <w:spacing w:line="360" w:lineRule="auto"/>
        <w:rPr>
          <w:b/>
          <w:color w:val="000000"/>
        </w:rPr>
      </w:pPr>
      <w:r w:rsidRPr="00314C8F">
        <w:rPr>
          <w:b/>
          <w:color w:val="000000"/>
        </w:rPr>
        <w:t>Alan Kontrol Sunucusu</w:t>
      </w:r>
    </w:p>
    <w:p w:rsidR="00435FE5" w:rsidRPr="00314C8F" w:rsidRDefault="00435FE5" w:rsidP="005243E2">
      <w:pPr>
        <w:pStyle w:val="List51"/>
        <w:spacing w:line="360" w:lineRule="auto"/>
        <w:ind w:left="0" w:firstLine="0"/>
        <w:rPr>
          <w:b/>
        </w:rPr>
      </w:pPr>
    </w:p>
    <w:p w:rsidR="00435FE5" w:rsidRPr="00314C8F" w:rsidRDefault="00435FE5" w:rsidP="005243E2">
      <w:pPr>
        <w:spacing w:line="360" w:lineRule="auto"/>
        <w:rPr>
          <w:color w:val="000000"/>
        </w:rPr>
      </w:pPr>
      <w:r w:rsidRPr="00314C8F">
        <w:rPr>
          <w:color w:val="000000"/>
        </w:rPr>
        <w:t>Sistem özellikleri: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Çift çekirdekli 1 adet XEON 2,8 işlemci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4 GB bellek</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Windows 2003 işletim sistemi</w:t>
      </w:r>
    </w:p>
    <w:p w:rsidR="00435FE5" w:rsidRPr="00314C8F" w:rsidRDefault="00435FE5" w:rsidP="005243E2">
      <w:pPr>
        <w:pStyle w:val="List51"/>
        <w:spacing w:line="360" w:lineRule="auto"/>
        <w:ind w:left="0" w:firstLine="0"/>
      </w:pPr>
    </w:p>
    <w:p w:rsidR="00435FE5" w:rsidRPr="00314C8F" w:rsidRDefault="00435FE5" w:rsidP="005243E2">
      <w:pPr>
        <w:spacing w:line="360" w:lineRule="auto"/>
        <w:rPr>
          <w:b/>
          <w:color w:val="000000"/>
        </w:rPr>
      </w:pPr>
      <w:r w:rsidRPr="00314C8F">
        <w:rPr>
          <w:b/>
          <w:color w:val="000000"/>
        </w:rPr>
        <w:t>E-Posta Sunucusu</w:t>
      </w:r>
    </w:p>
    <w:p w:rsidR="00435FE5" w:rsidRPr="00314C8F" w:rsidRDefault="00435FE5" w:rsidP="005243E2">
      <w:pPr>
        <w:spacing w:line="360" w:lineRule="auto"/>
        <w:rPr>
          <w:color w:val="000000"/>
        </w:rPr>
      </w:pPr>
    </w:p>
    <w:p w:rsidR="00435FE5" w:rsidRPr="00314C8F" w:rsidRDefault="00435FE5" w:rsidP="000C5685">
      <w:pPr>
        <w:spacing w:line="360" w:lineRule="auto"/>
        <w:jc w:val="both"/>
        <w:rPr>
          <w:color w:val="000000"/>
        </w:rPr>
      </w:pPr>
      <w:r w:rsidRPr="00314C8F">
        <w:rPr>
          <w:color w:val="000000"/>
        </w:rPr>
        <w:t xml:space="preserve">E-Posta işlemleri için bir adet sunucu kullanmaktayız. E-Posta işlemleri içinde </w:t>
      </w:r>
      <w:proofErr w:type="spellStart"/>
      <w:proofErr w:type="gramStart"/>
      <w:r w:rsidRPr="00314C8F">
        <w:rPr>
          <w:color w:val="000000"/>
        </w:rPr>
        <w:t>akademik,idari</w:t>
      </w:r>
      <w:proofErr w:type="spellEnd"/>
      <w:proofErr w:type="gramEnd"/>
      <w:r w:rsidRPr="00314C8F">
        <w:rPr>
          <w:color w:val="000000"/>
        </w:rPr>
        <w:t xml:space="preserve"> ve öğrenci posta hizmetleri bulunmaktadır. Sisteme dışarıdan gelen bütün mailler </w:t>
      </w:r>
      <w:proofErr w:type="gramStart"/>
      <w:r w:rsidRPr="00314C8F">
        <w:rPr>
          <w:color w:val="000000"/>
        </w:rPr>
        <w:t>bir çok</w:t>
      </w:r>
      <w:proofErr w:type="gramEnd"/>
      <w:r w:rsidRPr="00314C8F">
        <w:rPr>
          <w:color w:val="000000"/>
        </w:rPr>
        <w:t xml:space="preserve"> kurallardan ve taramalardan geçerek en son kullanıcının e-posta kutusuna düşmektedir. Devamlı gelişen virüsler, </w:t>
      </w:r>
      <w:proofErr w:type="spellStart"/>
      <w:r w:rsidRPr="00314C8F">
        <w:rPr>
          <w:color w:val="000000"/>
        </w:rPr>
        <w:t>spamlar</w:t>
      </w:r>
      <w:proofErr w:type="spellEnd"/>
      <w:r w:rsidRPr="00314C8F">
        <w:rPr>
          <w:color w:val="000000"/>
        </w:rPr>
        <w:t xml:space="preserve">, </w:t>
      </w:r>
      <w:proofErr w:type="spellStart"/>
      <w:r w:rsidRPr="00314C8F">
        <w:rPr>
          <w:color w:val="000000"/>
        </w:rPr>
        <w:t>pishing</w:t>
      </w:r>
      <w:proofErr w:type="spellEnd"/>
      <w:r w:rsidRPr="00314C8F">
        <w:rPr>
          <w:color w:val="000000"/>
        </w:rPr>
        <w:t xml:space="preserve"> teknikleri ile mücadele edilmektedir.</w:t>
      </w:r>
    </w:p>
    <w:p w:rsidR="00435FE5" w:rsidRPr="00314C8F" w:rsidRDefault="00435FE5" w:rsidP="000C5685">
      <w:pPr>
        <w:spacing w:line="360" w:lineRule="auto"/>
        <w:jc w:val="both"/>
        <w:rPr>
          <w:color w:val="000000"/>
        </w:rPr>
      </w:pPr>
      <w:r w:rsidRPr="00314C8F">
        <w:rPr>
          <w:color w:val="000000"/>
        </w:rPr>
        <w:t xml:space="preserve">Sunucunun 8 </w:t>
      </w:r>
      <w:proofErr w:type="spellStart"/>
      <w:r w:rsidRPr="00314C8F">
        <w:rPr>
          <w:color w:val="000000"/>
        </w:rPr>
        <w:t>Gigabit</w:t>
      </w:r>
      <w:proofErr w:type="spellEnd"/>
      <w:r w:rsidRPr="00314C8F">
        <w:rPr>
          <w:color w:val="000000"/>
        </w:rPr>
        <w:t xml:space="preserve"> veri transfer hızı bulunmaktadır.</w:t>
      </w:r>
    </w:p>
    <w:p w:rsidR="00435FE5" w:rsidRPr="00314C8F" w:rsidRDefault="00435FE5" w:rsidP="005243E2">
      <w:pPr>
        <w:spacing w:line="360" w:lineRule="auto"/>
        <w:rPr>
          <w:color w:val="000000"/>
        </w:rPr>
      </w:pPr>
      <w:r w:rsidRPr="00314C8F">
        <w:rPr>
          <w:color w:val="000000"/>
        </w:rPr>
        <w:t xml:space="preserve">Sunucunun </w:t>
      </w:r>
      <w:proofErr w:type="gramStart"/>
      <w:r w:rsidRPr="00314C8F">
        <w:rPr>
          <w:color w:val="000000"/>
        </w:rPr>
        <w:t xml:space="preserve">Modeli : </w:t>
      </w:r>
      <w:proofErr w:type="spellStart"/>
      <w:r w:rsidRPr="00314C8F">
        <w:rPr>
          <w:color w:val="000000"/>
        </w:rPr>
        <w:t>Fujitsu</w:t>
      </w:r>
      <w:proofErr w:type="spellEnd"/>
      <w:proofErr w:type="gramEnd"/>
      <w:r w:rsidRPr="00314C8F">
        <w:rPr>
          <w:color w:val="000000"/>
        </w:rPr>
        <w:t xml:space="preserve"> </w:t>
      </w:r>
      <w:proofErr w:type="spellStart"/>
      <w:r w:rsidRPr="00314C8F">
        <w:rPr>
          <w:color w:val="000000"/>
        </w:rPr>
        <w:t>Primergy</w:t>
      </w:r>
      <w:proofErr w:type="spellEnd"/>
      <w:r w:rsidRPr="00314C8F">
        <w:rPr>
          <w:color w:val="000000"/>
        </w:rPr>
        <w:t xml:space="preserve"> RX300 S7</w:t>
      </w:r>
    </w:p>
    <w:p w:rsidR="00435FE5" w:rsidRPr="00314C8F" w:rsidRDefault="00435FE5" w:rsidP="005243E2">
      <w:pPr>
        <w:spacing w:line="360" w:lineRule="auto"/>
        <w:rPr>
          <w:color w:val="000000"/>
        </w:rPr>
      </w:pPr>
      <w:proofErr w:type="gramStart"/>
      <w:r w:rsidRPr="00314C8F">
        <w:rPr>
          <w:color w:val="000000"/>
        </w:rPr>
        <w:t>RAM : 64</w:t>
      </w:r>
      <w:proofErr w:type="gramEnd"/>
      <w:r w:rsidRPr="00314C8F">
        <w:rPr>
          <w:color w:val="000000"/>
        </w:rPr>
        <w:t xml:space="preserve"> GB</w:t>
      </w:r>
    </w:p>
    <w:p w:rsidR="00435FE5" w:rsidRPr="00314C8F" w:rsidRDefault="00435FE5" w:rsidP="005243E2">
      <w:pPr>
        <w:spacing w:line="360" w:lineRule="auto"/>
        <w:rPr>
          <w:color w:val="000000"/>
        </w:rPr>
      </w:pPr>
      <w:proofErr w:type="gramStart"/>
      <w:r w:rsidRPr="00314C8F">
        <w:rPr>
          <w:color w:val="000000"/>
        </w:rPr>
        <w:t>İşlemci : 32</w:t>
      </w:r>
      <w:proofErr w:type="gramEnd"/>
      <w:r w:rsidRPr="00314C8F">
        <w:rPr>
          <w:color w:val="000000"/>
        </w:rPr>
        <w:t>* 1200 MHZ (32 ve 64 bit desteklenmektedir)</w:t>
      </w:r>
    </w:p>
    <w:p w:rsidR="00435FE5" w:rsidRPr="00314C8F" w:rsidRDefault="00435FE5" w:rsidP="005243E2">
      <w:pPr>
        <w:pStyle w:val="List51"/>
        <w:spacing w:line="360" w:lineRule="auto"/>
        <w:ind w:left="0" w:firstLine="0"/>
        <w:rPr>
          <w:b/>
        </w:rPr>
      </w:pPr>
    </w:p>
    <w:p w:rsidR="00435FE5" w:rsidRPr="00314C8F" w:rsidRDefault="00E05DFB" w:rsidP="005243E2">
      <w:pPr>
        <w:pStyle w:val="List51"/>
        <w:spacing w:line="360" w:lineRule="auto"/>
        <w:ind w:left="0" w:firstLine="0"/>
        <w:rPr>
          <w:b/>
        </w:rPr>
      </w:pPr>
      <w:r>
        <w:rPr>
          <w:b/>
        </w:rPr>
        <w:t xml:space="preserve">Güvenlik </w:t>
      </w:r>
      <w:r w:rsidR="00435FE5" w:rsidRPr="00314C8F">
        <w:rPr>
          <w:b/>
        </w:rPr>
        <w:t xml:space="preserve">Duvar </w:t>
      </w:r>
      <w:r w:rsidR="00435FE5" w:rsidRPr="00314C8F">
        <w:rPr>
          <w:rFonts w:eastAsia="Times New Roman"/>
          <w:b/>
          <w:color w:val="000000"/>
        </w:rPr>
        <w:t>Sunucusu</w:t>
      </w:r>
    </w:p>
    <w:p w:rsidR="00435FE5" w:rsidRPr="00314C8F" w:rsidRDefault="00435FE5" w:rsidP="005243E2">
      <w:pPr>
        <w:pStyle w:val="List51"/>
        <w:spacing w:line="360" w:lineRule="auto"/>
        <w:ind w:left="0" w:firstLine="0"/>
        <w:rPr>
          <w:b/>
        </w:rPr>
      </w:pPr>
    </w:p>
    <w:p w:rsidR="00435FE5" w:rsidRPr="00314C8F" w:rsidRDefault="00435FE5" w:rsidP="005243E2">
      <w:pPr>
        <w:spacing w:line="360" w:lineRule="auto"/>
        <w:rPr>
          <w:color w:val="000000"/>
        </w:rPr>
      </w:pPr>
      <w:r w:rsidRPr="00314C8F">
        <w:rPr>
          <w:color w:val="000000"/>
        </w:rPr>
        <w:t>Sistem özellikleri: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 xml:space="preserve">AMD </w:t>
      </w:r>
      <w:proofErr w:type="spellStart"/>
      <w:r w:rsidRPr="00314C8F">
        <w:rPr>
          <w:color w:val="000000"/>
        </w:rPr>
        <w:t>Opteron</w:t>
      </w:r>
      <w:proofErr w:type="spellEnd"/>
      <w:r w:rsidRPr="00314C8F">
        <w:rPr>
          <w:color w:val="000000"/>
        </w:rPr>
        <w:t xml:space="preserve"> 2,8 işlemci</w:t>
      </w:r>
    </w:p>
    <w:p w:rsidR="00435FE5" w:rsidRPr="00314C8F" w:rsidRDefault="00435FE5" w:rsidP="00E75745">
      <w:pPr>
        <w:widowControl w:val="0"/>
        <w:numPr>
          <w:ilvl w:val="0"/>
          <w:numId w:val="3"/>
        </w:numPr>
        <w:tabs>
          <w:tab w:val="left" w:pos="360"/>
        </w:tabs>
        <w:spacing w:line="360" w:lineRule="auto"/>
        <w:ind w:left="357" w:hanging="357"/>
        <w:rPr>
          <w:color w:val="000000"/>
        </w:rPr>
      </w:pPr>
      <w:r w:rsidRPr="00314C8F">
        <w:rPr>
          <w:color w:val="000000"/>
        </w:rPr>
        <w:t>6 GB bellek</w:t>
      </w:r>
    </w:p>
    <w:p w:rsidR="00435FE5" w:rsidRPr="00314C8F" w:rsidRDefault="00435FE5" w:rsidP="00E75745">
      <w:pPr>
        <w:widowControl w:val="0"/>
        <w:numPr>
          <w:ilvl w:val="0"/>
          <w:numId w:val="3"/>
        </w:numPr>
        <w:tabs>
          <w:tab w:val="left" w:pos="360"/>
        </w:tabs>
        <w:spacing w:line="360" w:lineRule="auto"/>
        <w:ind w:left="357" w:hanging="357"/>
        <w:rPr>
          <w:color w:val="000000"/>
        </w:rPr>
      </w:pPr>
      <w:proofErr w:type="spellStart"/>
      <w:r w:rsidRPr="00314C8F">
        <w:rPr>
          <w:color w:val="000000"/>
        </w:rPr>
        <w:t>Debian</w:t>
      </w:r>
      <w:proofErr w:type="spellEnd"/>
      <w:r w:rsidRPr="00314C8F">
        <w:rPr>
          <w:color w:val="000000"/>
        </w:rPr>
        <w:t xml:space="preserve"> işletim sistemi</w:t>
      </w:r>
    </w:p>
    <w:p w:rsidR="00A64326" w:rsidRDefault="00435FE5" w:rsidP="00E75745">
      <w:pPr>
        <w:widowControl w:val="0"/>
        <w:numPr>
          <w:ilvl w:val="0"/>
          <w:numId w:val="3"/>
        </w:numPr>
        <w:tabs>
          <w:tab w:val="left" w:pos="360"/>
        </w:tabs>
        <w:spacing w:line="360" w:lineRule="auto"/>
        <w:ind w:left="357" w:hanging="357"/>
        <w:rPr>
          <w:color w:val="000000"/>
        </w:rPr>
      </w:pPr>
      <w:r w:rsidRPr="00314C8F">
        <w:rPr>
          <w:color w:val="000000"/>
        </w:rPr>
        <w:t>400 GB Hard Disk</w:t>
      </w:r>
    </w:p>
    <w:p w:rsidR="001E51DA" w:rsidRPr="00380710" w:rsidRDefault="001E51DA" w:rsidP="001E51DA">
      <w:pPr>
        <w:widowControl w:val="0"/>
        <w:spacing w:line="360" w:lineRule="auto"/>
        <w:ind w:left="357"/>
        <w:rPr>
          <w:color w:val="000000"/>
        </w:rPr>
      </w:pPr>
    </w:p>
    <w:p w:rsidR="00435FE5" w:rsidRPr="00314C8F" w:rsidRDefault="00435FE5" w:rsidP="005243E2">
      <w:pPr>
        <w:widowControl w:val="0"/>
        <w:tabs>
          <w:tab w:val="left" w:pos="360"/>
        </w:tabs>
        <w:spacing w:line="360" w:lineRule="auto"/>
        <w:rPr>
          <w:color w:val="000000"/>
        </w:rPr>
      </w:pPr>
    </w:p>
    <w:p w:rsidR="00435FE5" w:rsidRPr="00314C8F" w:rsidRDefault="00435FE5" w:rsidP="005243E2">
      <w:pPr>
        <w:widowControl w:val="0"/>
        <w:tabs>
          <w:tab w:val="left" w:pos="360"/>
        </w:tabs>
        <w:spacing w:line="360" w:lineRule="auto"/>
        <w:rPr>
          <w:b/>
          <w:color w:val="000000"/>
        </w:rPr>
      </w:pPr>
      <w:r w:rsidRPr="00314C8F">
        <w:rPr>
          <w:b/>
          <w:color w:val="000000"/>
        </w:rPr>
        <w:lastRenderedPageBreak/>
        <w:t>Cisco ASR 1006 Yönlendirici (</w:t>
      </w:r>
      <w:proofErr w:type="spellStart"/>
      <w:r w:rsidRPr="00314C8F">
        <w:rPr>
          <w:b/>
          <w:color w:val="000000"/>
        </w:rPr>
        <w:t>Router</w:t>
      </w:r>
      <w:proofErr w:type="spellEnd"/>
      <w:r w:rsidRPr="00314C8F">
        <w:rPr>
          <w:b/>
          <w:color w:val="000000"/>
        </w:rPr>
        <w:t>)</w:t>
      </w:r>
    </w:p>
    <w:p w:rsidR="00435FE5" w:rsidRPr="00314C8F" w:rsidRDefault="00435FE5" w:rsidP="005243E2">
      <w:pPr>
        <w:widowControl w:val="0"/>
        <w:tabs>
          <w:tab w:val="left" w:pos="360"/>
        </w:tabs>
        <w:spacing w:line="360" w:lineRule="auto"/>
        <w:rPr>
          <w:b/>
          <w:color w:val="000000"/>
        </w:rPr>
      </w:pPr>
    </w:p>
    <w:p w:rsidR="00435FE5" w:rsidRPr="00314C8F" w:rsidRDefault="00435FE5" w:rsidP="00080C95">
      <w:pPr>
        <w:widowControl w:val="0"/>
        <w:tabs>
          <w:tab w:val="left" w:pos="360"/>
        </w:tabs>
        <w:spacing w:line="360" w:lineRule="auto"/>
        <w:jc w:val="both"/>
        <w:rPr>
          <w:color w:val="000000"/>
        </w:rPr>
      </w:pPr>
      <w:r w:rsidRPr="00314C8F">
        <w:rPr>
          <w:color w:val="000000"/>
        </w:rPr>
        <w:t>Söz konusu cihaz üzerinden yönlendirme yapılmaktadır.</w:t>
      </w:r>
    </w:p>
    <w:p w:rsidR="00435FE5" w:rsidRPr="00314C8F" w:rsidRDefault="00435FE5" w:rsidP="00080C95">
      <w:pPr>
        <w:widowControl w:val="0"/>
        <w:tabs>
          <w:tab w:val="left" w:pos="360"/>
        </w:tabs>
        <w:spacing w:line="360" w:lineRule="auto"/>
        <w:jc w:val="both"/>
        <w:rPr>
          <w:color w:val="000000"/>
        </w:rPr>
      </w:pPr>
      <w:r w:rsidRPr="00314C8F">
        <w:rPr>
          <w:color w:val="000000"/>
        </w:rPr>
        <w:t xml:space="preserve">Modüler bir yapıya sahip olan ve üzerinde çeşitli ara yüz kartları takılabilen 12 adet yuva bulunmaktadır. Cihaz üzerinde, 5 adet </w:t>
      </w:r>
      <w:proofErr w:type="spellStart"/>
      <w:r w:rsidRPr="00314C8F">
        <w:rPr>
          <w:color w:val="000000"/>
        </w:rPr>
        <w:t>Gigabit</w:t>
      </w:r>
      <w:proofErr w:type="spellEnd"/>
      <w:r w:rsidRPr="00314C8F">
        <w:rPr>
          <w:color w:val="000000"/>
        </w:rPr>
        <w:t xml:space="preserve"> Ethernet ara yüz kartının takılabildiği yuva bulunmakta ve bu yuvalardan 3 tanesine 1000BaseSX, 2 tanesine ise 1000BaseLX </w:t>
      </w:r>
      <w:proofErr w:type="spellStart"/>
      <w:r w:rsidRPr="00314C8F">
        <w:rPr>
          <w:color w:val="000000"/>
        </w:rPr>
        <w:t>arayüz</w:t>
      </w:r>
      <w:proofErr w:type="spellEnd"/>
      <w:r w:rsidRPr="00314C8F">
        <w:rPr>
          <w:color w:val="000000"/>
        </w:rPr>
        <w:t xml:space="preserve"> kartı takılıdır. Yönlendiricinin IP paket iletim performansı IPv4 </w:t>
      </w:r>
      <w:proofErr w:type="spellStart"/>
      <w:r w:rsidRPr="00314C8F">
        <w:rPr>
          <w:color w:val="000000"/>
        </w:rPr>
        <w:t>forwarding</w:t>
      </w:r>
      <w:proofErr w:type="spellEnd"/>
      <w:r w:rsidRPr="00314C8F">
        <w:rPr>
          <w:color w:val="000000"/>
        </w:rPr>
        <w:t xml:space="preserve">, IP Multicast, ACL, </w:t>
      </w:r>
      <w:proofErr w:type="spellStart"/>
      <w:r w:rsidRPr="00314C8F">
        <w:rPr>
          <w:color w:val="000000"/>
        </w:rPr>
        <w:t>QoS</w:t>
      </w:r>
      <w:proofErr w:type="spellEnd"/>
      <w:r w:rsidRPr="00314C8F">
        <w:rPr>
          <w:color w:val="000000"/>
        </w:rPr>
        <w:t xml:space="preserve">, </w:t>
      </w:r>
      <w:proofErr w:type="spellStart"/>
      <w:r w:rsidRPr="00314C8F">
        <w:rPr>
          <w:color w:val="000000"/>
        </w:rPr>
        <w:t>Reverse</w:t>
      </w:r>
      <w:proofErr w:type="spellEnd"/>
      <w:r w:rsidRPr="00314C8F">
        <w:rPr>
          <w:color w:val="000000"/>
        </w:rPr>
        <w:t xml:space="preserve"> </w:t>
      </w:r>
      <w:proofErr w:type="spellStart"/>
      <w:r w:rsidRPr="00314C8F">
        <w:rPr>
          <w:color w:val="000000"/>
        </w:rPr>
        <w:t>Path</w:t>
      </w:r>
      <w:proofErr w:type="spellEnd"/>
      <w:r w:rsidRPr="00314C8F">
        <w:rPr>
          <w:color w:val="000000"/>
        </w:rPr>
        <w:t xml:space="preserve"> </w:t>
      </w:r>
      <w:proofErr w:type="spellStart"/>
      <w:r w:rsidRPr="00314C8F">
        <w:rPr>
          <w:color w:val="000000"/>
        </w:rPr>
        <w:t>Forwarding</w:t>
      </w:r>
      <w:proofErr w:type="spellEnd"/>
      <w:r w:rsidRPr="00314C8F">
        <w:rPr>
          <w:color w:val="000000"/>
        </w:rPr>
        <w:t xml:space="preserve"> (RPF) ve </w:t>
      </w:r>
      <w:proofErr w:type="spellStart"/>
      <w:r w:rsidRPr="00314C8F">
        <w:rPr>
          <w:color w:val="000000"/>
        </w:rPr>
        <w:t>Sampled</w:t>
      </w:r>
      <w:proofErr w:type="spellEnd"/>
      <w:r w:rsidRPr="00314C8F">
        <w:rPr>
          <w:color w:val="000000"/>
        </w:rPr>
        <w:t xml:space="preserve"> </w:t>
      </w:r>
      <w:proofErr w:type="spellStart"/>
      <w:r w:rsidRPr="00314C8F">
        <w:rPr>
          <w:color w:val="000000"/>
        </w:rPr>
        <w:t>NetFlow</w:t>
      </w:r>
      <w:proofErr w:type="spellEnd"/>
      <w:r w:rsidRPr="00314C8F">
        <w:rPr>
          <w:color w:val="000000"/>
        </w:rPr>
        <w:t xml:space="preserve"> özelliklerinin birlikte kullanıldığı durumda 10 </w:t>
      </w:r>
      <w:proofErr w:type="spellStart"/>
      <w:r w:rsidRPr="00314C8F">
        <w:rPr>
          <w:color w:val="000000"/>
        </w:rPr>
        <w:t>Mbps</w:t>
      </w:r>
      <w:proofErr w:type="spellEnd"/>
      <w:r w:rsidRPr="00314C8F">
        <w:rPr>
          <w:color w:val="000000"/>
        </w:rPr>
        <w:t xml:space="preserve"> olmaktadır. Cihaz üzerinde 16 bin adet erişim denetim listesi (ACL, Access Control </w:t>
      </w:r>
      <w:proofErr w:type="spellStart"/>
      <w:r w:rsidRPr="00314C8F">
        <w:rPr>
          <w:color w:val="000000"/>
        </w:rPr>
        <w:t>List</w:t>
      </w:r>
      <w:proofErr w:type="spellEnd"/>
      <w:r w:rsidRPr="00314C8F">
        <w:rPr>
          <w:color w:val="000000"/>
        </w:rPr>
        <w:t xml:space="preserve">) tanımlanmaktadır. </w:t>
      </w:r>
    </w:p>
    <w:p w:rsidR="00380710" w:rsidRDefault="00380710" w:rsidP="005243E2">
      <w:pPr>
        <w:widowControl w:val="0"/>
        <w:tabs>
          <w:tab w:val="left" w:pos="0"/>
        </w:tabs>
        <w:spacing w:line="360" w:lineRule="auto"/>
        <w:rPr>
          <w:b/>
          <w:color w:val="000000"/>
        </w:rPr>
      </w:pPr>
    </w:p>
    <w:p w:rsidR="00435FE5" w:rsidRPr="00314C8F" w:rsidRDefault="00435FE5" w:rsidP="005243E2">
      <w:pPr>
        <w:widowControl w:val="0"/>
        <w:tabs>
          <w:tab w:val="left" w:pos="0"/>
        </w:tabs>
        <w:spacing w:line="360" w:lineRule="auto"/>
        <w:rPr>
          <w:b/>
          <w:color w:val="000000"/>
        </w:rPr>
      </w:pPr>
      <w:r w:rsidRPr="00314C8F">
        <w:rPr>
          <w:b/>
          <w:color w:val="000000"/>
        </w:rPr>
        <w:t xml:space="preserve">Veri depolama (Data </w:t>
      </w:r>
      <w:proofErr w:type="spellStart"/>
      <w:r w:rsidRPr="00314C8F">
        <w:rPr>
          <w:b/>
          <w:color w:val="000000"/>
        </w:rPr>
        <w:t>storage</w:t>
      </w:r>
      <w:proofErr w:type="spellEnd"/>
      <w:r w:rsidRPr="00314C8F">
        <w:rPr>
          <w:b/>
          <w:color w:val="000000"/>
        </w:rPr>
        <w:t>)</w:t>
      </w:r>
    </w:p>
    <w:p w:rsidR="00435FE5" w:rsidRPr="00314C8F" w:rsidRDefault="00435FE5" w:rsidP="005243E2">
      <w:pPr>
        <w:widowControl w:val="0"/>
        <w:tabs>
          <w:tab w:val="left" w:pos="0"/>
        </w:tabs>
        <w:spacing w:line="360" w:lineRule="auto"/>
        <w:rPr>
          <w:color w:val="000000"/>
        </w:rPr>
      </w:pPr>
    </w:p>
    <w:p w:rsidR="00435FE5" w:rsidRPr="00314C8F" w:rsidRDefault="00435FE5" w:rsidP="005243E2">
      <w:pPr>
        <w:widowControl w:val="0"/>
        <w:tabs>
          <w:tab w:val="left" w:pos="0"/>
        </w:tabs>
        <w:spacing w:line="360" w:lineRule="auto"/>
        <w:rPr>
          <w:color w:val="000000"/>
        </w:rPr>
      </w:pPr>
      <w:r w:rsidRPr="00314C8F">
        <w:rPr>
          <w:color w:val="000000"/>
        </w:rPr>
        <w:t>Toplam Disk Alanı:72 TB</w:t>
      </w:r>
    </w:p>
    <w:p w:rsidR="00435FE5" w:rsidRPr="00314C8F" w:rsidRDefault="00435FE5" w:rsidP="005243E2">
      <w:pPr>
        <w:widowControl w:val="0"/>
        <w:tabs>
          <w:tab w:val="left" w:pos="0"/>
        </w:tabs>
        <w:spacing w:line="360" w:lineRule="auto"/>
        <w:rPr>
          <w:color w:val="000000"/>
        </w:rPr>
      </w:pPr>
      <w:r w:rsidRPr="00314C8F">
        <w:rPr>
          <w:color w:val="000000"/>
        </w:rPr>
        <w:t xml:space="preserve">Yazılım: IBM </w:t>
      </w:r>
      <w:proofErr w:type="spellStart"/>
      <w:r w:rsidRPr="00314C8F">
        <w:rPr>
          <w:color w:val="000000"/>
        </w:rPr>
        <w:t>Director</w:t>
      </w:r>
      <w:proofErr w:type="spellEnd"/>
      <w:r w:rsidRPr="00314C8F">
        <w:rPr>
          <w:color w:val="000000"/>
        </w:rPr>
        <w:t xml:space="preserve"> Console</w:t>
      </w:r>
    </w:p>
    <w:p w:rsidR="00435FE5" w:rsidRPr="00314C8F" w:rsidRDefault="00435FE5" w:rsidP="005243E2">
      <w:pPr>
        <w:widowControl w:val="0"/>
        <w:tabs>
          <w:tab w:val="left" w:pos="0"/>
        </w:tabs>
        <w:spacing w:line="360" w:lineRule="auto"/>
        <w:rPr>
          <w:color w:val="000000"/>
        </w:rPr>
      </w:pPr>
      <w:r w:rsidRPr="00314C8F">
        <w:rPr>
          <w:color w:val="000000"/>
        </w:rPr>
        <w:t>Eposta Sunucusu İçin Ayrılan Alan: 5 TB</w:t>
      </w:r>
    </w:p>
    <w:p w:rsidR="00435FE5" w:rsidRPr="00314C8F" w:rsidRDefault="00435FE5" w:rsidP="005243E2">
      <w:pPr>
        <w:widowControl w:val="0"/>
        <w:tabs>
          <w:tab w:val="left" w:pos="0"/>
        </w:tabs>
        <w:spacing w:line="360" w:lineRule="auto"/>
        <w:rPr>
          <w:color w:val="000000"/>
        </w:rPr>
      </w:pPr>
      <w:proofErr w:type="spellStart"/>
      <w:r w:rsidRPr="00314C8F">
        <w:rPr>
          <w:color w:val="000000"/>
        </w:rPr>
        <w:t>VMware</w:t>
      </w:r>
      <w:proofErr w:type="spellEnd"/>
      <w:r w:rsidRPr="00314C8F">
        <w:rPr>
          <w:color w:val="000000"/>
        </w:rPr>
        <w:t xml:space="preserve"> için ayrılan </w:t>
      </w:r>
      <w:proofErr w:type="gramStart"/>
      <w:r w:rsidRPr="00314C8F">
        <w:rPr>
          <w:color w:val="000000"/>
        </w:rPr>
        <w:t>Alan : 15</w:t>
      </w:r>
      <w:proofErr w:type="gramEnd"/>
      <w:r w:rsidRPr="00314C8F">
        <w:rPr>
          <w:color w:val="000000"/>
        </w:rPr>
        <w:t xml:space="preserve"> TB</w:t>
      </w:r>
    </w:p>
    <w:p w:rsidR="00A64326" w:rsidRDefault="00435FE5" w:rsidP="00380710">
      <w:pPr>
        <w:widowControl w:val="0"/>
        <w:tabs>
          <w:tab w:val="left" w:pos="0"/>
        </w:tabs>
        <w:spacing w:line="360" w:lineRule="auto"/>
        <w:rPr>
          <w:color w:val="000000"/>
        </w:rPr>
      </w:pPr>
      <w:r w:rsidRPr="00314C8F">
        <w:rPr>
          <w:color w:val="000000"/>
        </w:rPr>
        <w:t>Yedekleme için ayrılan Alan: 40 TB (20 TB yedek, 2</w:t>
      </w:r>
      <w:r w:rsidR="009C6E58" w:rsidRPr="00314C8F">
        <w:rPr>
          <w:color w:val="000000"/>
        </w:rPr>
        <w:t>0 TB Boş Kapasite)</w:t>
      </w:r>
    </w:p>
    <w:p w:rsidR="00380710" w:rsidRDefault="00380710" w:rsidP="00380710">
      <w:pPr>
        <w:widowControl w:val="0"/>
        <w:tabs>
          <w:tab w:val="left" w:pos="0"/>
        </w:tabs>
        <w:spacing w:line="360" w:lineRule="auto"/>
        <w:rPr>
          <w:color w:val="000000"/>
        </w:rPr>
      </w:pPr>
    </w:p>
    <w:p w:rsidR="00080C95" w:rsidRPr="00380710" w:rsidRDefault="00080C95" w:rsidP="00380710">
      <w:pPr>
        <w:widowControl w:val="0"/>
        <w:tabs>
          <w:tab w:val="left" w:pos="0"/>
        </w:tabs>
        <w:spacing w:line="360" w:lineRule="auto"/>
        <w:rPr>
          <w:color w:val="000000"/>
        </w:rPr>
      </w:pPr>
    </w:p>
    <w:p w:rsidR="00607A66" w:rsidRPr="007A2C62" w:rsidRDefault="00435FE5" w:rsidP="005243E2">
      <w:pPr>
        <w:spacing w:line="360" w:lineRule="auto"/>
        <w:rPr>
          <w:b/>
        </w:rPr>
      </w:pPr>
      <w:r w:rsidRPr="00314C8F">
        <w:rPr>
          <w:b/>
        </w:rPr>
        <w:t xml:space="preserve">KAMPÜSLERİN AĞ KULLANIM TRAFİK İSTATİSTİKLERİ </w:t>
      </w:r>
    </w:p>
    <w:p w:rsidR="00607A66" w:rsidRPr="00314C8F" w:rsidRDefault="00607A66" w:rsidP="005243E2">
      <w:pPr>
        <w:spacing w:line="360" w:lineRule="auto"/>
        <w:rPr>
          <w:color w:val="0000FF"/>
        </w:rPr>
      </w:pPr>
    </w:p>
    <w:tbl>
      <w:tblPr>
        <w:tblW w:w="0" w:type="auto"/>
        <w:tblLook w:val="00A0" w:firstRow="1" w:lastRow="0" w:firstColumn="1" w:lastColumn="0" w:noHBand="0" w:noVBand="0"/>
      </w:tblPr>
      <w:tblGrid>
        <w:gridCol w:w="9286"/>
      </w:tblGrid>
      <w:tr w:rsidR="00435FE5" w:rsidRPr="00314C8F" w:rsidTr="00607A66">
        <w:tc>
          <w:tcPr>
            <w:tcW w:w="9747" w:type="dxa"/>
          </w:tcPr>
          <w:p w:rsidR="00435FE5" w:rsidRPr="00314C8F" w:rsidRDefault="00435FE5" w:rsidP="005243E2">
            <w:pPr>
              <w:spacing w:line="360" w:lineRule="auto"/>
            </w:pPr>
            <w:r w:rsidRPr="00314C8F">
              <w:t>CUBUK</w:t>
            </w:r>
          </w:p>
          <w:p w:rsidR="00435FE5" w:rsidRPr="00314C8F" w:rsidRDefault="00435FE5" w:rsidP="005243E2">
            <w:pPr>
              <w:spacing w:line="360" w:lineRule="auto"/>
            </w:pPr>
            <w:r w:rsidRPr="00314C8F">
              <w:rPr>
                <w:noProof/>
                <w:lang w:eastAsia="tr-TR"/>
              </w:rPr>
              <w:drawing>
                <wp:inline distT="0" distB="0" distL="0" distR="0" wp14:anchorId="76D86123" wp14:editId="66137805">
                  <wp:extent cx="4763135" cy="1286510"/>
                  <wp:effectExtent l="0" t="0" r="0" b="889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7A2C62" w:rsidRPr="00314C8F" w:rsidRDefault="007A2C62" w:rsidP="005243E2">
            <w:pPr>
              <w:spacing w:line="360" w:lineRule="auto"/>
            </w:pPr>
          </w:p>
          <w:p w:rsidR="000029B8" w:rsidRDefault="000029B8" w:rsidP="005243E2">
            <w:pPr>
              <w:spacing w:line="360" w:lineRule="auto"/>
            </w:pPr>
          </w:p>
          <w:p w:rsidR="000029B8" w:rsidRDefault="000029B8" w:rsidP="005243E2">
            <w:pPr>
              <w:spacing w:line="360" w:lineRule="auto"/>
            </w:pPr>
          </w:p>
          <w:p w:rsidR="000029B8" w:rsidRDefault="000029B8" w:rsidP="005243E2">
            <w:pPr>
              <w:spacing w:line="360" w:lineRule="auto"/>
            </w:pPr>
          </w:p>
          <w:p w:rsidR="000029B8" w:rsidRDefault="000029B8" w:rsidP="005243E2">
            <w:pPr>
              <w:spacing w:line="360" w:lineRule="auto"/>
            </w:pPr>
          </w:p>
          <w:p w:rsidR="000029B8" w:rsidRDefault="000029B8" w:rsidP="005243E2">
            <w:pPr>
              <w:spacing w:line="360" w:lineRule="auto"/>
            </w:pPr>
          </w:p>
          <w:p w:rsidR="00435FE5" w:rsidRPr="00314C8F" w:rsidRDefault="00435FE5" w:rsidP="005243E2">
            <w:pPr>
              <w:spacing w:line="360" w:lineRule="auto"/>
            </w:pPr>
            <w:r w:rsidRPr="00314C8F">
              <w:t>AKYURT</w:t>
            </w:r>
          </w:p>
          <w:p w:rsidR="00435FE5" w:rsidRPr="00314C8F" w:rsidRDefault="00435FE5" w:rsidP="005243E2">
            <w:pPr>
              <w:spacing w:line="360" w:lineRule="auto"/>
            </w:pPr>
            <w:r w:rsidRPr="00314C8F">
              <w:rPr>
                <w:noProof/>
                <w:lang w:eastAsia="tr-TR"/>
              </w:rPr>
              <w:drawing>
                <wp:inline distT="0" distB="0" distL="0" distR="0" wp14:anchorId="13F03ED9" wp14:editId="02A7B4F2">
                  <wp:extent cx="4763135" cy="1286510"/>
                  <wp:effectExtent l="0" t="0" r="0" b="889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435FE5" w:rsidRPr="00314C8F" w:rsidRDefault="00435FE5" w:rsidP="005243E2">
            <w:pPr>
              <w:spacing w:line="360" w:lineRule="auto"/>
            </w:pPr>
            <w:r w:rsidRPr="00314C8F">
              <w:t>BEYPAZARI</w:t>
            </w:r>
          </w:p>
          <w:p w:rsidR="00435FE5" w:rsidRPr="00314C8F" w:rsidRDefault="00435FE5" w:rsidP="005243E2">
            <w:pPr>
              <w:spacing w:line="360" w:lineRule="auto"/>
            </w:pPr>
            <w:r w:rsidRPr="00314C8F">
              <w:rPr>
                <w:noProof/>
                <w:lang w:eastAsia="tr-TR"/>
              </w:rPr>
              <w:drawing>
                <wp:inline distT="0" distB="0" distL="0" distR="0" wp14:anchorId="76D55E89" wp14:editId="72989791">
                  <wp:extent cx="4763135" cy="1286510"/>
                  <wp:effectExtent l="0" t="0" r="0" b="889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9C6E58" w:rsidRDefault="009C6E58" w:rsidP="005243E2">
            <w:pPr>
              <w:spacing w:line="360" w:lineRule="auto"/>
            </w:pPr>
          </w:p>
          <w:p w:rsidR="00380710" w:rsidRPr="00314C8F" w:rsidRDefault="00380710" w:rsidP="005243E2">
            <w:pPr>
              <w:spacing w:line="360" w:lineRule="auto"/>
            </w:pPr>
          </w:p>
          <w:p w:rsidR="00435FE5" w:rsidRPr="00314C8F" w:rsidRDefault="006C13D7" w:rsidP="005243E2">
            <w:pPr>
              <w:spacing w:line="360" w:lineRule="auto"/>
            </w:pPr>
            <w:r>
              <w:t>GÖLBAŞ</w:t>
            </w:r>
            <w:r w:rsidR="00435FE5" w:rsidRPr="00314C8F">
              <w:t>I</w:t>
            </w:r>
          </w:p>
          <w:p w:rsidR="00435FE5" w:rsidRPr="00314C8F" w:rsidRDefault="00435FE5" w:rsidP="005243E2">
            <w:pPr>
              <w:spacing w:line="360" w:lineRule="auto"/>
            </w:pPr>
            <w:r w:rsidRPr="00314C8F">
              <w:rPr>
                <w:noProof/>
                <w:lang w:eastAsia="tr-TR"/>
              </w:rPr>
              <w:drawing>
                <wp:inline distT="0" distB="0" distL="0" distR="0" wp14:anchorId="62FB98E0" wp14:editId="6924A54F">
                  <wp:extent cx="4763135" cy="1286510"/>
                  <wp:effectExtent l="0" t="0" r="0" b="889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607A66" w:rsidRPr="00314C8F" w:rsidRDefault="00607A66" w:rsidP="005243E2">
            <w:pPr>
              <w:spacing w:line="360" w:lineRule="auto"/>
            </w:pPr>
          </w:p>
          <w:p w:rsidR="00DB5849" w:rsidRPr="00314C8F" w:rsidRDefault="00DB5849" w:rsidP="005243E2">
            <w:pPr>
              <w:spacing w:line="360" w:lineRule="auto"/>
            </w:pPr>
          </w:p>
          <w:p w:rsidR="00435FE5" w:rsidRPr="00314C8F" w:rsidRDefault="004C283C" w:rsidP="005243E2">
            <w:pPr>
              <w:spacing w:line="360" w:lineRule="auto"/>
            </w:pPr>
            <w:r>
              <w:t>GÜZEL SANATLAR FAKÜ</w:t>
            </w:r>
            <w:r w:rsidR="00435FE5" w:rsidRPr="00314C8F">
              <w:t>LTESI</w:t>
            </w:r>
          </w:p>
          <w:p w:rsidR="00435FE5" w:rsidRPr="00314C8F" w:rsidRDefault="00435FE5" w:rsidP="005243E2">
            <w:pPr>
              <w:spacing w:line="360" w:lineRule="auto"/>
            </w:pPr>
            <w:r w:rsidRPr="00314C8F">
              <w:rPr>
                <w:noProof/>
                <w:lang w:eastAsia="tr-TR"/>
              </w:rPr>
              <w:drawing>
                <wp:inline distT="0" distB="0" distL="0" distR="0" wp14:anchorId="3DE6C308" wp14:editId="58D4E2FF">
                  <wp:extent cx="4763135" cy="1286510"/>
                  <wp:effectExtent l="0" t="0" r="0" b="889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435FE5" w:rsidRPr="00314C8F" w:rsidRDefault="00435FE5" w:rsidP="005243E2">
            <w:pPr>
              <w:spacing w:line="360" w:lineRule="auto"/>
            </w:pPr>
          </w:p>
          <w:p w:rsidR="00435FE5" w:rsidRPr="00314C8F" w:rsidRDefault="00435FE5" w:rsidP="005243E2">
            <w:pPr>
              <w:spacing w:line="360" w:lineRule="auto"/>
            </w:pPr>
            <w:r w:rsidRPr="00314C8F">
              <w:t>OSTIM</w:t>
            </w:r>
            <w:r w:rsidR="00080C95">
              <w:t xml:space="preserve"> MYO</w:t>
            </w:r>
          </w:p>
          <w:p w:rsidR="00435FE5" w:rsidRPr="00314C8F" w:rsidRDefault="00435FE5" w:rsidP="005243E2">
            <w:pPr>
              <w:spacing w:line="360" w:lineRule="auto"/>
            </w:pPr>
            <w:r w:rsidRPr="00314C8F">
              <w:rPr>
                <w:noProof/>
                <w:lang w:eastAsia="tr-TR"/>
              </w:rPr>
              <w:drawing>
                <wp:inline distT="0" distB="0" distL="0" distR="0" wp14:anchorId="7A152959" wp14:editId="18E03DEF">
                  <wp:extent cx="4763135" cy="1286510"/>
                  <wp:effectExtent l="0" t="0" r="0" b="889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7A2C62" w:rsidRDefault="007A2C62" w:rsidP="005243E2">
            <w:pPr>
              <w:spacing w:line="360" w:lineRule="auto"/>
            </w:pPr>
          </w:p>
          <w:p w:rsidR="007A2C62" w:rsidRPr="00314C8F" w:rsidRDefault="007A2C62" w:rsidP="005243E2">
            <w:pPr>
              <w:spacing w:line="360" w:lineRule="auto"/>
            </w:pPr>
          </w:p>
          <w:p w:rsidR="00435FE5" w:rsidRPr="00314C8F" w:rsidRDefault="00435FE5" w:rsidP="005243E2">
            <w:pPr>
              <w:spacing w:line="360" w:lineRule="auto"/>
            </w:pPr>
            <w:r w:rsidRPr="00314C8F">
              <w:t>GEF A BLOK</w:t>
            </w:r>
          </w:p>
          <w:p w:rsidR="00435FE5" w:rsidRPr="00314C8F" w:rsidRDefault="00435FE5" w:rsidP="005243E2">
            <w:pPr>
              <w:spacing w:line="360" w:lineRule="auto"/>
            </w:pPr>
            <w:r w:rsidRPr="00314C8F">
              <w:rPr>
                <w:noProof/>
                <w:lang w:eastAsia="tr-TR"/>
              </w:rPr>
              <w:drawing>
                <wp:inline distT="0" distB="0" distL="0" distR="0" wp14:anchorId="6DB4C460" wp14:editId="4ADE8CD0">
                  <wp:extent cx="4763135" cy="1286510"/>
                  <wp:effectExtent l="0" t="0" r="0" b="889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380710" w:rsidRPr="00314C8F" w:rsidRDefault="00380710" w:rsidP="005243E2">
            <w:pPr>
              <w:spacing w:line="360" w:lineRule="auto"/>
            </w:pPr>
          </w:p>
          <w:p w:rsidR="00435FE5" w:rsidRPr="00314C8F" w:rsidRDefault="00435FE5" w:rsidP="005243E2">
            <w:pPr>
              <w:spacing w:line="360" w:lineRule="auto"/>
            </w:pPr>
            <w:r w:rsidRPr="00314C8F">
              <w:t>GEF C BLOK</w:t>
            </w:r>
          </w:p>
          <w:p w:rsidR="00435FE5" w:rsidRPr="00314C8F" w:rsidRDefault="00435FE5" w:rsidP="005243E2">
            <w:pPr>
              <w:spacing w:line="360" w:lineRule="auto"/>
            </w:pPr>
            <w:r w:rsidRPr="00314C8F">
              <w:rPr>
                <w:noProof/>
                <w:lang w:eastAsia="tr-TR"/>
              </w:rPr>
              <w:drawing>
                <wp:inline distT="0" distB="0" distL="0" distR="0" wp14:anchorId="56CCDDCE" wp14:editId="0C66044D">
                  <wp:extent cx="4763135" cy="1286510"/>
                  <wp:effectExtent l="0" t="0" r="0" b="889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607A66" w:rsidRPr="00314C8F" w:rsidRDefault="00607A66" w:rsidP="005243E2">
            <w:pPr>
              <w:spacing w:line="360" w:lineRule="auto"/>
            </w:pPr>
          </w:p>
          <w:p w:rsidR="00607A66" w:rsidRPr="00314C8F" w:rsidRDefault="00607A66" w:rsidP="005243E2">
            <w:pPr>
              <w:spacing w:line="360" w:lineRule="auto"/>
            </w:pPr>
          </w:p>
          <w:p w:rsidR="00435FE5" w:rsidRPr="00314C8F" w:rsidRDefault="00435FE5" w:rsidP="005243E2">
            <w:pPr>
              <w:spacing w:line="360" w:lineRule="auto"/>
            </w:pPr>
            <w:r w:rsidRPr="00314C8F">
              <w:t>GEF D BLOK</w:t>
            </w:r>
          </w:p>
          <w:p w:rsidR="00435FE5" w:rsidRPr="00314C8F" w:rsidRDefault="00435FE5" w:rsidP="005243E2">
            <w:pPr>
              <w:spacing w:line="360" w:lineRule="auto"/>
            </w:pPr>
            <w:r w:rsidRPr="00314C8F">
              <w:rPr>
                <w:noProof/>
                <w:lang w:eastAsia="tr-TR"/>
              </w:rPr>
              <w:drawing>
                <wp:inline distT="0" distB="0" distL="0" distR="0" wp14:anchorId="40BFB6FE" wp14:editId="15DC10E2">
                  <wp:extent cx="4763135" cy="1286510"/>
                  <wp:effectExtent l="0" t="0" r="0" b="889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607A66" w:rsidRPr="00314C8F" w:rsidRDefault="00607A66" w:rsidP="005243E2">
            <w:pPr>
              <w:spacing w:line="360" w:lineRule="auto"/>
            </w:pPr>
          </w:p>
          <w:p w:rsidR="00435FE5" w:rsidRPr="00314C8F" w:rsidRDefault="00435FE5" w:rsidP="005243E2">
            <w:pPr>
              <w:spacing w:line="360" w:lineRule="auto"/>
            </w:pPr>
            <w:r w:rsidRPr="00314C8F">
              <w:t>GEF F BLOK</w:t>
            </w:r>
          </w:p>
          <w:p w:rsidR="00435FE5" w:rsidRPr="00314C8F" w:rsidRDefault="00435FE5" w:rsidP="005243E2">
            <w:pPr>
              <w:spacing w:line="360" w:lineRule="auto"/>
            </w:pPr>
            <w:r w:rsidRPr="00314C8F">
              <w:rPr>
                <w:noProof/>
                <w:lang w:eastAsia="tr-TR"/>
              </w:rPr>
              <w:drawing>
                <wp:inline distT="0" distB="0" distL="0" distR="0" wp14:anchorId="36806314" wp14:editId="7665B9D9">
                  <wp:extent cx="4763135" cy="1286510"/>
                  <wp:effectExtent l="0" t="0" r="0" b="889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AD561E" w:rsidRPr="00314C8F" w:rsidRDefault="00AD561E" w:rsidP="005243E2">
            <w:pPr>
              <w:spacing w:line="360" w:lineRule="auto"/>
            </w:pPr>
          </w:p>
          <w:p w:rsidR="00435FE5" w:rsidRPr="00314C8F" w:rsidRDefault="00435FE5" w:rsidP="005243E2">
            <w:pPr>
              <w:spacing w:line="360" w:lineRule="auto"/>
            </w:pPr>
            <w:r w:rsidRPr="00314C8F">
              <w:t>GEF K BLOK</w:t>
            </w:r>
          </w:p>
          <w:p w:rsidR="00435FE5" w:rsidRPr="00314C8F" w:rsidRDefault="00435FE5" w:rsidP="005243E2">
            <w:pPr>
              <w:spacing w:line="360" w:lineRule="auto"/>
            </w:pPr>
            <w:r w:rsidRPr="00314C8F">
              <w:rPr>
                <w:noProof/>
                <w:lang w:eastAsia="tr-TR"/>
              </w:rPr>
              <w:drawing>
                <wp:inline distT="0" distB="0" distL="0" distR="0" wp14:anchorId="3797B3E4" wp14:editId="51DD079F">
                  <wp:extent cx="4763135" cy="1286510"/>
                  <wp:effectExtent l="0" t="0" r="0" b="889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AB0D81" w:rsidRDefault="00AB0D81" w:rsidP="005243E2">
            <w:pPr>
              <w:spacing w:line="360" w:lineRule="auto"/>
            </w:pPr>
          </w:p>
          <w:p w:rsidR="00435FE5" w:rsidRPr="00314C8F" w:rsidRDefault="00435FE5" w:rsidP="005243E2">
            <w:pPr>
              <w:spacing w:line="360" w:lineRule="auto"/>
            </w:pPr>
            <w:r w:rsidRPr="00314C8F">
              <w:t>GEF L BLOK</w:t>
            </w:r>
          </w:p>
          <w:p w:rsidR="00435FE5" w:rsidRPr="00314C8F" w:rsidRDefault="00435FE5" w:rsidP="005243E2">
            <w:pPr>
              <w:spacing w:line="360" w:lineRule="auto"/>
            </w:pPr>
            <w:r w:rsidRPr="00314C8F">
              <w:rPr>
                <w:noProof/>
                <w:lang w:eastAsia="tr-TR"/>
              </w:rPr>
              <w:drawing>
                <wp:inline distT="0" distB="0" distL="0" distR="0" wp14:anchorId="277A37C7" wp14:editId="16BA9F0B">
                  <wp:extent cx="4763135" cy="1286510"/>
                  <wp:effectExtent l="0" t="0" r="0" b="889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A900E7" w:rsidRPr="00314C8F" w:rsidRDefault="00A900E7" w:rsidP="005243E2">
            <w:pPr>
              <w:spacing w:line="360" w:lineRule="auto"/>
            </w:pPr>
          </w:p>
          <w:p w:rsidR="00435FE5" w:rsidRPr="00314C8F" w:rsidRDefault="00435FE5" w:rsidP="005243E2">
            <w:pPr>
              <w:spacing w:line="360" w:lineRule="auto"/>
            </w:pPr>
            <w:r w:rsidRPr="00314C8F">
              <w:t>GEF MUZIK</w:t>
            </w:r>
          </w:p>
          <w:p w:rsidR="00435FE5" w:rsidRPr="00314C8F" w:rsidRDefault="00435FE5" w:rsidP="005243E2">
            <w:pPr>
              <w:spacing w:line="360" w:lineRule="auto"/>
            </w:pPr>
            <w:r w:rsidRPr="00314C8F">
              <w:rPr>
                <w:noProof/>
                <w:lang w:eastAsia="tr-TR"/>
              </w:rPr>
              <w:drawing>
                <wp:inline distT="0" distB="0" distL="0" distR="0" wp14:anchorId="107422FE" wp14:editId="526F3460">
                  <wp:extent cx="4763135" cy="1286510"/>
                  <wp:effectExtent l="0" t="0" r="0" b="889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326766" w:rsidRDefault="00326766" w:rsidP="005243E2">
            <w:pPr>
              <w:spacing w:line="360" w:lineRule="auto"/>
            </w:pPr>
          </w:p>
          <w:p w:rsidR="000029B8" w:rsidRDefault="000029B8" w:rsidP="005243E2">
            <w:pPr>
              <w:spacing w:line="360" w:lineRule="auto"/>
            </w:pPr>
          </w:p>
          <w:p w:rsidR="000029B8" w:rsidRPr="00314C8F" w:rsidRDefault="000029B8" w:rsidP="005243E2">
            <w:pPr>
              <w:spacing w:line="360" w:lineRule="auto"/>
            </w:pPr>
          </w:p>
          <w:p w:rsidR="00435FE5" w:rsidRPr="00314C8F" w:rsidRDefault="00921312" w:rsidP="005243E2">
            <w:pPr>
              <w:spacing w:line="360" w:lineRule="auto"/>
            </w:pPr>
            <w:r>
              <w:t>GEF RESİ</w:t>
            </w:r>
            <w:r w:rsidR="00435FE5" w:rsidRPr="00314C8F">
              <w:t>M</w:t>
            </w:r>
          </w:p>
          <w:p w:rsidR="00435FE5" w:rsidRPr="00314C8F" w:rsidRDefault="00435FE5" w:rsidP="005243E2">
            <w:pPr>
              <w:spacing w:line="360" w:lineRule="auto"/>
            </w:pPr>
            <w:r w:rsidRPr="00314C8F">
              <w:rPr>
                <w:noProof/>
                <w:lang w:eastAsia="tr-TR"/>
              </w:rPr>
              <w:drawing>
                <wp:inline distT="0" distB="0" distL="0" distR="0" wp14:anchorId="0F39395E" wp14:editId="215A939B">
                  <wp:extent cx="4763135" cy="1286510"/>
                  <wp:effectExtent l="0" t="0" r="0" b="88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435FE5" w:rsidRPr="00314C8F" w:rsidRDefault="001B67F4" w:rsidP="005243E2">
            <w:pPr>
              <w:spacing w:line="360" w:lineRule="auto"/>
            </w:pPr>
            <w:r>
              <w:t>KREŞ</w:t>
            </w:r>
          </w:p>
          <w:p w:rsidR="00435FE5" w:rsidRPr="00314C8F" w:rsidRDefault="00435FE5" w:rsidP="005243E2">
            <w:pPr>
              <w:spacing w:line="360" w:lineRule="auto"/>
            </w:pPr>
            <w:r w:rsidRPr="00314C8F">
              <w:rPr>
                <w:noProof/>
                <w:lang w:eastAsia="tr-TR"/>
              </w:rPr>
              <w:drawing>
                <wp:inline distT="0" distB="0" distL="0" distR="0" wp14:anchorId="2ADD6D96" wp14:editId="0BC1E9E3">
                  <wp:extent cx="4763135" cy="1286510"/>
                  <wp:effectExtent l="0" t="0" r="0" b="889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AB0D81" w:rsidRDefault="00AB0D81" w:rsidP="00AB0D81">
            <w:pPr>
              <w:spacing w:line="360" w:lineRule="auto"/>
            </w:pPr>
          </w:p>
          <w:p w:rsidR="00AB0D81" w:rsidRDefault="00AB0D81" w:rsidP="00AB0D81">
            <w:pPr>
              <w:spacing w:line="360" w:lineRule="auto"/>
            </w:pPr>
          </w:p>
          <w:p w:rsidR="00435FE5" w:rsidRPr="00AB0D81" w:rsidRDefault="001B67F4" w:rsidP="00AB0D81">
            <w:pPr>
              <w:spacing w:line="360" w:lineRule="auto"/>
            </w:pPr>
            <w:r>
              <w:t>KÜTÜ</w:t>
            </w:r>
            <w:r w:rsidR="00435FE5" w:rsidRPr="00314C8F">
              <w:t>PHANE</w:t>
            </w:r>
          </w:p>
          <w:p w:rsidR="00435FE5" w:rsidRPr="00314C8F" w:rsidRDefault="00435FE5" w:rsidP="005243E2">
            <w:pPr>
              <w:spacing w:line="360" w:lineRule="auto"/>
            </w:pPr>
            <w:r w:rsidRPr="00314C8F">
              <w:rPr>
                <w:noProof/>
                <w:lang w:eastAsia="tr-TR"/>
              </w:rPr>
              <w:drawing>
                <wp:inline distT="0" distB="0" distL="0" distR="0" wp14:anchorId="29366D80" wp14:editId="28139EA5">
                  <wp:extent cx="4763135" cy="1286510"/>
                  <wp:effectExtent l="0" t="0" r="0" b="889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607A66" w:rsidRDefault="00607A66" w:rsidP="005243E2">
            <w:pPr>
              <w:spacing w:line="360" w:lineRule="auto"/>
            </w:pPr>
          </w:p>
          <w:p w:rsidR="00AD561E" w:rsidRPr="00314C8F" w:rsidRDefault="00AD561E" w:rsidP="005243E2">
            <w:pPr>
              <w:spacing w:line="360" w:lineRule="auto"/>
            </w:pPr>
          </w:p>
          <w:p w:rsidR="00435FE5" w:rsidRPr="00314C8F" w:rsidRDefault="00435FE5" w:rsidP="005243E2">
            <w:pPr>
              <w:spacing w:line="360" w:lineRule="auto"/>
            </w:pPr>
            <w:r w:rsidRPr="00314C8F">
              <w:t>LOJMAN</w:t>
            </w:r>
          </w:p>
          <w:p w:rsidR="00435FE5" w:rsidRDefault="00435FE5" w:rsidP="005243E2">
            <w:pPr>
              <w:spacing w:line="360" w:lineRule="auto"/>
            </w:pPr>
            <w:r w:rsidRPr="00314C8F">
              <w:rPr>
                <w:noProof/>
                <w:lang w:eastAsia="tr-TR"/>
              </w:rPr>
              <w:drawing>
                <wp:inline distT="0" distB="0" distL="0" distR="0" wp14:anchorId="13B9DCF0" wp14:editId="5C5D911E">
                  <wp:extent cx="4763135" cy="1286510"/>
                  <wp:effectExtent l="0" t="0" r="0" b="889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p w:rsidR="00080C95" w:rsidRPr="00314C8F" w:rsidRDefault="00080C95" w:rsidP="005243E2">
            <w:pPr>
              <w:spacing w:line="360" w:lineRule="auto"/>
            </w:pPr>
          </w:p>
        </w:tc>
      </w:tr>
      <w:tr w:rsidR="00435FE5" w:rsidRPr="00314C8F" w:rsidTr="00607A66">
        <w:tc>
          <w:tcPr>
            <w:tcW w:w="9747" w:type="dxa"/>
          </w:tcPr>
          <w:p w:rsidR="00435FE5" w:rsidRPr="00314C8F" w:rsidRDefault="004B113A" w:rsidP="005243E2">
            <w:pPr>
              <w:spacing w:line="360" w:lineRule="auto"/>
            </w:pPr>
            <w:r>
              <w:lastRenderedPageBreak/>
              <w:t>MAVİ</w:t>
            </w:r>
            <w:r w:rsidR="00435FE5" w:rsidRPr="00314C8F">
              <w:t xml:space="preserve"> EV</w:t>
            </w:r>
          </w:p>
          <w:p w:rsidR="00435FE5" w:rsidRPr="00314C8F" w:rsidRDefault="00435FE5" w:rsidP="005243E2">
            <w:pPr>
              <w:spacing w:line="360" w:lineRule="auto"/>
            </w:pPr>
            <w:r w:rsidRPr="00314C8F">
              <w:rPr>
                <w:noProof/>
                <w:lang w:eastAsia="tr-TR"/>
              </w:rPr>
              <w:drawing>
                <wp:inline distT="0" distB="0" distL="0" distR="0" wp14:anchorId="0C951301" wp14:editId="4E06BE71">
                  <wp:extent cx="4763135" cy="1286510"/>
                  <wp:effectExtent l="0" t="0" r="0" b="889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9C6E58" w:rsidRPr="00314C8F" w:rsidRDefault="009C6E58" w:rsidP="005243E2">
            <w:pPr>
              <w:spacing w:line="360" w:lineRule="auto"/>
            </w:pPr>
          </w:p>
          <w:p w:rsidR="009C6E58" w:rsidRPr="00314C8F" w:rsidRDefault="009C6E58" w:rsidP="005243E2">
            <w:pPr>
              <w:spacing w:line="360" w:lineRule="auto"/>
            </w:pPr>
          </w:p>
          <w:p w:rsidR="00435FE5" w:rsidRPr="00314C8F" w:rsidRDefault="004B113A" w:rsidP="005243E2">
            <w:pPr>
              <w:spacing w:line="360" w:lineRule="auto"/>
            </w:pPr>
            <w:r>
              <w:t>MEDİ</w:t>
            </w:r>
            <w:r w:rsidR="00435FE5" w:rsidRPr="00314C8F">
              <w:t>KO</w:t>
            </w:r>
          </w:p>
          <w:p w:rsidR="00435FE5" w:rsidRPr="00314C8F" w:rsidRDefault="00435FE5" w:rsidP="005243E2">
            <w:pPr>
              <w:spacing w:line="360" w:lineRule="auto"/>
            </w:pPr>
            <w:r w:rsidRPr="00314C8F">
              <w:rPr>
                <w:noProof/>
                <w:lang w:eastAsia="tr-TR"/>
              </w:rPr>
              <w:drawing>
                <wp:inline distT="0" distB="0" distL="0" distR="0" wp14:anchorId="73C4CDEA" wp14:editId="601C742E">
                  <wp:extent cx="4763135" cy="1286510"/>
                  <wp:effectExtent l="0" t="0" r="0" b="889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AD561E" w:rsidRPr="00314C8F" w:rsidRDefault="00AD561E" w:rsidP="005243E2">
            <w:pPr>
              <w:spacing w:line="360" w:lineRule="auto"/>
            </w:pPr>
          </w:p>
          <w:p w:rsidR="00435FE5" w:rsidRPr="00314C8F" w:rsidRDefault="004B113A" w:rsidP="005243E2">
            <w:pPr>
              <w:spacing w:line="360" w:lineRule="auto"/>
            </w:pPr>
            <w:proofErr w:type="gramStart"/>
            <w:r>
              <w:t>ÖĞRENCİ  İŞLERİ</w:t>
            </w:r>
            <w:proofErr w:type="gramEnd"/>
          </w:p>
          <w:p w:rsidR="00435FE5" w:rsidRPr="00314C8F" w:rsidRDefault="00435FE5" w:rsidP="005243E2">
            <w:pPr>
              <w:spacing w:line="360" w:lineRule="auto"/>
            </w:pPr>
            <w:r w:rsidRPr="00314C8F">
              <w:rPr>
                <w:noProof/>
                <w:lang w:eastAsia="tr-TR"/>
              </w:rPr>
              <w:drawing>
                <wp:inline distT="0" distB="0" distL="0" distR="0" wp14:anchorId="3EA1F163" wp14:editId="65B63349">
                  <wp:extent cx="4763135" cy="1286510"/>
                  <wp:effectExtent l="0" t="0" r="0" b="889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A900E7" w:rsidRPr="00314C8F" w:rsidRDefault="00A900E7" w:rsidP="005243E2">
            <w:pPr>
              <w:spacing w:line="360" w:lineRule="auto"/>
            </w:pPr>
          </w:p>
          <w:p w:rsidR="00435FE5" w:rsidRPr="00314C8F" w:rsidRDefault="00E36DF4" w:rsidP="005243E2">
            <w:pPr>
              <w:spacing w:line="360" w:lineRule="auto"/>
            </w:pPr>
            <w:r>
              <w:t>ÖGRENCİ İŞLER</w:t>
            </w:r>
            <w:r w:rsidR="007D7024">
              <w:t xml:space="preserve">İ </w:t>
            </w:r>
            <w:r w:rsidR="00435FE5" w:rsidRPr="00314C8F">
              <w:t>SUNUCULAR</w:t>
            </w:r>
          </w:p>
          <w:p w:rsidR="00435FE5" w:rsidRPr="00314C8F" w:rsidRDefault="00435FE5" w:rsidP="005243E2">
            <w:pPr>
              <w:spacing w:line="360" w:lineRule="auto"/>
            </w:pPr>
            <w:r w:rsidRPr="00314C8F">
              <w:rPr>
                <w:noProof/>
                <w:lang w:eastAsia="tr-TR"/>
              </w:rPr>
              <w:drawing>
                <wp:inline distT="0" distB="0" distL="0" distR="0" wp14:anchorId="19DA6CEF" wp14:editId="6B91D880">
                  <wp:extent cx="4763135" cy="1286510"/>
                  <wp:effectExtent l="0" t="0" r="0" b="889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657131" w:rsidRDefault="00657131" w:rsidP="005243E2">
            <w:pPr>
              <w:spacing w:line="360" w:lineRule="auto"/>
            </w:pPr>
          </w:p>
          <w:p w:rsidR="00435FE5" w:rsidRPr="00314C8F" w:rsidRDefault="00435FE5" w:rsidP="005243E2">
            <w:pPr>
              <w:spacing w:line="360" w:lineRule="auto"/>
            </w:pPr>
            <w:r w:rsidRPr="00314C8F">
              <w:lastRenderedPageBreak/>
              <w:t>SPOR SALONU</w:t>
            </w:r>
          </w:p>
          <w:p w:rsidR="00435FE5" w:rsidRPr="00314C8F" w:rsidRDefault="00435FE5" w:rsidP="005243E2">
            <w:pPr>
              <w:spacing w:line="360" w:lineRule="auto"/>
            </w:pPr>
            <w:r w:rsidRPr="00314C8F">
              <w:rPr>
                <w:noProof/>
                <w:lang w:eastAsia="tr-TR"/>
              </w:rPr>
              <w:drawing>
                <wp:inline distT="0" distB="0" distL="0" distR="0" wp14:anchorId="552B91DF" wp14:editId="0387FD18">
                  <wp:extent cx="4763135" cy="1286510"/>
                  <wp:effectExtent l="0" t="0" r="0" b="889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435FE5" w:rsidRPr="00314C8F" w:rsidRDefault="00435FE5" w:rsidP="005243E2">
            <w:pPr>
              <w:spacing w:line="360" w:lineRule="auto"/>
            </w:pPr>
            <w:r w:rsidRPr="00314C8F">
              <w:t>TEF B BLOK SAG</w:t>
            </w:r>
          </w:p>
          <w:p w:rsidR="00435FE5" w:rsidRPr="00314C8F" w:rsidRDefault="00435FE5" w:rsidP="005243E2">
            <w:pPr>
              <w:spacing w:line="360" w:lineRule="auto"/>
            </w:pPr>
            <w:r w:rsidRPr="00314C8F">
              <w:rPr>
                <w:noProof/>
                <w:lang w:eastAsia="tr-TR"/>
              </w:rPr>
              <w:drawing>
                <wp:inline distT="0" distB="0" distL="0" distR="0" wp14:anchorId="13053679" wp14:editId="4A076EA3">
                  <wp:extent cx="4763135" cy="1286510"/>
                  <wp:effectExtent l="0" t="0" r="0" b="889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4D1898" w:rsidRDefault="004D1898" w:rsidP="005243E2">
            <w:pPr>
              <w:spacing w:line="360" w:lineRule="auto"/>
            </w:pPr>
          </w:p>
          <w:p w:rsidR="00435FE5" w:rsidRPr="00314C8F" w:rsidRDefault="00652766" w:rsidP="005243E2">
            <w:pPr>
              <w:spacing w:line="360" w:lineRule="auto"/>
            </w:pPr>
            <w:r>
              <w:t>TEF B BLOK BİNA İÇİ</w:t>
            </w:r>
          </w:p>
          <w:p w:rsidR="00435FE5" w:rsidRPr="00314C8F" w:rsidRDefault="00435FE5" w:rsidP="005243E2">
            <w:pPr>
              <w:spacing w:line="360" w:lineRule="auto"/>
            </w:pPr>
            <w:r w:rsidRPr="00314C8F">
              <w:rPr>
                <w:noProof/>
                <w:lang w:eastAsia="tr-TR"/>
              </w:rPr>
              <w:drawing>
                <wp:inline distT="0" distB="0" distL="0" distR="0" wp14:anchorId="1A2C4347" wp14:editId="2F1DA906">
                  <wp:extent cx="4763135" cy="1286510"/>
                  <wp:effectExtent l="0" t="0" r="0" b="889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607A66" w:rsidRPr="00314C8F" w:rsidRDefault="00607A66" w:rsidP="005243E2">
            <w:pPr>
              <w:spacing w:line="360" w:lineRule="auto"/>
            </w:pPr>
          </w:p>
          <w:p w:rsidR="00435FE5" w:rsidRPr="00314C8F" w:rsidRDefault="00435FE5" w:rsidP="005243E2">
            <w:pPr>
              <w:spacing w:line="360" w:lineRule="auto"/>
            </w:pPr>
          </w:p>
          <w:p w:rsidR="00435FE5" w:rsidRPr="00314C8F" w:rsidRDefault="00435FE5" w:rsidP="005243E2">
            <w:pPr>
              <w:spacing w:line="360" w:lineRule="auto"/>
            </w:pPr>
            <w:r w:rsidRPr="00314C8F">
              <w:t>TEF DEKANLIK A BLOK</w:t>
            </w:r>
          </w:p>
          <w:p w:rsidR="00435FE5" w:rsidRPr="00314C8F" w:rsidRDefault="00435FE5" w:rsidP="005243E2">
            <w:pPr>
              <w:spacing w:line="360" w:lineRule="auto"/>
            </w:pPr>
            <w:r w:rsidRPr="00314C8F">
              <w:rPr>
                <w:noProof/>
                <w:lang w:eastAsia="tr-TR"/>
              </w:rPr>
              <w:drawing>
                <wp:inline distT="0" distB="0" distL="0" distR="0" wp14:anchorId="1FEA27CB" wp14:editId="75055DB3">
                  <wp:extent cx="4763135" cy="1286510"/>
                  <wp:effectExtent l="0" t="0" r="0" b="889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Default="00435FE5" w:rsidP="005243E2">
            <w:pPr>
              <w:spacing w:line="360" w:lineRule="auto"/>
            </w:pPr>
          </w:p>
          <w:p w:rsidR="00080C95" w:rsidRPr="00314C8F" w:rsidRDefault="00080C95" w:rsidP="005243E2">
            <w:pPr>
              <w:spacing w:line="360" w:lineRule="auto"/>
            </w:pPr>
          </w:p>
          <w:p w:rsidR="00435FE5" w:rsidRPr="00314C8F" w:rsidRDefault="001F5125" w:rsidP="005243E2">
            <w:pPr>
              <w:spacing w:line="360" w:lineRule="auto"/>
            </w:pPr>
            <w:r>
              <w:lastRenderedPageBreak/>
              <w:t>TEF ELEKTRONİK BİLGİ</w:t>
            </w:r>
            <w:r w:rsidR="00435FE5" w:rsidRPr="00314C8F">
              <w:t>S</w:t>
            </w:r>
            <w:r w:rsidR="00080C95">
              <w:t>A</w:t>
            </w:r>
            <w:r>
              <w:t>YAR BÖLÜMÜ</w:t>
            </w:r>
          </w:p>
          <w:p w:rsidR="00435FE5" w:rsidRPr="00314C8F" w:rsidRDefault="00435FE5" w:rsidP="005243E2">
            <w:pPr>
              <w:spacing w:line="360" w:lineRule="auto"/>
            </w:pPr>
            <w:r w:rsidRPr="00314C8F">
              <w:rPr>
                <w:noProof/>
                <w:lang w:eastAsia="tr-TR"/>
              </w:rPr>
              <w:drawing>
                <wp:inline distT="0" distB="0" distL="0" distR="0" wp14:anchorId="69E89CC0" wp14:editId="1BD2745A">
                  <wp:extent cx="4763135" cy="1286510"/>
                  <wp:effectExtent l="0" t="0" r="0" b="889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435FE5" w:rsidRPr="00314C8F" w:rsidRDefault="00435FE5" w:rsidP="005243E2">
            <w:pPr>
              <w:spacing w:line="360" w:lineRule="auto"/>
            </w:pPr>
          </w:p>
          <w:p w:rsidR="00435FE5" w:rsidRPr="00314C8F" w:rsidRDefault="00435FE5" w:rsidP="005243E2">
            <w:pPr>
              <w:spacing w:line="360" w:lineRule="auto"/>
            </w:pPr>
            <w:r w:rsidRPr="00314C8F">
              <w:t>TEF KOSGEB</w:t>
            </w:r>
          </w:p>
          <w:p w:rsidR="00435FE5" w:rsidRPr="00314C8F" w:rsidRDefault="00435FE5" w:rsidP="005243E2">
            <w:pPr>
              <w:spacing w:line="360" w:lineRule="auto"/>
            </w:pPr>
            <w:r w:rsidRPr="00314C8F">
              <w:rPr>
                <w:noProof/>
                <w:lang w:eastAsia="tr-TR"/>
              </w:rPr>
              <w:drawing>
                <wp:inline distT="0" distB="0" distL="0" distR="0" wp14:anchorId="73C66B2C" wp14:editId="1E0A65F5">
                  <wp:extent cx="4763135" cy="1286510"/>
                  <wp:effectExtent l="0" t="0" r="0" b="889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435FE5" w:rsidRPr="00314C8F" w:rsidRDefault="00435FE5" w:rsidP="005243E2">
            <w:pPr>
              <w:spacing w:line="360" w:lineRule="auto"/>
            </w:pPr>
          </w:p>
          <w:p w:rsidR="00435FE5" w:rsidRPr="00314C8F" w:rsidRDefault="00B349CA" w:rsidP="005243E2">
            <w:pPr>
              <w:spacing w:line="360" w:lineRule="auto"/>
            </w:pPr>
            <w:r>
              <w:t>TEF YAPI BÖLÜMÜ</w:t>
            </w:r>
          </w:p>
          <w:p w:rsidR="00435FE5" w:rsidRPr="00314C8F" w:rsidRDefault="00435FE5" w:rsidP="005243E2">
            <w:pPr>
              <w:spacing w:line="360" w:lineRule="auto"/>
            </w:pPr>
            <w:r w:rsidRPr="00314C8F">
              <w:rPr>
                <w:noProof/>
                <w:lang w:eastAsia="tr-TR"/>
              </w:rPr>
              <w:drawing>
                <wp:inline distT="0" distB="0" distL="0" distR="0" wp14:anchorId="0FF61BEF" wp14:editId="6F9A4E94">
                  <wp:extent cx="4763135" cy="1286510"/>
                  <wp:effectExtent l="0" t="0" r="0" b="889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607A66" w:rsidRPr="00314C8F" w:rsidRDefault="00607A66" w:rsidP="005243E2">
            <w:pPr>
              <w:spacing w:line="360" w:lineRule="auto"/>
            </w:pPr>
          </w:p>
          <w:p w:rsidR="00607A66" w:rsidRDefault="008F5DDA" w:rsidP="005243E2">
            <w:pPr>
              <w:spacing w:line="360" w:lineRule="auto"/>
            </w:pPr>
            <w:r>
              <w:t>TEF ELEKTRİK A BLOK</w:t>
            </w:r>
          </w:p>
          <w:p w:rsidR="008F5DDA" w:rsidRDefault="008F5DDA" w:rsidP="005243E2">
            <w:pPr>
              <w:spacing w:line="360" w:lineRule="auto"/>
            </w:pPr>
          </w:p>
          <w:p w:rsidR="008F5DDA" w:rsidRPr="00314C8F" w:rsidRDefault="008F5DDA" w:rsidP="005243E2">
            <w:pPr>
              <w:spacing w:line="360" w:lineRule="auto"/>
            </w:pPr>
            <w:r>
              <w:rPr>
                <w:noProof/>
                <w:lang w:eastAsia="tr-TR"/>
              </w:rPr>
              <w:drawing>
                <wp:inline distT="0" distB="0" distL="0" distR="0" wp14:anchorId="0DC56ACC" wp14:editId="699EBE4B">
                  <wp:extent cx="4762500" cy="1285875"/>
                  <wp:effectExtent l="0" t="0" r="0" b="952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f_a_blok.png"/>
                          <pic:cNvPicPr/>
                        </pic:nvPicPr>
                        <pic:blipFill>
                          <a:blip r:embed="rId40">
                            <a:extLst>
                              <a:ext uri="{28A0092B-C50C-407E-A947-70E740481C1C}">
                                <a14:useLocalDpi xmlns:a14="http://schemas.microsoft.com/office/drawing/2010/main" val="0"/>
                              </a:ext>
                            </a:extLst>
                          </a:blip>
                          <a:stretch>
                            <a:fillRect/>
                          </a:stretch>
                        </pic:blipFill>
                        <pic:spPr>
                          <a:xfrm>
                            <a:off x="0" y="0"/>
                            <a:ext cx="4762500" cy="1285875"/>
                          </a:xfrm>
                          <a:prstGeom prst="rect">
                            <a:avLst/>
                          </a:prstGeom>
                        </pic:spPr>
                      </pic:pic>
                    </a:graphicData>
                  </a:graphic>
                </wp:inline>
              </w:drawing>
            </w:r>
          </w:p>
          <w:p w:rsidR="00607A66" w:rsidRDefault="00607A66" w:rsidP="005243E2">
            <w:pPr>
              <w:spacing w:line="360" w:lineRule="auto"/>
            </w:pPr>
          </w:p>
          <w:p w:rsidR="00C87240" w:rsidRDefault="00C87240" w:rsidP="005243E2">
            <w:pPr>
              <w:spacing w:line="360" w:lineRule="auto"/>
            </w:pPr>
            <w:r>
              <w:lastRenderedPageBreak/>
              <w:t>TEF DEPAR</w:t>
            </w:r>
          </w:p>
          <w:p w:rsidR="00C87240" w:rsidRDefault="00C87240" w:rsidP="005243E2">
            <w:pPr>
              <w:spacing w:line="360" w:lineRule="auto"/>
            </w:pPr>
            <w:r>
              <w:rPr>
                <w:noProof/>
                <w:lang w:eastAsia="tr-TR"/>
              </w:rPr>
              <w:drawing>
                <wp:inline distT="0" distB="0" distL="0" distR="0" wp14:anchorId="09F72734" wp14:editId="69A7B534">
                  <wp:extent cx="4762500" cy="1285875"/>
                  <wp:effectExtent l="0" t="0" r="0"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f_depar.png"/>
                          <pic:cNvPicPr/>
                        </pic:nvPicPr>
                        <pic:blipFill>
                          <a:blip r:embed="rId41">
                            <a:extLst>
                              <a:ext uri="{28A0092B-C50C-407E-A947-70E740481C1C}">
                                <a14:useLocalDpi xmlns:a14="http://schemas.microsoft.com/office/drawing/2010/main" val="0"/>
                              </a:ext>
                            </a:extLst>
                          </a:blip>
                          <a:stretch>
                            <a:fillRect/>
                          </a:stretch>
                        </pic:blipFill>
                        <pic:spPr>
                          <a:xfrm>
                            <a:off x="0" y="0"/>
                            <a:ext cx="4762500" cy="1285875"/>
                          </a:xfrm>
                          <a:prstGeom prst="rect">
                            <a:avLst/>
                          </a:prstGeom>
                        </pic:spPr>
                      </pic:pic>
                    </a:graphicData>
                  </a:graphic>
                </wp:inline>
              </w:drawing>
            </w:r>
          </w:p>
          <w:p w:rsidR="00C87240" w:rsidRDefault="00C87240" w:rsidP="005243E2">
            <w:pPr>
              <w:spacing w:line="360" w:lineRule="auto"/>
            </w:pPr>
          </w:p>
          <w:p w:rsidR="004B0545" w:rsidRPr="00314C8F" w:rsidRDefault="004B0545" w:rsidP="005243E2">
            <w:pPr>
              <w:spacing w:line="360" w:lineRule="auto"/>
            </w:pPr>
          </w:p>
          <w:p w:rsidR="00435FE5" w:rsidRPr="00314C8F" w:rsidRDefault="00435FE5" w:rsidP="005243E2">
            <w:pPr>
              <w:spacing w:line="360" w:lineRule="auto"/>
            </w:pPr>
            <w:r w:rsidRPr="00314C8F">
              <w:t>UZAKTAN EGITIM</w:t>
            </w:r>
          </w:p>
          <w:p w:rsidR="00435FE5" w:rsidRPr="00314C8F" w:rsidRDefault="00435FE5" w:rsidP="005243E2">
            <w:pPr>
              <w:spacing w:line="360" w:lineRule="auto"/>
            </w:pPr>
            <w:r w:rsidRPr="00314C8F">
              <w:rPr>
                <w:noProof/>
                <w:lang w:eastAsia="tr-TR"/>
              </w:rPr>
              <w:drawing>
                <wp:inline distT="0" distB="0" distL="0" distR="0" wp14:anchorId="61DF7863" wp14:editId="551A4867">
                  <wp:extent cx="4763135" cy="1286510"/>
                  <wp:effectExtent l="0" t="0" r="0" b="889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Default="00435FE5" w:rsidP="005243E2">
            <w:pPr>
              <w:spacing w:line="360" w:lineRule="auto"/>
            </w:pPr>
          </w:p>
          <w:p w:rsidR="004B0545" w:rsidRPr="00314C8F" w:rsidRDefault="004B0545" w:rsidP="005243E2">
            <w:pPr>
              <w:spacing w:line="360" w:lineRule="auto"/>
            </w:pPr>
          </w:p>
          <w:p w:rsidR="00435FE5" w:rsidRPr="00314C8F" w:rsidRDefault="00435FE5" w:rsidP="005243E2">
            <w:pPr>
              <w:spacing w:line="360" w:lineRule="auto"/>
            </w:pPr>
            <w:r w:rsidRPr="00314C8F">
              <w:t>MISAFIRHANE</w:t>
            </w:r>
          </w:p>
          <w:p w:rsidR="00435FE5" w:rsidRPr="00314C8F" w:rsidRDefault="00435FE5" w:rsidP="005243E2">
            <w:pPr>
              <w:spacing w:line="360" w:lineRule="auto"/>
            </w:pPr>
            <w:r w:rsidRPr="00314C8F">
              <w:rPr>
                <w:noProof/>
                <w:lang w:eastAsia="tr-TR"/>
              </w:rPr>
              <w:drawing>
                <wp:inline distT="0" distB="0" distL="0" distR="0" wp14:anchorId="6C587A79" wp14:editId="195F52BE">
                  <wp:extent cx="4763135" cy="1286510"/>
                  <wp:effectExtent l="0" t="0" r="0" b="889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Default="00435FE5" w:rsidP="005243E2">
            <w:pPr>
              <w:spacing w:line="360" w:lineRule="auto"/>
            </w:pPr>
          </w:p>
          <w:p w:rsidR="004B0545" w:rsidRPr="00314C8F" w:rsidRDefault="004B0545" w:rsidP="005243E2">
            <w:pPr>
              <w:spacing w:line="360" w:lineRule="auto"/>
            </w:pPr>
          </w:p>
          <w:p w:rsidR="00435FE5" w:rsidRPr="00314C8F" w:rsidRDefault="00435FE5" w:rsidP="005243E2">
            <w:pPr>
              <w:spacing w:line="360" w:lineRule="auto"/>
            </w:pPr>
            <w:r w:rsidRPr="00314C8F">
              <w:t>BEDEN EGITIMI</w:t>
            </w:r>
          </w:p>
          <w:p w:rsidR="00435FE5" w:rsidRPr="00314C8F" w:rsidRDefault="00435FE5" w:rsidP="005243E2">
            <w:pPr>
              <w:spacing w:line="360" w:lineRule="auto"/>
            </w:pPr>
            <w:r w:rsidRPr="00314C8F">
              <w:rPr>
                <w:noProof/>
                <w:lang w:eastAsia="tr-TR"/>
              </w:rPr>
              <w:drawing>
                <wp:inline distT="0" distB="0" distL="0" distR="0" wp14:anchorId="78F61451" wp14:editId="13766AB4">
                  <wp:extent cx="4763135" cy="1286510"/>
                  <wp:effectExtent l="0" t="0" r="0" b="889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B0545" w:rsidRPr="00314C8F" w:rsidRDefault="004B0545" w:rsidP="005243E2">
            <w:pPr>
              <w:spacing w:line="360" w:lineRule="auto"/>
            </w:pPr>
          </w:p>
          <w:p w:rsidR="00435FE5" w:rsidRPr="00314C8F" w:rsidRDefault="00CA246C" w:rsidP="005243E2">
            <w:pPr>
              <w:spacing w:line="360" w:lineRule="auto"/>
            </w:pPr>
            <w:r>
              <w:lastRenderedPageBreak/>
              <w:t>ECZACILIK FAKÜLTESİ</w:t>
            </w:r>
          </w:p>
          <w:p w:rsidR="00435FE5" w:rsidRPr="00314C8F" w:rsidRDefault="00435FE5" w:rsidP="005243E2">
            <w:pPr>
              <w:spacing w:line="360" w:lineRule="auto"/>
            </w:pPr>
            <w:r w:rsidRPr="00314C8F">
              <w:rPr>
                <w:noProof/>
                <w:lang w:eastAsia="tr-TR"/>
              </w:rPr>
              <w:drawing>
                <wp:inline distT="0" distB="0" distL="0" distR="0" wp14:anchorId="40E837DC" wp14:editId="27B3BCCE">
                  <wp:extent cx="4763135" cy="1286510"/>
                  <wp:effectExtent l="0" t="0" r="0" b="889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0029B8" w:rsidRDefault="000029B8" w:rsidP="005243E2">
            <w:pPr>
              <w:spacing w:line="360" w:lineRule="auto"/>
            </w:pPr>
          </w:p>
          <w:p w:rsidR="004B0545" w:rsidRPr="00314C8F" w:rsidRDefault="004B0545" w:rsidP="005243E2">
            <w:pPr>
              <w:spacing w:line="360" w:lineRule="auto"/>
            </w:pPr>
          </w:p>
          <w:p w:rsidR="00435FE5" w:rsidRPr="00314C8F" w:rsidRDefault="00CA246C" w:rsidP="005243E2">
            <w:pPr>
              <w:spacing w:line="360" w:lineRule="auto"/>
            </w:pPr>
            <w:r>
              <w:t>ENSTİTÜ</w:t>
            </w:r>
          </w:p>
          <w:p w:rsidR="00435FE5" w:rsidRPr="00314C8F" w:rsidRDefault="00435FE5" w:rsidP="005243E2">
            <w:pPr>
              <w:spacing w:line="360" w:lineRule="auto"/>
            </w:pPr>
            <w:r w:rsidRPr="00314C8F">
              <w:rPr>
                <w:noProof/>
                <w:lang w:eastAsia="tr-TR"/>
              </w:rPr>
              <w:drawing>
                <wp:inline distT="0" distB="0" distL="0" distR="0" wp14:anchorId="355EE20F" wp14:editId="14132E45">
                  <wp:extent cx="4763135" cy="1286510"/>
                  <wp:effectExtent l="0" t="0" r="0" b="889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B0545" w:rsidRDefault="004B0545" w:rsidP="005243E2">
            <w:pPr>
              <w:spacing w:line="360" w:lineRule="auto"/>
            </w:pPr>
          </w:p>
          <w:p w:rsidR="004B0545" w:rsidRPr="00314C8F" w:rsidRDefault="004B0545" w:rsidP="005243E2">
            <w:pPr>
              <w:spacing w:line="360" w:lineRule="auto"/>
            </w:pPr>
          </w:p>
          <w:p w:rsidR="00435FE5" w:rsidRPr="00314C8F" w:rsidRDefault="00435FE5" w:rsidP="005243E2">
            <w:pPr>
              <w:spacing w:line="360" w:lineRule="auto"/>
            </w:pPr>
            <w:r w:rsidRPr="00314C8F">
              <w:t>FEF DEKANLIK</w:t>
            </w:r>
          </w:p>
          <w:p w:rsidR="00435FE5" w:rsidRPr="00314C8F" w:rsidRDefault="00435FE5" w:rsidP="005243E2">
            <w:pPr>
              <w:spacing w:line="360" w:lineRule="auto"/>
            </w:pPr>
            <w:r w:rsidRPr="00314C8F">
              <w:rPr>
                <w:noProof/>
                <w:lang w:eastAsia="tr-TR"/>
              </w:rPr>
              <w:drawing>
                <wp:inline distT="0" distB="0" distL="0" distR="0" wp14:anchorId="3EE2D838" wp14:editId="1F8DBD4E">
                  <wp:extent cx="4763135" cy="1286510"/>
                  <wp:effectExtent l="0" t="0" r="0" b="889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r w:rsidR="00435FE5" w:rsidRPr="00314C8F" w:rsidTr="00607A66">
        <w:tc>
          <w:tcPr>
            <w:tcW w:w="9747" w:type="dxa"/>
          </w:tcPr>
          <w:p w:rsidR="00435FE5" w:rsidRPr="00314C8F" w:rsidRDefault="00435FE5" w:rsidP="005243E2">
            <w:pPr>
              <w:spacing w:line="360" w:lineRule="auto"/>
            </w:pPr>
          </w:p>
          <w:p w:rsidR="00607A66" w:rsidRPr="00314C8F" w:rsidRDefault="00607A66" w:rsidP="005243E2">
            <w:pPr>
              <w:spacing w:line="360" w:lineRule="auto"/>
            </w:pPr>
          </w:p>
          <w:p w:rsidR="00435FE5" w:rsidRPr="00314C8F" w:rsidRDefault="00435FE5" w:rsidP="005243E2">
            <w:pPr>
              <w:spacing w:line="360" w:lineRule="auto"/>
            </w:pPr>
            <w:r w:rsidRPr="00314C8F">
              <w:t>FEF LAB</w:t>
            </w:r>
          </w:p>
          <w:p w:rsidR="00435FE5" w:rsidRPr="00314C8F" w:rsidRDefault="00435FE5" w:rsidP="005243E2">
            <w:pPr>
              <w:spacing w:line="360" w:lineRule="auto"/>
            </w:pPr>
            <w:r w:rsidRPr="00314C8F">
              <w:rPr>
                <w:noProof/>
                <w:lang w:eastAsia="tr-TR"/>
              </w:rPr>
              <w:drawing>
                <wp:inline distT="0" distB="0" distL="0" distR="0" wp14:anchorId="1BA40E76" wp14:editId="7FCB9663">
                  <wp:extent cx="4763135" cy="1286510"/>
                  <wp:effectExtent l="0" t="0" r="0" b="889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63135" cy="1286510"/>
                          </a:xfrm>
                          <a:prstGeom prst="rect">
                            <a:avLst/>
                          </a:prstGeom>
                          <a:noFill/>
                          <a:ln>
                            <a:noFill/>
                          </a:ln>
                        </pic:spPr>
                      </pic:pic>
                    </a:graphicData>
                  </a:graphic>
                </wp:inline>
              </w:drawing>
            </w:r>
          </w:p>
        </w:tc>
      </w:tr>
    </w:tbl>
    <w:p w:rsidR="00421F29" w:rsidRDefault="00421F29" w:rsidP="00AB0D81">
      <w:pPr>
        <w:spacing w:line="360" w:lineRule="auto"/>
        <w:ind w:firstLine="709"/>
        <w:jc w:val="both"/>
        <w:rPr>
          <w:b/>
        </w:rPr>
      </w:pPr>
    </w:p>
    <w:p w:rsidR="00421F29" w:rsidRPr="00CA246C" w:rsidRDefault="00421F29" w:rsidP="00421F29">
      <w:pPr>
        <w:spacing w:line="360" w:lineRule="auto"/>
        <w:jc w:val="both"/>
      </w:pPr>
      <w:r w:rsidRPr="00CA246C">
        <w:lastRenderedPageBreak/>
        <w:t>BESYO HAVUZ</w:t>
      </w:r>
    </w:p>
    <w:p w:rsidR="009017A8" w:rsidRDefault="009017A8" w:rsidP="009017A8">
      <w:pPr>
        <w:spacing w:line="360" w:lineRule="auto"/>
        <w:jc w:val="both"/>
        <w:rPr>
          <w:b/>
        </w:rPr>
      </w:pPr>
      <w:r>
        <w:rPr>
          <w:noProof/>
          <w:lang w:eastAsia="tr-TR"/>
        </w:rPr>
        <w:drawing>
          <wp:inline distT="0" distB="0" distL="0" distR="0" wp14:anchorId="405545C8" wp14:editId="2262E033">
            <wp:extent cx="4762500" cy="1285875"/>
            <wp:effectExtent l="0" t="0" r="0" b="9525"/>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p_fak.png"/>
                    <pic:cNvPicPr/>
                  </pic:nvPicPr>
                  <pic:blipFill>
                    <a:blip r:embed="rId49">
                      <a:extLst>
                        <a:ext uri="{28A0092B-C50C-407E-A947-70E740481C1C}">
                          <a14:useLocalDpi xmlns:a14="http://schemas.microsoft.com/office/drawing/2010/main" val="0"/>
                        </a:ext>
                      </a:extLst>
                    </a:blip>
                    <a:stretch>
                      <a:fillRect/>
                    </a:stretch>
                  </pic:blipFill>
                  <pic:spPr>
                    <a:xfrm>
                      <a:off x="0" y="0"/>
                      <a:ext cx="4762500" cy="1285875"/>
                    </a:xfrm>
                    <a:prstGeom prst="rect">
                      <a:avLst/>
                    </a:prstGeom>
                  </pic:spPr>
                </pic:pic>
              </a:graphicData>
            </a:graphic>
          </wp:inline>
        </w:drawing>
      </w:r>
    </w:p>
    <w:p w:rsidR="009017A8" w:rsidRDefault="009017A8" w:rsidP="00AB0D81">
      <w:pPr>
        <w:spacing w:line="360" w:lineRule="auto"/>
        <w:ind w:firstLine="709"/>
        <w:jc w:val="both"/>
        <w:rPr>
          <w:b/>
        </w:rPr>
      </w:pPr>
    </w:p>
    <w:p w:rsidR="009017A8" w:rsidRPr="00CA246C" w:rsidRDefault="0016300B" w:rsidP="0016300B">
      <w:pPr>
        <w:spacing w:line="360" w:lineRule="auto"/>
        <w:jc w:val="both"/>
      </w:pPr>
      <w:r w:rsidRPr="00CA246C">
        <w:t>İLETİŞİM FAKÜLTESİ</w:t>
      </w:r>
    </w:p>
    <w:p w:rsidR="0016300B" w:rsidRDefault="002B7EDF" w:rsidP="0016300B">
      <w:pPr>
        <w:spacing w:line="360" w:lineRule="auto"/>
        <w:jc w:val="both"/>
        <w:rPr>
          <w:b/>
        </w:rPr>
      </w:pPr>
      <w:r>
        <w:rPr>
          <w:noProof/>
          <w:lang w:eastAsia="tr-TR"/>
        </w:rPr>
        <w:drawing>
          <wp:inline distT="0" distB="0" distL="0" distR="0" wp14:anchorId="463FD680" wp14:editId="1A14BB67">
            <wp:extent cx="4762500" cy="1285875"/>
            <wp:effectExtent l="0" t="0" r="0" b="952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etisim.png"/>
                    <pic:cNvPicPr/>
                  </pic:nvPicPr>
                  <pic:blipFill>
                    <a:blip r:embed="rId50">
                      <a:extLst>
                        <a:ext uri="{28A0092B-C50C-407E-A947-70E740481C1C}">
                          <a14:useLocalDpi xmlns:a14="http://schemas.microsoft.com/office/drawing/2010/main" val="0"/>
                        </a:ext>
                      </a:extLst>
                    </a:blip>
                    <a:stretch>
                      <a:fillRect/>
                    </a:stretch>
                  </pic:blipFill>
                  <pic:spPr>
                    <a:xfrm>
                      <a:off x="0" y="0"/>
                      <a:ext cx="4762500" cy="1285875"/>
                    </a:xfrm>
                    <a:prstGeom prst="rect">
                      <a:avLst/>
                    </a:prstGeom>
                  </pic:spPr>
                </pic:pic>
              </a:graphicData>
            </a:graphic>
          </wp:inline>
        </w:drawing>
      </w:r>
    </w:p>
    <w:p w:rsidR="002B7EDF" w:rsidRDefault="002B7EDF" w:rsidP="0016300B">
      <w:pPr>
        <w:spacing w:line="360" w:lineRule="auto"/>
        <w:jc w:val="both"/>
        <w:rPr>
          <w:b/>
        </w:rPr>
      </w:pPr>
    </w:p>
    <w:p w:rsidR="002B7EDF" w:rsidRPr="00CA246C" w:rsidRDefault="002B7EDF" w:rsidP="0016300B">
      <w:pPr>
        <w:spacing w:line="360" w:lineRule="auto"/>
        <w:jc w:val="both"/>
      </w:pPr>
      <w:r w:rsidRPr="00CA246C">
        <w:t>MÜHENDİSLİK- MİMARLIK FAKÜLTESİ</w:t>
      </w:r>
    </w:p>
    <w:p w:rsidR="002B7EDF" w:rsidRDefault="00C05CBD" w:rsidP="0016300B">
      <w:pPr>
        <w:spacing w:line="360" w:lineRule="auto"/>
        <w:jc w:val="both"/>
        <w:rPr>
          <w:b/>
        </w:rPr>
      </w:pPr>
      <w:r>
        <w:rPr>
          <w:noProof/>
          <w:lang w:eastAsia="tr-TR"/>
        </w:rPr>
        <w:drawing>
          <wp:inline distT="0" distB="0" distL="0" distR="0" wp14:anchorId="28661C29" wp14:editId="70531E25">
            <wp:extent cx="4762500" cy="1285875"/>
            <wp:effectExtent l="0" t="0" r="0" b="952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f.png"/>
                    <pic:cNvPicPr/>
                  </pic:nvPicPr>
                  <pic:blipFill>
                    <a:blip r:embed="rId51">
                      <a:extLst>
                        <a:ext uri="{28A0092B-C50C-407E-A947-70E740481C1C}">
                          <a14:useLocalDpi xmlns:a14="http://schemas.microsoft.com/office/drawing/2010/main" val="0"/>
                        </a:ext>
                      </a:extLst>
                    </a:blip>
                    <a:stretch>
                      <a:fillRect/>
                    </a:stretch>
                  </pic:blipFill>
                  <pic:spPr>
                    <a:xfrm>
                      <a:off x="0" y="0"/>
                      <a:ext cx="4762500" cy="1285875"/>
                    </a:xfrm>
                    <a:prstGeom prst="rect">
                      <a:avLst/>
                    </a:prstGeom>
                  </pic:spPr>
                </pic:pic>
              </a:graphicData>
            </a:graphic>
          </wp:inline>
        </w:drawing>
      </w:r>
    </w:p>
    <w:p w:rsidR="00611E6C" w:rsidRDefault="00611E6C" w:rsidP="0016300B">
      <w:pPr>
        <w:spacing w:line="360" w:lineRule="auto"/>
        <w:jc w:val="both"/>
        <w:rPr>
          <w:b/>
        </w:rPr>
      </w:pPr>
    </w:p>
    <w:p w:rsidR="00CA246C" w:rsidRDefault="00CA246C" w:rsidP="0016300B">
      <w:pPr>
        <w:spacing w:line="360" w:lineRule="auto"/>
        <w:jc w:val="both"/>
        <w:rPr>
          <w:b/>
        </w:rPr>
      </w:pPr>
    </w:p>
    <w:p w:rsidR="00611E6C" w:rsidRPr="00CA246C" w:rsidRDefault="00611E6C" w:rsidP="0016300B">
      <w:pPr>
        <w:spacing w:line="360" w:lineRule="auto"/>
        <w:jc w:val="both"/>
      </w:pPr>
      <w:r w:rsidRPr="00CA246C">
        <w:t>TIP FAKÜLTESİ</w:t>
      </w:r>
    </w:p>
    <w:p w:rsidR="00611E6C" w:rsidRDefault="00611E6C" w:rsidP="0016300B">
      <w:pPr>
        <w:spacing w:line="360" w:lineRule="auto"/>
        <w:jc w:val="both"/>
        <w:rPr>
          <w:b/>
        </w:rPr>
      </w:pPr>
    </w:p>
    <w:p w:rsidR="00611E6C" w:rsidRDefault="00A14FB2" w:rsidP="0016300B">
      <w:pPr>
        <w:spacing w:line="360" w:lineRule="auto"/>
        <w:jc w:val="both"/>
        <w:rPr>
          <w:b/>
        </w:rPr>
      </w:pPr>
      <w:r>
        <w:rPr>
          <w:noProof/>
          <w:lang w:eastAsia="tr-TR"/>
        </w:rPr>
        <w:drawing>
          <wp:inline distT="0" distB="0" distL="0" distR="0" wp14:anchorId="3FB855B2" wp14:editId="1DBC6901">
            <wp:extent cx="4762500" cy="1285875"/>
            <wp:effectExtent l="0" t="0" r="0" b="952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p_fak.png"/>
                    <pic:cNvPicPr/>
                  </pic:nvPicPr>
                  <pic:blipFill>
                    <a:blip r:embed="rId49">
                      <a:extLst>
                        <a:ext uri="{28A0092B-C50C-407E-A947-70E740481C1C}">
                          <a14:useLocalDpi xmlns:a14="http://schemas.microsoft.com/office/drawing/2010/main" val="0"/>
                        </a:ext>
                      </a:extLst>
                    </a:blip>
                    <a:stretch>
                      <a:fillRect/>
                    </a:stretch>
                  </pic:blipFill>
                  <pic:spPr>
                    <a:xfrm>
                      <a:off x="0" y="0"/>
                      <a:ext cx="4762500" cy="1285875"/>
                    </a:xfrm>
                    <a:prstGeom prst="rect">
                      <a:avLst/>
                    </a:prstGeom>
                  </pic:spPr>
                </pic:pic>
              </a:graphicData>
            </a:graphic>
          </wp:inline>
        </w:drawing>
      </w:r>
    </w:p>
    <w:p w:rsidR="009017A8" w:rsidRDefault="009017A8" w:rsidP="00AB0D81">
      <w:pPr>
        <w:spacing w:line="360" w:lineRule="auto"/>
        <w:ind w:firstLine="709"/>
        <w:jc w:val="both"/>
        <w:rPr>
          <w:b/>
        </w:rPr>
      </w:pPr>
    </w:p>
    <w:p w:rsidR="00D37E9C" w:rsidRDefault="00D37E9C" w:rsidP="00D37E9C">
      <w:pPr>
        <w:spacing w:line="360" w:lineRule="auto"/>
        <w:ind w:firstLine="709"/>
        <w:jc w:val="both"/>
        <w:rPr>
          <w:b/>
          <w:bCs/>
        </w:rPr>
      </w:pPr>
    </w:p>
    <w:p w:rsidR="00D37E9C" w:rsidRDefault="00D37E9C" w:rsidP="00D37E9C">
      <w:pPr>
        <w:spacing w:line="360" w:lineRule="auto"/>
        <w:ind w:firstLine="709"/>
        <w:jc w:val="both"/>
        <w:rPr>
          <w:b/>
          <w:bCs/>
        </w:rPr>
      </w:pPr>
      <w:r>
        <w:rPr>
          <w:b/>
          <w:bCs/>
        </w:rPr>
        <w:lastRenderedPageBreak/>
        <w:t>2</w:t>
      </w:r>
      <w:r w:rsidRPr="00314C8F">
        <w:rPr>
          <w:b/>
          <w:bCs/>
        </w:rPr>
        <w:t>. AMAÇ ve HEDEFLER</w:t>
      </w:r>
    </w:p>
    <w:p w:rsidR="00D37E9C" w:rsidRPr="00314C8F" w:rsidRDefault="00D37E9C" w:rsidP="00D37E9C">
      <w:pPr>
        <w:spacing w:line="360" w:lineRule="auto"/>
        <w:ind w:firstLine="709"/>
        <w:jc w:val="both"/>
        <w:rPr>
          <w:b/>
          <w:bCs/>
        </w:rPr>
      </w:pPr>
    </w:p>
    <w:p w:rsidR="00D37E9C" w:rsidRDefault="00D37E9C" w:rsidP="00D37E9C">
      <w:pPr>
        <w:spacing w:line="360" w:lineRule="auto"/>
        <w:ind w:firstLine="709"/>
        <w:jc w:val="both"/>
        <w:rPr>
          <w:bCs/>
        </w:rPr>
      </w:pPr>
      <w:r w:rsidRPr="00AC2DA5">
        <w:rPr>
          <w:bCs/>
        </w:rPr>
        <w:t>Stratejik Amaçlar, Hedefler, Projeler aşağıda başlıklar halinde verilmiştir.</w:t>
      </w:r>
    </w:p>
    <w:p w:rsidR="00D37E9C" w:rsidRPr="00AC2DA5" w:rsidRDefault="00D37E9C" w:rsidP="00D37E9C">
      <w:pPr>
        <w:spacing w:line="360" w:lineRule="auto"/>
        <w:ind w:firstLine="709"/>
        <w:jc w:val="both"/>
        <w:rPr>
          <w:bCs/>
        </w:rPr>
      </w:pPr>
    </w:p>
    <w:p w:rsidR="00D37E9C" w:rsidRPr="00314C8F" w:rsidRDefault="00D37E9C" w:rsidP="00D37E9C">
      <w:pPr>
        <w:spacing w:line="360" w:lineRule="auto"/>
        <w:rPr>
          <w:color w:val="000000"/>
        </w:rPr>
      </w:pPr>
      <w:r w:rsidRPr="00314C8F">
        <w:rPr>
          <w:b/>
        </w:rPr>
        <w:t>Stratejik Amaç 1:</w:t>
      </w:r>
      <w:r w:rsidRPr="00314C8F">
        <w:rPr>
          <w:color w:val="008000"/>
        </w:rPr>
        <w:t xml:space="preserve"> </w:t>
      </w:r>
      <w:r w:rsidRPr="00314C8F">
        <w:rPr>
          <w:color w:val="000000"/>
        </w:rPr>
        <w:t>Bilgi İşlem Daire Başkanlığının hizmetlerinin geliştirilmesi</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t>Hedef 1.</w:t>
      </w:r>
      <w:proofErr w:type="gramStart"/>
      <w:r w:rsidRPr="00314C8F">
        <w:rPr>
          <w:b/>
        </w:rPr>
        <w:t>a :</w:t>
      </w:r>
      <w:r w:rsidRPr="00314C8F">
        <w:rPr>
          <w:color w:val="000000"/>
        </w:rPr>
        <w:t xml:space="preserve"> Sürekli</w:t>
      </w:r>
      <w:proofErr w:type="gramEnd"/>
      <w:r w:rsidRPr="00314C8F">
        <w:rPr>
          <w:color w:val="000000"/>
        </w:rPr>
        <w:t xml:space="preserve"> gelişen bilişim teknolojilerini takip edip zamanın gerekleri doğrultusunda gerekecek hizmetlerin tespit edilmesi</w:t>
      </w:r>
    </w:p>
    <w:p w:rsidR="00D37E9C" w:rsidRPr="00314C8F" w:rsidRDefault="00D37E9C" w:rsidP="00D37E9C">
      <w:pPr>
        <w:spacing w:line="360" w:lineRule="auto"/>
        <w:rPr>
          <w:color w:val="000000"/>
        </w:rPr>
      </w:pPr>
    </w:p>
    <w:p w:rsidR="00D37E9C" w:rsidRPr="00314C8F" w:rsidRDefault="00D37E9C" w:rsidP="00D37E9C">
      <w:pPr>
        <w:spacing w:line="360" w:lineRule="auto"/>
        <w:rPr>
          <w:color w:val="000000"/>
        </w:rPr>
      </w:pPr>
      <w:r w:rsidRPr="00314C8F">
        <w:rPr>
          <w:b/>
        </w:rPr>
        <w:t>Hedef 1.</w:t>
      </w:r>
      <w:proofErr w:type="gramStart"/>
      <w:r w:rsidRPr="00314C8F">
        <w:rPr>
          <w:b/>
        </w:rPr>
        <w:t>b :</w:t>
      </w:r>
      <w:r w:rsidRPr="00314C8F">
        <w:rPr>
          <w:b/>
          <w:color w:val="000000"/>
        </w:rPr>
        <w:t xml:space="preserve"> </w:t>
      </w:r>
      <w:r w:rsidRPr="00314C8F">
        <w:rPr>
          <w:color w:val="000000"/>
        </w:rPr>
        <w:t>Tespit</w:t>
      </w:r>
      <w:proofErr w:type="gramEnd"/>
      <w:r w:rsidRPr="00314C8F">
        <w:rPr>
          <w:color w:val="000000"/>
        </w:rPr>
        <w:t xml:space="preserve"> edilen hizmetin gerektirdiği ihtiyaçların belirlenmesi. </w:t>
      </w:r>
    </w:p>
    <w:p w:rsidR="00D37E9C" w:rsidRPr="00314C8F" w:rsidRDefault="00D37E9C" w:rsidP="00D37E9C">
      <w:pPr>
        <w:spacing w:line="360" w:lineRule="auto"/>
        <w:rPr>
          <w:color w:val="000000"/>
        </w:rPr>
      </w:pPr>
    </w:p>
    <w:p w:rsidR="00D37E9C" w:rsidRPr="00314C8F" w:rsidRDefault="00D37E9C" w:rsidP="00D37E9C">
      <w:pPr>
        <w:spacing w:line="360" w:lineRule="auto"/>
        <w:rPr>
          <w:color w:val="000000"/>
        </w:rPr>
      </w:pPr>
      <w:r w:rsidRPr="00314C8F">
        <w:rPr>
          <w:b/>
        </w:rPr>
        <w:t>Hedef 1.</w:t>
      </w:r>
      <w:proofErr w:type="gramStart"/>
      <w:r w:rsidRPr="00314C8F">
        <w:rPr>
          <w:b/>
        </w:rPr>
        <w:t>c :</w:t>
      </w:r>
      <w:r w:rsidRPr="00314C8F">
        <w:rPr>
          <w:b/>
          <w:color w:val="000000"/>
        </w:rPr>
        <w:t xml:space="preserve"> </w:t>
      </w:r>
      <w:r w:rsidRPr="00314C8F">
        <w:rPr>
          <w:color w:val="000000"/>
        </w:rPr>
        <w:t>Gerekli</w:t>
      </w:r>
      <w:proofErr w:type="gramEnd"/>
      <w:r w:rsidRPr="00314C8F">
        <w:rPr>
          <w:color w:val="000000"/>
        </w:rPr>
        <w:t xml:space="preserve"> tespitler sonucu proje ve ihtiyaçların tespiti, </w:t>
      </w:r>
      <w:proofErr w:type="spellStart"/>
      <w:r w:rsidRPr="00314C8F">
        <w:rPr>
          <w:color w:val="000000"/>
        </w:rPr>
        <w:t>maliyetlendirme</w:t>
      </w:r>
      <w:proofErr w:type="spellEnd"/>
      <w:r w:rsidRPr="00314C8F">
        <w:rPr>
          <w:color w:val="000000"/>
        </w:rPr>
        <w:t xml:space="preserve"> ve temini için Rektörlük makamına sunmak</w:t>
      </w:r>
    </w:p>
    <w:p w:rsidR="00D37E9C" w:rsidRPr="00314C8F" w:rsidRDefault="00D37E9C" w:rsidP="00D37E9C">
      <w:pPr>
        <w:spacing w:line="360" w:lineRule="auto"/>
        <w:rPr>
          <w:b/>
        </w:rPr>
      </w:pPr>
    </w:p>
    <w:p w:rsidR="00D37E9C" w:rsidRPr="00314C8F" w:rsidRDefault="00D37E9C" w:rsidP="00D37E9C">
      <w:pPr>
        <w:spacing w:line="360" w:lineRule="auto"/>
        <w:rPr>
          <w:color w:val="008000"/>
        </w:rPr>
      </w:pPr>
      <w:r w:rsidRPr="00314C8F">
        <w:rPr>
          <w:b/>
        </w:rPr>
        <w:t>Stratejik Amaç 2:</w:t>
      </w:r>
      <w:r w:rsidRPr="00314C8F">
        <w:rPr>
          <w:color w:val="000000"/>
        </w:rPr>
        <w:t xml:space="preserve"> Çağın gelişim ve gereklerine paralel olarak Güvenlik Görüntüleme sistemlerinin kullandığı sistem ve altyapının bilişim sistemleri içindeki yeri tartışılmaz durumdadır. Güvenlik Görüntüleme sistemleri için müstakil güvenli bir bilişim altyapısı</w:t>
      </w:r>
      <w:r w:rsidRPr="00314C8F">
        <w:rPr>
          <w:color w:val="008000"/>
        </w:rPr>
        <w:t xml:space="preserve"> </w:t>
      </w:r>
      <w:r w:rsidRPr="00AC2DA5">
        <w:rPr>
          <w:color w:val="000000" w:themeColor="text1"/>
        </w:rPr>
        <w:t>oluşturmayı planlamaktayız.</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t>Hedef 2.</w:t>
      </w:r>
      <w:proofErr w:type="gramStart"/>
      <w:r w:rsidRPr="00314C8F">
        <w:rPr>
          <w:b/>
        </w:rPr>
        <w:t>a</w:t>
      </w:r>
      <w:r w:rsidRPr="00314C8F">
        <w:rPr>
          <w:b/>
          <w:color w:val="0000FF"/>
        </w:rPr>
        <w:t xml:space="preserve"> :</w:t>
      </w:r>
      <w:r w:rsidRPr="00314C8F">
        <w:rPr>
          <w:color w:val="008000"/>
        </w:rPr>
        <w:t xml:space="preserve"> </w:t>
      </w:r>
      <w:r w:rsidRPr="00314C8F">
        <w:rPr>
          <w:color w:val="000000"/>
        </w:rPr>
        <w:t>Video</w:t>
      </w:r>
      <w:proofErr w:type="gramEnd"/>
      <w:r w:rsidRPr="00314C8F">
        <w:rPr>
          <w:color w:val="000000"/>
        </w:rPr>
        <w:t xml:space="preserve"> bilgisini transfer etmek, verileri depolamak yüksek kapasitede alana ihtiyaç duyulmasına sebep olmaktadır. Mevcut internet sisteminin hız, depolama, bilgi transferindeki kapasite ve kaliteye olumsuz etkisini yok etmek için Güvenlik sistemleri için ayrı bir internet altyapısı oluşturmayı hedeflemekteyiz</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t>Hedef 2.</w:t>
      </w:r>
      <w:proofErr w:type="gramStart"/>
      <w:r w:rsidRPr="00314C8F">
        <w:rPr>
          <w:b/>
        </w:rPr>
        <w:t>b :</w:t>
      </w:r>
      <w:r w:rsidRPr="00314C8F">
        <w:rPr>
          <w:b/>
          <w:color w:val="000000"/>
        </w:rPr>
        <w:t xml:space="preserve"> </w:t>
      </w:r>
      <w:r w:rsidRPr="00314C8F">
        <w:rPr>
          <w:color w:val="000000"/>
        </w:rPr>
        <w:t>Güvenlik</w:t>
      </w:r>
      <w:proofErr w:type="gramEnd"/>
      <w:r w:rsidRPr="00314C8F">
        <w:rPr>
          <w:color w:val="000000"/>
        </w:rPr>
        <w:t xml:space="preserve"> sistemleri için oluşturulan altyapıdan, Üniversitenin otomasyon sistemini oluştururken yararlanılması hedeflenmiştir.</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t>Hedef 2.</w:t>
      </w:r>
      <w:proofErr w:type="gramStart"/>
      <w:r w:rsidRPr="00314C8F">
        <w:rPr>
          <w:b/>
        </w:rPr>
        <w:t>c :</w:t>
      </w:r>
      <w:r w:rsidRPr="00314C8F">
        <w:rPr>
          <w:b/>
          <w:color w:val="008000"/>
        </w:rPr>
        <w:t xml:space="preserve"> </w:t>
      </w:r>
      <w:r w:rsidRPr="00314C8F">
        <w:rPr>
          <w:color w:val="000000"/>
        </w:rPr>
        <w:t>Bilgi</w:t>
      </w:r>
      <w:proofErr w:type="gramEnd"/>
      <w:r w:rsidRPr="00314C8F">
        <w:rPr>
          <w:color w:val="000000"/>
        </w:rPr>
        <w:t xml:space="preserve"> ve sistem güvenliğinin ilgili yasa ve yönetmelikler çerçevesinde yedeklenmesi ve gerekli görülen sürede saklanması sağlanacaktır.</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t>Proje</w:t>
      </w:r>
      <w:r w:rsidRPr="00314C8F">
        <w:t>:</w:t>
      </w:r>
      <w:r w:rsidRPr="00314C8F">
        <w:rPr>
          <w:color w:val="008000"/>
        </w:rPr>
        <w:t xml:space="preserve"> </w:t>
      </w:r>
      <w:r w:rsidRPr="00314C8F">
        <w:rPr>
          <w:color w:val="000000"/>
        </w:rPr>
        <w:t>Tüm Kampüsleri kapsayan Güvenlik Görüntüleme ve İzleme Merkezi oluşturmak</w:t>
      </w:r>
    </w:p>
    <w:p w:rsidR="00D37E9C" w:rsidRPr="00314C8F" w:rsidRDefault="00D37E9C" w:rsidP="00D37E9C">
      <w:pPr>
        <w:spacing w:line="360" w:lineRule="auto"/>
        <w:rPr>
          <w:color w:val="000000"/>
        </w:rPr>
      </w:pPr>
    </w:p>
    <w:p w:rsidR="00D37E9C" w:rsidRPr="00314C8F" w:rsidRDefault="00D37E9C" w:rsidP="00D37E9C">
      <w:pPr>
        <w:spacing w:line="360" w:lineRule="auto"/>
        <w:rPr>
          <w:color w:val="000000"/>
        </w:rPr>
      </w:pPr>
      <w:r w:rsidRPr="00314C8F">
        <w:rPr>
          <w:b/>
        </w:rPr>
        <w:lastRenderedPageBreak/>
        <w:t>Stratejik Amaç 3</w:t>
      </w:r>
      <w:r w:rsidRPr="00314C8F">
        <w:rPr>
          <w:b/>
          <w:color w:val="0000FF"/>
        </w:rPr>
        <w:t>:</w:t>
      </w:r>
      <w:r w:rsidRPr="00314C8F">
        <w:rPr>
          <w:color w:val="008000"/>
        </w:rPr>
        <w:t xml:space="preserve"> </w:t>
      </w:r>
      <w:r w:rsidRPr="00314C8F">
        <w:rPr>
          <w:color w:val="000000"/>
        </w:rPr>
        <w:t>Başkanlık personelinin mesleki yeterlilik seminer ve eğitimlerine katılımını sağlamak.</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t>Hedef 3.a:</w:t>
      </w:r>
      <w:r w:rsidRPr="00314C8F">
        <w:rPr>
          <w:b/>
          <w:color w:val="000000"/>
        </w:rPr>
        <w:t xml:space="preserve">  </w:t>
      </w:r>
      <w:r w:rsidRPr="00314C8F">
        <w:rPr>
          <w:color w:val="000000"/>
        </w:rPr>
        <w:t>Sürekli gelişen teknolojik, mesleki, sosyal ve çevre koşulları nedeniyle zaman içerisinde hizmet açısından yetersiz duruma düşmemek amacıyla personelimizi amaca yönelik seminer ve kurslara göndermek öncelikli hedefimizdir.</w:t>
      </w:r>
    </w:p>
    <w:p w:rsidR="00D37E9C" w:rsidRPr="00314C8F" w:rsidRDefault="00D37E9C" w:rsidP="00D37E9C">
      <w:pPr>
        <w:spacing w:line="360" w:lineRule="auto"/>
        <w:rPr>
          <w:color w:val="008000"/>
        </w:rPr>
      </w:pPr>
    </w:p>
    <w:p w:rsidR="00D37E9C" w:rsidRPr="00314C8F" w:rsidRDefault="00D37E9C" w:rsidP="00D37E9C">
      <w:pPr>
        <w:spacing w:line="360" w:lineRule="auto"/>
      </w:pPr>
      <w:r w:rsidRPr="00314C8F">
        <w:rPr>
          <w:b/>
        </w:rPr>
        <w:t>Stratejik Amaç 4:</w:t>
      </w:r>
      <w:r w:rsidRPr="00314C8F">
        <w:rPr>
          <w:color w:val="008000"/>
        </w:rPr>
        <w:t xml:space="preserve"> </w:t>
      </w:r>
      <w:r w:rsidRPr="00314C8F">
        <w:t>Bilişim teknolojisinde meydana gelen gelişmeler ile personel artışına paralel olarak ihtiyaç duyulacak donanım ve teçhizatın Başkanlığımız kontrolünde alımının sağlanması amaçlanmaktadır. Alınacak cihaz ve teçhizatın merkezi olarak alınması, arıza, işletme ve takibi ile cihazların birbirleri ile uyumlu çalışabilmesini sağlayacaktır. Aynı zamanda tek elden toplu olarak alınması ekonomik açıdan kurumumuzun lehine olacaktır.</w:t>
      </w:r>
    </w:p>
    <w:p w:rsidR="00D37E9C" w:rsidRPr="00314C8F" w:rsidRDefault="00D37E9C" w:rsidP="00D37E9C">
      <w:pPr>
        <w:spacing w:line="360" w:lineRule="auto"/>
        <w:rPr>
          <w:color w:val="008000"/>
        </w:rPr>
      </w:pPr>
    </w:p>
    <w:p w:rsidR="00D37E9C" w:rsidRPr="00314C8F" w:rsidRDefault="00D37E9C" w:rsidP="00D37E9C">
      <w:pPr>
        <w:spacing w:line="360" w:lineRule="auto"/>
      </w:pPr>
      <w:r w:rsidRPr="00314C8F">
        <w:rPr>
          <w:b/>
        </w:rPr>
        <w:t>Hedef 4.a:</w:t>
      </w:r>
      <w:r w:rsidRPr="00314C8F">
        <w:rPr>
          <w:b/>
          <w:color w:val="008000"/>
        </w:rPr>
        <w:t xml:space="preserve">  </w:t>
      </w:r>
      <w:r w:rsidRPr="00314C8F">
        <w:t>Sürekli gelişen teknolojik gelişmeler doğrultusunda alınması gerekecek donanım ve cihazların uygun teknik şartnameler ile alımının sağlanması</w:t>
      </w:r>
    </w:p>
    <w:p w:rsidR="00D37E9C" w:rsidRPr="00314C8F" w:rsidRDefault="00D37E9C" w:rsidP="00D37E9C">
      <w:pPr>
        <w:spacing w:line="360" w:lineRule="auto"/>
        <w:rPr>
          <w:color w:val="008000"/>
        </w:rPr>
      </w:pPr>
    </w:p>
    <w:p w:rsidR="00D37E9C" w:rsidRPr="00314C8F" w:rsidRDefault="00D37E9C" w:rsidP="00D37E9C">
      <w:pPr>
        <w:spacing w:line="360" w:lineRule="auto"/>
      </w:pPr>
      <w:r w:rsidRPr="00314C8F">
        <w:rPr>
          <w:b/>
        </w:rPr>
        <w:t>Hedef 4.b</w:t>
      </w:r>
      <w:r w:rsidRPr="00314C8F">
        <w:rPr>
          <w:color w:val="0000FF"/>
        </w:rPr>
        <w:t>:</w:t>
      </w:r>
      <w:r w:rsidRPr="00314C8F">
        <w:rPr>
          <w:color w:val="008000"/>
        </w:rPr>
        <w:t xml:space="preserve"> </w:t>
      </w:r>
      <w:r w:rsidRPr="00314C8F">
        <w:t>Cihaz ya da donanım gerekli olduğunda doğru ve gerekli malzemenin seçimini ve teminini sağlamak</w:t>
      </w:r>
    </w:p>
    <w:p w:rsidR="00D37E9C" w:rsidRPr="00314C8F" w:rsidRDefault="00D37E9C" w:rsidP="00D37E9C">
      <w:pPr>
        <w:spacing w:line="360" w:lineRule="auto"/>
        <w:rPr>
          <w:color w:val="008000"/>
        </w:rPr>
      </w:pPr>
    </w:p>
    <w:p w:rsidR="00D37E9C" w:rsidRPr="00314C8F" w:rsidRDefault="00D37E9C" w:rsidP="00D37E9C">
      <w:pPr>
        <w:spacing w:line="360" w:lineRule="auto"/>
        <w:rPr>
          <w:b/>
          <w:color w:val="000000"/>
        </w:rPr>
      </w:pPr>
      <w:r w:rsidRPr="00314C8F">
        <w:rPr>
          <w:b/>
        </w:rPr>
        <w:t>Hedef 4.c</w:t>
      </w:r>
      <w:r w:rsidRPr="00314C8F">
        <w:rPr>
          <w:b/>
          <w:color w:val="0000FF"/>
        </w:rPr>
        <w:t>:</w:t>
      </w:r>
      <w:r w:rsidRPr="00314C8F">
        <w:rPr>
          <w:b/>
          <w:color w:val="008000"/>
        </w:rPr>
        <w:t xml:space="preserve"> </w:t>
      </w:r>
      <w:r w:rsidRPr="00314C8F">
        <w:t>Üniversite genelinde kullanılan cihaz ve teçhizatın takip ve bakımının tek elden yürütülmesi işletme kalitesini ve maliyetini azaltacaktır</w:t>
      </w:r>
      <w:r w:rsidRPr="00314C8F">
        <w:rPr>
          <w:color w:val="000000"/>
        </w:rPr>
        <w:t>.</w:t>
      </w:r>
      <w:r w:rsidRPr="00314C8F">
        <w:rPr>
          <w:b/>
          <w:color w:val="000000"/>
        </w:rPr>
        <w:t xml:space="preserve">  </w:t>
      </w:r>
    </w:p>
    <w:p w:rsidR="00D37E9C" w:rsidRPr="00314C8F" w:rsidRDefault="00D37E9C" w:rsidP="00D37E9C">
      <w:pPr>
        <w:spacing w:line="360" w:lineRule="auto"/>
        <w:rPr>
          <w:b/>
          <w:color w:val="FF0000"/>
        </w:rPr>
      </w:pPr>
    </w:p>
    <w:p w:rsidR="00D37E9C" w:rsidRPr="00314C8F" w:rsidRDefault="00D37E9C" w:rsidP="00D37E9C">
      <w:pPr>
        <w:spacing w:line="360" w:lineRule="auto"/>
      </w:pPr>
      <w:r w:rsidRPr="00314C8F">
        <w:rPr>
          <w:b/>
        </w:rPr>
        <w:t>Stratejik Amaç 5:</w:t>
      </w:r>
      <w:r w:rsidRPr="00314C8F">
        <w:rPr>
          <w:color w:val="000000"/>
        </w:rPr>
        <w:t xml:space="preserve"> </w:t>
      </w:r>
      <w:r w:rsidRPr="00314C8F">
        <w:t>Sistem ve Ağ altyapısının güvenliğini ve sürekliliğini sağlamak amacıyla gerekli olan IPS (Saldırı Koruma Sistemi) cihazının alınması amaçlanmıştır.</w:t>
      </w:r>
    </w:p>
    <w:p w:rsidR="00D37E9C" w:rsidRPr="00314C8F" w:rsidRDefault="00D37E9C" w:rsidP="00D37E9C">
      <w:pPr>
        <w:spacing w:line="360" w:lineRule="auto"/>
      </w:pPr>
    </w:p>
    <w:p w:rsidR="00D37E9C" w:rsidRPr="00314C8F" w:rsidRDefault="00D37E9C" w:rsidP="00D37E9C">
      <w:pPr>
        <w:widowControl w:val="0"/>
        <w:tabs>
          <w:tab w:val="left" w:pos="360"/>
        </w:tabs>
        <w:spacing w:line="360" w:lineRule="auto"/>
        <w:rPr>
          <w:color w:val="000000"/>
        </w:rPr>
      </w:pPr>
      <w:r w:rsidRPr="00314C8F">
        <w:rPr>
          <w:b/>
        </w:rPr>
        <w:t>Hedef 5.</w:t>
      </w:r>
      <w:proofErr w:type="gramStart"/>
      <w:r w:rsidRPr="00314C8F">
        <w:rPr>
          <w:b/>
        </w:rPr>
        <w:t>a :</w:t>
      </w:r>
      <w:r w:rsidRPr="00314C8F">
        <w:rPr>
          <w:color w:val="000000"/>
        </w:rPr>
        <w:t xml:space="preserve"> IPS</w:t>
      </w:r>
      <w:proofErr w:type="gramEnd"/>
      <w:r w:rsidRPr="00314C8F">
        <w:rPr>
          <w:color w:val="000000"/>
        </w:rPr>
        <w:t xml:space="preserve"> cihazı, ağ trafiğini gerçek zamanlı takip ederek duvarın sağlayamadığı ek güvenliği sağlamaktadır. Böylece belirli bir merkezden DDOS (çoklu sistemlerde hedef sistemin kaynakları) saldırı ile  sistemin devre dışı kalması önlenebilecektir.</w:t>
      </w:r>
    </w:p>
    <w:p w:rsidR="00D37E9C" w:rsidRPr="00314C8F" w:rsidRDefault="00D37E9C" w:rsidP="00D37E9C">
      <w:pPr>
        <w:widowControl w:val="0"/>
        <w:tabs>
          <w:tab w:val="left" w:pos="360"/>
        </w:tabs>
        <w:spacing w:line="360" w:lineRule="auto"/>
        <w:rPr>
          <w:color w:val="000000"/>
        </w:rPr>
      </w:pPr>
    </w:p>
    <w:p w:rsidR="00D37E9C" w:rsidRPr="00314C8F" w:rsidRDefault="00D37E9C" w:rsidP="00D37E9C">
      <w:pPr>
        <w:widowControl w:val="0"/>
        <w:tabs>
          <w:tab w:val="left" w:pos="360"/>
        </w:tabs>
        <w:spacing w:line="360" w:lineRule="auto"/>
        <w:rPr>
          <w:color w:val="000000"/>
        </w:rPr>
      </w:pPr>
      <w:r w:rsidRPr="00314C8F">
        <w:rPr>
          <w:b/>
        </w:rPr>
        <w:t>Proje</w:t>
      </w:r>
      <w:r w:rsidRPr="00314C8F">
        <w:t>:</w:t>
      </w:r>
      <w:r w:rsidRPr="00314C8F">
        <w:rPr>
          <w:color w:val="000000"/>
        </w:rPr>
        <w:t xml:space="preserve"> IPS cihazı alarak sistemin daha güvenli çalışmasını sağlamak</w:t>
      </w:r>
    </w:p>
    <w:p w:rsidR="00D37E9C" w:rsidRPr="00314C8F" w:rsidRDefault="00D37E9C" w:rsidP="00D37E9C">
      <w:pPr>
        <w:widowControl w:val="0"/>
        <w:tabs>
          <w:tab w:val="left" w:pos="360"/>
        </w:tabs>
        <w:spacing w:line="360" w:lineRule="auto"/>
      </w:pPr>
    </w:p>
    <w:p w:rsidR="00D37E9C" w:rsidRPr="00314C8F" w:rsidRDefault="00D37E9C" w:rsidP="00D37E9C">
      <w:pPr>
        <w:spacing w:line="360" w:lineRule="auto"/>
      </w:pPr>
      <w:r w:rsidRPr="00314C8F">
        <w:rPr>
          <w:b/>
        </w:rPr>
        <w:lastRenderedPageBreak/>
        <w:t>Stratejik Amaç 6:</w:t>
      </w:r>
      <w:r w:rsidRPr="00314C8F">
        <w:rPr>
          <w:color w:val="000000"/>
        </w:rPr>
        <w:t xml:space="preserve"> </w:t>
      </w:r>
      <w:r w:rsidRPr="00314C8F">
        <w:t>Ağ altyapısının güvenliğini ve yönetimini sağlamak amacıyla Yönetilebilir Anahtarlama Cihazları ile mevcut ağ yapımızın kalitesinin artırılması amaçlanmıştır.</w:t>
      </w:r>
    </w:p>
    <w:p w:rsidR="00D37E9C" w:rsidRPr="00314C8F" w:rsidRDefault="00D37E9C" w:rsidP="00D37E9C">
      <w:pPr>
        <w:spacing w:line="360" w:lineRule="auto"/>
        <w:rPr>
          <w:b/>
        </w:rPr>
      </w:pPr>
    </w:p>
    <w:p w:rsidR="00D37E9C" w:rsidRPr="00314C8F" w:rsidRDefault="00D37E9C" w:rsidP="00D37E9C">
      <w:pPr>
        <w:widowControl w:val="0"/>
        <w:tabs>
          <w:tab w:val="left" w:pos="0"/>
        </w:tabs>
        <w:spacing w:line="360" w:lineRule="auto"/>
      </w:pPr>
      <w:r w:rsidRPr="00314C8F">
        <w:rPr>
          <w:b/>
        </w:rPr>
        <w:t>Hedef 6.</w:t>
      </w:r>
      <w:proofErr w:type="gramStart"/>
      <w:r w:rsidRPr="00314C8F">
        <w:rPr>
          <w:b/>
        </w:rPr>
        <w:t>a :</w:t>
      </w:r>
      <w:r w:rsidRPr="00314C8F">
        <w:rPr>
          <w:color w:val="000000"/>
        </w:rPr>
        <w:t xml:space="preserve"> Yönetilebilir</w:t>
      </w:r>
      <w:proofErr w:type="gramEnd"/>
      <w:r w:rsidRPr="00314C8F">
        <w:rPr>
          <w:color w:val="000000"/>
        </w:rPr>
        <w:t xml:space="preserve"> anahtarlama cihazlarının alınması ile veri güvenliğinin 802.1x </w:t>
      </w:r>
      <w:r w:rsidRPr="00314C8F">
        <w:t>standardında yapılabilmesi sağlanacaktır. Ayrıca, kullanıcıların veri bağlantı durumu tek bir merkezden takip edilebilmesi hedeflenmiştir.</w:t>
      </w:r>
    </w:p>
    <w:p w:rsidR="00D37E9C" w:rsidRPr="00314C8F" w:rsidRDefault="00D37E9C" w:rsidP="00D37E9C">
      <w:pPr>
        <w:widowControl w:val="0"/>
        <w:tabs>
          <w:tab w:val="left" w:pos="0"/>
        </w:tabs>
        <w:spacing w:line="360" w:lineRule="auto"/>
        <w:rPr>
          <w:color w:val="000000"/>
        </w:rPr>
      </w:pPr>
    </w:p>
    <w:p w:rsidR="00D37E9C" w:rsidRPr="00314C8F" w:rsidRDefault="00D37E9C" w:rsidP="00D37E9C">
      <w:pPr>
        <w:widowControl w:val="0"/>
        <w:tabs>
          <w:tab w:val="left" w:pos="0"/>
        </w:tabs>
        <w:spacing w:line="360" w:lineRule="auto"/>
      </w:pPr>
      <w:r w:rsidRPr="00314C8F">
        <w:rPr>
          <w:b/>
        </w:rPr>
        <w:t>Hedef 6.b</w:t>
      </w:r>
      <w:r w:rsidRPr="00314C8F">
        <w:t>: Ağ altyapısında zaman zaman meydana gelen sorunlar azaltılabilecek ve arızaların ıslah edilme süreçlerinin kısaltılması hedeflenmiştir.</w:t>
      </w:r>
    </w:p>
    <w:p w:rsidR="00D37E9C" w:rsidRPr="00314C8F" w:rsidRDefault="00D37E9C" w:rsidP="00D37E9C">
      <w:pPr>
        <w:widowControl w:val="0"/>
        <w:tabs>
          <w:tab w:val="left" w:pos="0"/>
        </w:tabs>
        <w:spacing w:line="360" w:lineRule="auto"/>
        <w:rPr>
          <w:b/>
          <w:color w:val="000000"/>
        </w:rPr>
      </w:pPr>
    </w:p>
    <w:p w:rsidR="00D37E9C" w:rsidRPr="00314C8F" w:rsidRDefault="00D37E9C" w:rsidP="00D37E9C">
      <w:pPr>
        <w:spacing w:line="360" w:lineRule="auto"/>
        <w:rPr>
          <w:color w:val="008000"/>
        </w:rPr>
      </w:pPr>
      <w:r w:rsidRPr="00314C8F">
        <w:rPr>
          <w:b/>
        </w:rPr>
        <w:t>Stratejik Amaç 7</w:t>
      </w:r>
      <w:r w:rsidRPr="00314C8F">
        <w:rPr>
          <w:b/>
          <w:color w:val="0000FF"/>
        </w:rPr>
        <w:t>:</w:t>
      </w:r>
      <w:r w:rsidRPr="00314C8F">
        <w:rPr>
          <w:b/>
          <w:color w:val="000000"/>
        </w:rPr>
        <w:t xml:space="preserve"> </w:t>
      </w:r>
      <w:r w:rsidRPr="00314C8F">
        <w:t xml:space="preserve">Sistemin çalışması sırasında oluşan </w:t>
      </w:r>
      <w:proofErr w:type="spellStart"/>
      <w:r w:rsidRPr="00314C8F">
        <w:t>logların</w:t>
      </w:r>
      <w:proofErr w:type="spellEnd"/>
      <w:r w:rsidRPr="00314C8F">
        <w:t xml:space="preserve"> sunucuya aktarılması için </w:t>
      </w:r>
      <w:proofErr w:type="spellStart"/>
      <w:r w:rsidRPr="00314C8F">
        <w:t>log</w:t>
      </w:r>
      <w:proofErr w:type="spellEnd"/>
      <w:r w:rsidRPr="00314C8F">
        <w:t xml:space="preserve"> yazılımına ihtiyaç duyulmaktadır. Ayrıca </w:t>
      </w:r>
      <w:proofErr w:type="spellStart"/>
      <w:r w:rsidRPr="00314C8F">
        <w:t>logların</w:t>
      </w:r>
      <w:proofErr w:type="spellEnd"/>
      <w:r w:rsidRPr="00314C8F">
        <w:t xml:space="preserve"> güvenirliği amacıyla ve zaman damgası alınması gerekmektedir. Yasal bir zorunluluk olan </w:t>
      </w:r>
      <w:proofErr w:type="spellStart"/>
      <w:r w:rsidRPr="00314C8F">
        <w:t>logların</w:t>
      </w:r>
      <w:proofErr w:type="spellEnd"/>
      <w:r w:rsidRPr="00314C8F">
        <w:t xml:space="preserve"> tutulması gerekli yazılım ve donanım ile daha güvenli ve doğru şekilde yapılması amaçlanmıştır</w:t>
      </w:r>
      <w:r w:rsidRPr="00314C8F">
        <w:rPr>
          <w:color w:val="008000"/>
        </w:rPr>
        <w:t>.</w:t>
      </w:r>
    </w:p>
    <w:p w:rsidR="00D37E9C" w:rsidRPr="00314C8F" w:rsidRDefault="00D37E9C" w:rsidP="00D37E9C">
      <w:pPr>
        <w:spacing w:line="360" w:lineRule="auto"/>
        <w:rPr>
          <w:color w:val="008000"/>
        </w:rPr>
      </w:pPr>
    </w:p>
    <w:p w:rsidR="00D37E9C" w:rsidRPr="00314C8F" w:rsidRDefault="00D37E9C" w:rsidP="00D37E9C">
      <w:pPr>
        <w:widowControl w:val="0"/>
        <w:tabs>
          <w:tab w:val="left" w:pos="0"/>
        </w:tabs>
        <w:spacing w:line="360" w:lineRule="auto"/>
        <w:rPr>
          <w:color w:val="000000"/>
        </w:rPr>
      </w:pPr>
      <w:r w:rsidRPr="00314C8F">
        <w:rPr>
          <w:b/>
        </w:rPr>
        <w:t>Hedef 7.</w:t>
      </w:r>
      <w:proofErr w:type="gramStart"/>
      <w:r w:rsidRPr="00314C8F">
        <w:rPr>
          <w:b/>
        </w:rPr>
        <w:t>a</w:t>
      </w:r>
      <w:r w:rsidRPr="00314C8F">
        <w:rPr>
          <w:b/>
          <w:color w:val="0000FF"/>
        </w:rPr>
        <w:t xml:space="preserve"> :</w:t>
      </w:r>
      <w:r w:rsidRPr="00314C8F">
        <w:rPr>
          <w:color w:val="000000"/>
        </w:rPr>
        <w:t xml:space="preserve"> </w:t>
      </w:r>
      <w:proofErr w:type="spellStart"/>
      <w:r w:rsidRPr="00314C8F">
        <w:rPr>
          <w:color w:val="000000"/>
        </w:rPr>
        <w:t>Log</w:t>
      </w:r>
      <w:proofErr w:type="spellEnd"/>
      <w:proofErr w:type="gramEnd"/>
      <w:r w:rsidRPr="00314C8F">
        <w:rPr>
          <w:color w:val="000000"/>
        </w:rPr>
        <w:t xml:space="preserve"> yazılımı ile tüm sunuculardan sunucuya </w:t>
      </w:r>
      <w:proofErr w:type="spellStart"/>
      <w:r w:rsidRPr="00314C8F">
        <w:rPr>
          <w:color w:val="000000"/>
        </w:rPr>
        <w:t>loglar</w:t>
      </w:r>
      <w:proofErr w:type="spellEnd"/>
      <w:r w:rsidRPr="00314C8F">
        <w:rPr>
          <w:color w:val="000000"/>
        </w:rPr>
        <w:t xml:space="preserve"> aktarılabilecektir.</w:t>
      </w:r>
    </w:p>
    <w:p w:rsidR="00D37E9C" w:rsidRPr="00314C8F" w:rsidRDefault="00D37E9C" w:rsidP="00D37E9C">
      <w:pPr>
        <w:widowControl w:val="0"/>
        <w:tabs>
          <w:tab w:val="left" w:pos="0"/>
        </w:tabs>
        <w:spacing w:line="360" w:lineRule="auto"/>
        <w:rPr>
          <w:color w:val="000000"/>
        </w:rPr>
      </w:pPr>
    </w:p>
    <w:p w:rsidR="00D37E9C" w:rsidRPr="00314C8F" w:rsidRDefault="00D37E9C" w:rsidP="00D37E9C">
      <w:pPr>
        <w:widowControl w:val="0"/>
        <w:tabs>
          <w:tab w:val="left" w:pos="0"/>
        </w:tabs>
        <w:spacing w:line="360" w:lineRule="auto"/>
      </w:pPr>
      <w:r w:rsidRPr="00314C8F">
        <w:rPr>
          <w:b/>
        </w:rPr>
        <w:t>Hedef 7.</w:t>
      </w:r>
      <w:proofErr w:type="gramStart"/>
      <w:r w:rsidRPr="00314C8F">
        <w:rPr>
          <w:b/>
        </w:rPr>
        <w:t>b</w:t>
      </w:r>
      <w:r w:rsidRPr="00314C8F">
        <w:t xml:space="preserve"> :</w:t>
      </w:r>
      <w:r w:rsidRPr="00314C8F">
        <w:rPr>
          <w:color w:val="000000"/>
        </w:rPr>
        <w:t xml:space="preserve"> </w:t>
      </w:r>
      <w:r w:rsidRPr="00314C8F">
        <w:t>Zaman</w:t>
      </w:r>
      <w:proofErr w:type="gramEnd"/>
      <w:r w:rsidRPr="00314C8F">
        <w:t xml:space="preserve"> damgası ile </w:t>
      </w:r>
      <w:proofErr w:type="spellStart"/>
      <w:r w:rsidRPr="00314C8F">
        <w:t>log</w:t>
      </w:r>
      <w:proofErr w:type="spellEnd"/>
      <w:r w:rsidRPr="00314C8F">
        <w:t xml:space="preserve"> güvenliğinin  sağlanması hedeflenmiştir.</w:t>
      </w:r>
    </w:p>
    <w:p w:rsidR="00D37E9C" w:rsidRPr="00314C8F" w:rsidRDefault="00D37E9C" w:rsidP="00D37E9C">
      <w:pPr>
        <w:widowControl w:val="0"/>
        <w:tabs>
          <w:tab w:val="left" w:pos="0"/>
        </w:tabs>
        <w:spacing w:line="360" w:lineRule="auto"/>
      </w:pPr>
    </w:p>
    <w:p w:rsidR="00D37E9C" w:rsidRPr="00314C8F" w:rsidRDefault="00D37E9C" w:rsidP="00D37E9C">
      <w:pPr>
        <w:widowControl w:val="0"/>
        <w:tabs>
          <w:tab w:val="left" w:pos="0"/>
        </w:tabs>
        <w:spacing w:line="360" w:lineRule="auto"/>
      </w:pPr>
      <w:r w:rsidRPr="00314C8F">
        <w:rPr>
          <w:b/>
        </w:rPr>
        <w:t>Proje:</w:t>
      </w:r>
      <w:r w:rsidRPr="00314C8F">
        <w:rPr>
          <w:b/>
          <w:color w:val="0000FF"/>
        </w:rPr>
        <w:t xml:space="preserve"> </w:t>
      </w:r>
      <w:proofErr w:type="spellStart"/>
      <w:r w:rsidRPr="00314C8F">
        <w:t>Log</w:t>
      </w:r>
      <w:proofErr w:type="spellEnd"/>
      <w:r w:rsidRPr="00314C8F">
        <w:t xml:space="preserve"> yazılımı ve zaman damgası alarak yasal zorunluluklarımızı yerine getirmek.</w:t>
      </w:r>
    </w:p>
    <w:p w:rsidR="00D37E9C" w:rsidRPr="00314C8F" w:rsidRDefault="00D37E9C" w:rsidP="00D37E9C">
      <w:pPr>
        <w:widowControl w:val="0"/>
        <w:tabs>
          <w:tab w:val="left" w:pos="0"/>
        </w:tabs>
        <w:spacing w:line="360" w:lineRule="auto"/>
        <w:rPr>
          <w:b/>
          <w:color w:val="000000"/>
        </w:rPr>
      </w:pPr>
    </w:p>
    <w:p w:rsidR="00D37E9C" w:rsidRPr="00314C8F" w:rsidRDefault="00D37E9C" w:rsidP="00D37E9C">
      <w:pPr>
        <w:spacing w:line="360" w:lineRule="auto"/>
      </w:pPr>
      <w:r w:rsidRPr="00314C8F">
        <w:rPr>
          <w:b/>
        </w:rPr>
        <w:t>Stratejik Amaç 8:</w:t>
      </w:r>
      <w:r w:rsidRPr="00314C8F">
        <w:rPr>
          <w:b/>
          <w:color w:val="000000"/>
        </w:rPr>
        <w:t xml:space="preserve"> </w:t>
      </w:r>
      <w:r w:rsidRPr="00314C8F">
        <w:t xml:space="preserve">Kişisel bilgisayarların virüs ve saldırılardan korunabilmesi </w:t>
      </w:r>
      <w:proofErr w:type="gramStart"/>
      <w:r w:rsidRPr="00314C8F">
        <w:t xml:space="preserve">amacıyla  </w:t>
      </w:r>
      <w:proofErr w:type="spellStart"/>
      <w:r w:rsidRPr="00314C8F">
        <w:t>Antivirus</w:t>
      </w:r>
      <w:proofErr w:type="spellEnd"/>
      <w:proofErr w:type="gramEnd"/>
      <w:r w:rsidRPr="00314C8F">
        <w:t xml:space="preserve"> yazılımı alınması gerekmektedir. Günün teknolojik gelişmelerine uygun </w:t>
      </w:r>
      <w:proofErr w:type="spellStart"/>
      <w:r w:rsidRPr="00314C8F">
        <w:t>antivirüs</w:t>
      </w:r>
      <w:proofErr w:type="spellEnd"/>
      <w:r w:rsidRPr="00314C8F">
        <w:t xml:space="preserve"> yazılımların alınması amaçlanmıştır.</w:t>
      </w:r>
    </w:p>
    <w:p w:rsidR="00D37E9C" w:rsidRPr="00314C8F" w:rsidRDefault="00D37E9C" w:rsidP="00D37E9C">
      <w:pPr>
        <w:spacing w:line="360" w:lineRule="auto"/>
      </w:pPr>
    </w:p>
    <w:p w:rsidR="00D37E9C" w:rsidRPr="00314C8F" w:rsidRDefault="00D37E9C" w:rsidP="00D37E9C">
      <w:pPr>
        <w:widowControl w:val="0"/>
        <w:tabs>
          <w:tab w:val="left" w:pos="0"/>
        </w:tabs>
        <w:spacing w:line="360" w:lineRule="auto"/>
        <w:rPr>
          <w:color w:val="000000"/>
        </w:rPr>
      </w:pPr>
      <w:r w:rsidRPr="00314C8F">
        <w:rPr>
          <w:b/>
        </w:rPr>
        <w:t>Hedef 8.</w:t>
      </w:r>
      <w:proofErr w:type="gramStart"/>
      <w:r w:rsidRPr="00314C8F">
        <w:rPr>
          <w:b/>
        </w:rPr>
        <w:t>a :</w:t>
      </w:r>
      <w:r w:rsidRPr="00314C8F">
        <w:rPr>
          <w:color w:val="000000"/>
        </w:rPr>
        <w:t xml:space="preserve"> </w:t>
      </w:r>
      <w:proofErr w:type="spellStart"/>
      <w:r w:rsidRPr="00314C8F">
        <w:rPr>
          <w:color w:val="000000"/>
        </w:rPr>
        <w:t>Antivirus</w:t>
      </w:r>
      <w:proofErr w:type="spellEnd"/>
      <w:proofErr w:type="gramEnd"/>
      <w:r w:rsidRPr="00314C8F">
        <w:rPr>
          <w:color w:val="000000"/>
        </w:rPr>
        <w:t xml:space="preserve"> yazılımı ile kişisel bilgisayarların güvenliği sağlanacaktır.</w:t>
      </w:r>
    </w:p>
    <w:p w:rsidR="00D37E9C" w:rsidRPr="00314C8F" w:rsidRDefault="00D37E9C" w:rsidP="00D37E9C">
      <w:pPr>
        <w:widowControl w:val="0"/>
        <w:tabs>
          <w:tab w:val="left" w:pos="0"/>
        </w:tabs>
        <w:spacing w:line="360" w:lineRule="auto"/>
        <w:rPr>
          <w:color w:val="000000"/>
        </w:rPr>
      </w:pPr>
    </w:p>
    <w:p w:rsidR="00D37E9C" w:rsidRPr="00314C8F" w:rsidRDefault="00D37E9C" w:rsidP="00D37E9C">
      <w:pPr>
        <w:widowControl w:val="0"/>
        <w:tabs>
          <w:tab w:val="left" w:pos="0"/>
        </w:tabs>
        <w:spacing w:line="360" w:lineRule="auto"/>
        <w:rPr>
          <w:color w:val="000000"/>
        </w:rPr>
      </w:pPr>
      <w:r w:rsidRPr="00314C8F">
        <w:rPr>
          <w:b/>
        </w:rPr>
        <w:t>Proje</w:t>
      </w:r>
      <w:r w:rsidRPr="00314C8F">
        <w:t>:</w:t>
      </w:r>
      <w:r w:rsidRPr="00314C8F">
        <w:rPr>
          <w:color w:val="000000"/>
        </w:rPr>
        <w:t xml:space="preserve"> </w:t>
      </w:r>
      <w:proofErr w:type="spellStart"/>
      <w:r w:rsidRPr="00314C8F">
        <w:rPr>
          <w:color w:val="000000"/>
        </w:rPr>
        <w:t>Antivirüs</w:t>
      </w:r>
      <w:proofErr w:type="spellEnd"/>
      <w:r w:rsidRPr="00314C8F">
        <w:rPr>
          <w:color w:val="000000"/>
        </w:rPr>
        <w:t xml:space="preserve"> yazılımı yenilenmesi/alınması.</w:t>
      </w:r>
    </w:p>
    <w:p w:rsidR="00D37E9C" w:rsidRPr="00314C8F" w:rsidRDefault="00D37E9C" w:rsidP="00D37E9C">
      <w:pPr>
        <w:widowControl w:val="0"/>
        <w:tabs>
          <w:tab w:val="left" w:pos="0"/>
        </w:tabs>
        <w:spacing w:line="360" w:lineRule="auto"/>
        <w:rPr>
          <w:color w:val="000000"/>
        </w:rPr>
      </w:pPr>
    </w:p>
    <w:p w:rsidR="00D37E9C" w:rsidRPr="00314C8F" w:rsidRDefault="00D37E9C" w:rsidP="00D37E9C">
      <w:pPr>
        <w:spacing w:line="360" w:lineRule="auto"/>
      </w:pPr>
      <w:r w:rsidRPr="00314C8F">
        <w:rPr>
          <w:b/>
        </w:rPr>
        <w:lastRenderedPageBreak/>
        <w:t>Stratejik Amaç 9</w:t>
      </w:r>
      <w:r w:rsidRPr="00314C8F">
        <w:rPr>
          <w:b/>
          <w:color w:val="000000"/>
        </w:rPr>
        <w:t xml:space="preserve">: </w:t>
      </w:r>
      <w:r w:rsidRPr="00314C8F">
        <w:t>Kişisel bilgisayarlar ve sunucularda bulunan işletim sistemleri için Mevcutta kullanılan ve lisanslı olan işletim sistemlerinin lisanslarının alınması amaçlanmaktadır.</w:t>
      </w:r>
    </w:p>
    <w:p w:rsidR="00D37E9C" w:rsidRPr="00314C8F" w:rsidRDefault="00D37E9C" w:rsidP="00D37E9C">
      <w:pPr>
        <w:spacing w:line="360" w:lineRule="auto"/>
      </w:pPr>
    </w:p>
    <w:p w:rsidR="00D37E9C" w:rsidRPr="00314C8F" w:rsidRDefault="00D37E9C" w:rsidP="00D37E9C">
      <w:pPr>
        <w:widowControl w:val="0"/>
        <w:tabs>
          <w:tab w:val="left" w:pos="0"/>
        </w:tabs>
        <w:spacing w:line="360" w:lineRule="auto"/>
      </w:pPr>
      <w:r w:rsidRPr="00314C8F">
        <w:rPr>
          <w:b/>
        </w:rPr>
        <w:t>Hedef 9.</w:t>
      </w:r>
      <w:proofErr w:type="gramStart"/>
      <w:r w:rsidRPr="00314C8F">
        <w:rPr>
          <w:b/>
        </w:rPr>
        <w:t>a :</w:t>
      </w:r>
      <w:r w:rsidRPr="00314C8F">
        <w:rPr>
          <w:color w:val="000000"/>
        </w:rPr>
        <w:t xml:space="preserve"> </w:t>
      </w:r>
      <w:r w:rsidRPr="00314C8F">
        <w:t>Kişisel</w:t>
      </w:r>
      <w:proofErr w:type="gramEnd"/>
      <w:r w:rsidRPr="00314C8F">
        <w:t xml:space="preserve"> bilgisayarlar ve sunucuların kesintisiz çalışması sağlanacaktır.</w:t>
      </w:r>
    </w:p>
    <w:p w:rsidR="00D37E9C" w:rsidRPr="00314C8F" w:rsidRDefault="00D37E9C" w:rsidP="00D37E9C">
      <w:pPr>
        <w:widowControl w:val="0"/>
        <w:tabs>
          <w:tab w:val="left" w:pos="0"/>
        </w:tabs>
        <w:spacing w:line="360" w:lineRule="auto"/>
      </w:pPr>
    </w:p>
    <w:p w:rsidR="00D37E9C" w:rsidRPr="00314C8F" w:rsidRDefault="00D37E9C" w:rsidP="00D37E9C">
      <w:pPr>
        <w:widowControl w:val="0"/>
        <w:tabs>
          <w:tab w:val="left" w:pos="0"/>
        </w:tabs>
        <w:spacing w:line="360" w:lineRule="auto"/>
        <w:rPr>
          <w:color w:val="000000"/>
        </w:rPr>
      </w:pPr>
      <w:r w:rsidRPr="00314C8F">
        <w:rPr>
          <w:b/>
        </w:rPr>
        <w:t>Hedef 9.</w:t>
      </w:r>
      <w:proofErr w:type="gramStart"/>
      <w:r w:rsidRPr="00314C8F">
        <w:rPr>
          <w:b/>
        </w:rPr>
        <w:t>b :</w:t>
      </w:r>
      <w:r w:rsidRPr="00314C8F">
        <w:rPr>
          <w:b/>
          <w:color w:val="000000"/>
        </w:rPr>
        <w:t xml:space="preserve"> Lisanslı</w:t>
      </w:r>
      <w:proofErr w:type="gramEnd"/>
      <w:r w:rsidRPr="00314C8F">
        <w:rPr>
          <w:color w:val="000000"/>
        </w:rPr>
        <w:t xml:space="preserve"> kullanımı zorunlu olan yazılımları uygun yasal çerçevede kullanımını sağlamak için gerekli tedbir ve bilinçlendirme çalışmalarını yapmak hedeflenmiştir.</w:t>
      </w:r>
    </w:p>
    <w:p w:rsidR="00D37E9C" w:rsidRPr="00314C8F" w:rsidRDefault="00D37E9C" w:rsidP="00D37E9C">
      <w:pPr>
        <w:widowControl w:val="0"/>
        <w:tabs>
          <w:tab w:val="left" w:pos="0"/>
        </w:tabs>
        <w:spacing w:line="360" w:lineRule="auto"/>
        <w:rPr>
          <w:color w:val="008000"/>
        </w:rPr>
      </w:pPr>
    </w:p>
    <w:p w:rsidR="00D37E9C" w:rsidRPr="00314C8F" w:rsidRDefault="00D37E9C" w:rsidP="00D37E9C">
      <w:pPr>
        <w:widowControl w:val="0"/>
        <w:tabs>
          <w:tab w:val="left" w:pos="0"/>
        </w:tabs>
        <w:spacing w:line="360" w:lineRule="auto"/>
        <w:rPr>
          <w:color w:val="008000"/>
        </w:rPr>
      </w:pPr>
      <w:proofErr w:type="gramStart"/>
      <w:r w:rsidRPr="00314C8F">
        <w:rPr>
          <w:b/>
        </w:rPr>
        <w:t>Proje</w:t>
      </w:r>
      <w:r w:rsidRPr="00314C8F">
        <w:t>:</w:t>
      </w:r>
      <w:r w:rsidRPr="00314C8F">
        <w:rPr>
          <w:color w:val="000000"/>
        </w:rPr>
        <w:t xml:space="preserve"> Lisanslı kullanımı zorunlu yazılımların alınması.</w:t>
      </w:r>
      <w:proofErr w:type="gramEnd"/>
    </w:p>
    <w:p w:rsidR="00D37E9C" w:rsidRPr="00314C8F" w:rsidRDefault="00D37E9C" w:rsidP="00D37E9C">
      <w:pPr>
        <w:widowControl w:val="0"/>
        <w:tabs>
          <w:tab w:val="left" w:pos="0"/>
        </w:tabs>
        <w:spacing w:line="360" w:lineRule="auto"/>
        <w:rPr>
          <w:color w:val="008000"/>
        </w:rPr>
      </w:pPr>
    </w:p>
    <w:p w:rsidR="00D37E9C" w:rsidRPr="00314C8F" w:rsidRDefault="00D37E9C" w:rsidP="00D37E9C">
      <w:pPr>
        <w:spacing w:line="360" w:lineRule="auto"/>
        <w:rPr>
          <w:color w:val="000000"/>
        </w:rPr>
      </w:pPr>
      <w:r w:rsidRPr="00314C8F">
        <w:rPr>
          <w:b/>
        </w:rPr>
        <w:t>Stratejik Amaç 10:</w:t>
      </w:r>
      <w:r w:rsidRPr="00314C8F">
        <w:rPr>
          <w:color w:val="008000"/>
        </w:rPr>
        <w:t xml:space="preserve"> </w:t>
      </w:r>
      <w:r w:rsidRPr="00314C8F">
        <w:rPr>
          <w:color w:val="000000"/>
        </w:rPr>
        <w:t>Açık kaynak kodlu yazılım kullanımını özendirerek yaygınlaştırmak.</w:t>
      </w:r>
    </w:p>
    <w:p w:rsidR="00D37E9C" w:rsidRPr="00314C8F" w:rsidRDefault="00D37E9C" w:rsidP="00D37E9C">
      <w:pPr>
        <w:spacing w:line="360" w:lineRule="auto"/>
        <w:rPr>
          <w:color w:val="000000"/>
        </w:rPr>
      </w:pPr>
    </w:p>
    <w:p w:rsidR="00D37E9C" w:rsidRPr="00314C8F" w:rsidRDefault="00D37E9C" w:rsidP="00D37E9C">
      <w:pPr>
        <w:spacing w:line="360" w:lineRule="auto"/>
        <w:rPr>
          <w:color w:val="000000"/>
        </w:rPr>
      </w:pPr>
      <w:r w:rsidRPr="00314C8F">
        <w:rPr>
          <w:b/>
        </w:rPr>
        <w:t>Hedef 10.a:</w:t>
      </w:r>
      <w:r w:rsidRPr="00314C8F">
        <w:rPr>
          <w:b/>
          <w:color w:val="0000FF"/>
        </w:rPr>
        <w:t xml:space="preserve">  </w:t>
      </w:r>
      <w:r w:rsidRPr="00314C8F">
        <w:rPr>
          <w:color w:val="000000"/>
        </w:rPr>
        <w:t>Bilindiği üzere ofis, işletim sistemi ve uygulama yazılımlarının en yaygın kullanılanlarında güvenlik açığı sorunları yoğun olarak yaşanmaktadır. Bu yazılım üreticileri aynı zamanda hem dünya genelinde hem ülkemizde ileride özellikle güvenlik alanında sıkıntı yaratabilecek düzeyde yayılmakta ve bu durum endişelere yol açmaktadır. Söz konusu yazılımlar aynı zamanda lisanslı kullanım zorunluluğu ve yüksek maliyetleri nedeniyle de kurum ve kuruluşlar için olumsuzluk içermektedirler. Başkanlığımız bu nedenlerden dolayı Açık kaynak kodlu yazılım kullanımını Üniversite çapında arttırmayı düşünmektedir. Öncelikle Merkezde bulunan sunucularımızda birkaç yıldır ağırlıklı olarak Linux işletim sistemleri kullanımına başlanmıştır. Bu süreci devam ettirmeyi ve yaygınlaştırmayı hedeflemekteyiz. Açık kaynak Ofis yazılım programı Open Office kullanımını da Bilgi İşlem Dairesinden başlayarak tüm Merkezi birimlere yaygınlaştırmayı hedeflemiş durumdayız. Bu süreç daha sonra diğer birimlerimize de yayılacak ve İşletim sistemi açısından açık kaynak yazılım kullanım oranını tüm Üniversite çapında % 80’ e varan orana çıkartmayı hedefledik. Hedef gerçekleştiğinde Üniversite ve Devlet bütçesine katkısı büyük olacaktır.(personelin %80 =8000*0,8=6400 kişi ise yaklaşık 6400*lisans ücreti gibi bir tasarruf sağlanacaktır.)</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t>Hedef 10.</w:t>
      </w:r>
      <w:proofErr w:type="gramStart"/>
      <w:r w:rsidRPr="00314C8F">
        <w:rPr>
          <w:b/>
        </w:rPr>
        <w:t>b :</w:t>
      </w:r>
      <w:r w:rsidRPr="00314C8F">
        <w:rPr>
          <w:b/>
          <w:color w:val="008000"/>
        </w:rPr>
        <w:t xml:space="preserve">  </w:t>
      </w:r>
      <w:r w:rsidRPr="00314C8F">
        <w:rPr>
          <w:color w:val="000000"/>
        </w:rPr>
        <w:t>Açık</w:t>
      </w:r>
      <w:proofErr w:type="gramEnd"/>
      <w:r w:rsidRPr="00314C8F">
        <w:rPr>
          <w:color w:val="000000"/>
        </w:rPr>
        <w:t xml:space="preserve"> kaynaklı yazılımlara kolay erişimi sağlamak için gerekli çalışmalara başlanacaktır.</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lastRenderedPageBreak/>
        <w:t>Stratejik Amaç 11</w:t>
      </w:r>
      <w:r w:rsidRPr="00314C8F">
        <w:rPr>
          <w:b/>
          <w:color w:val="0000FF"/>
        </w:rPr>
        <w:t>:</w:t>
      </w:r>
      <w:r w:rsidRPr="00314C8F">
        <w:rPr>
          <w:color w:val="008000"/>
        </w:rPr>
        <w:t xml:space="preserve"> </w:t>
      </w:r>
      <w:r w:rsidRPr="00314C8F">
        <w:rPr>
          <w:color w:val="000000"/>
        </w:rPr>
        <w:t>Bilgi İşlem Daire Başkanlığının hizmetlerinin kesintisiz sürdürülmesi ve bilgi kayıplarını en aza indirmek için “Felaket Kurtarma Merkezi” oluşturmak. Bu kapsamda ULAKBİM den alınan hizmetin aksamaması için gerekli altyapı yedeğinin sağlanması için gerekli girişimlerde bulunmak.</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t>Hedef 11.</w:t>
      </w:r>
      <w:proofErr w:type="gramStart"/>
      <w:r w:rsidRPr="00314C8F">
        <w:rPr>
          <w:b/>
        </w:rPr>
        <w:t>a</w:t>
      </w:r>
      <w:r w:rsidRPr="00314C8F">
        <w:rPr>
          <w:b/>
          <w:color w:val="0000FF"/>
        </w:rPr>
        <w:t xml:space="preserve"> :</w:t>
      </w:r>
      <w:r w:rsidRPr="00314C8F">
        <w:rPr>
          <w:color w:val="008000"/>
        </w:rPr>
        <w:t xml:space="preserve"> </w:t>
      </w:r>
      <w:r w:rsidRPr="00314C8F">
        <w:rPr>
          <w:color w:val="000000"/>
        </w:rPr>
        <w:t>Başkanlığımız</w:t>
      </w:r>
      <w:proofErr w:type="gramEnd"/>
      <w:r w:rsidRPr="00314C8F">
        <w:rPr>
          <w:color w:val="000000"/>
        </w:rPr>
        <w:t xml:space="preserve"> tarafından yürütülen ve tek merkezde toplanması planlanan iş ve işlemlerin herhangi bir olağan dışı durumda, hemen giderilemeyecek boyutta bir arıza ve kesintide hizmeti aksatmadan sürdürebilecek altyapı gereklerinin tespiti ve projelendirilmesi.</w:t>
      </w:r>
    </w:p>
    <w:p w:rsidR="00D37E9C" w:rsidRPr="00314C8F" w:rsidRDefault="00D37E9C" w:rsidP="00D37E9C">
      <w:pPr>
        <w:spacing w:line="360" w:lineRule="auto"/>
        <w:rPr>
          <w:color w:val="008000"/>
        </w:rPr>
      </w:pPr>
    </w:p>
    <w:p w:rsidR="00D37E9C" w:rsidRPr="00314C8F" w:rsidRDefault="00D37E9C" w:rsidP="00D37E9C">
      <w:pPr>
        <w:spacing w:line="360" w:lineRule="auto"/>
        <w:rPr>
          <w:color w:val="000000"/>
        </w:rPr>
      </w:pPr>
      <w:r w:rsidRPr="00314C8F">
        <w:rPr>
          <w:b/>
        </w:rPr>
        <w:t>Hedef 11.</w:t>
      </w:r>
      <w:proofErr w:type="gramStart"/>
      <w:r w:rsidRPr="00314C8F">
        <w:rPr>
          <w:b/>
        </w:rPr>
        <w:t>b :</w:t>
      </w:r>
      <w:r w:rsidRPr="00314C8F">
        <w:rPr>
          <w:b/>
          <w:color w:val="008000"/>
        </w:rPr>
        <w:t xml:space="preserve"> </w:t>
      </w:r>
      <w:r w:rsidRPr="00314C8F">
        <w:rPr>
          <w:color w:val="000000"/>
        </w:rPr>
        <w:t>Tespit</w:t>
      </w:r>
      <w:proofErr w:type="gramEnd"/>
      <w:r w:rsidRPr="00314C8F">
        <w:rPr>
          <w:color w:val="000000"/>
        </w:rPr>
        <w:t xml:space="preserve"> edilen ihtiyaçlar doğrultusunda “Felaket Kurtarma Merkezinin “ yapılması için gerekli mekan, altyapı ve şartnamesinin hazırlanması.</w:t>
      </w:r>
    </w:p>
    <w:p w:rsidR="00D37E9C" w:rsidRPr="00314C8F" w:rsidRDefault="00D37E9C" w:rsidP="00D37E9C">
      <w:pPr>
        <w:spacing w:line="360" w:lineRule="auto"/>
        <w:rPr>
          <w:color w:val="000000"/>
        </w:rPr>
      </w:pPr>
    </w:p>
    <w:p w:rsidR="00D37E9C" w:rsidRPr="00314C8F" w:rsidRDefault="00D37E9C" w:rsidP="00D37E9C">
      <w:pPr>
        <w:spacing w:line="360" w:lineRule="auto"/>
      </w:pPr>
      <w:r w:rsidRPr="00314C8F">
        <w:rPr>
          <w:b/>
        </w:rPr>
        <w:t>Hedef 11.</w:t>
      </w:r>
      <w:proofErr w:type="gramStart"/>
      <w:r w:rsidRPr="00314C8F">
        <w:rPr>
          <w:b/>
        </w:rPr>
        <w:t xml:space="preserve">c : </w:t>
      </w:r>
      <w:r w:rsidRPr="00314C8F">
        <w:t>Sistem</w:t>
      </w:r>
      <w:proofErr w:type="gramEnd"/>
      <w:r w:rsidRPr="00314C8F">
        <w:t xml:space="preserve"> ve yedekleme merkezinin gerekli bakım ve işleyişini sağlanırken teknolojik gelişmeler ışığında sürekli geliştirilip kaliteli hizmetin devamlılığını sağlanması</w:t>
      </w:r>
    </w:p>
    <w:p w:rsidR="00D37E9C" w:rsidRPr="00314C8F" w:rsidRDefault="00D37E9C" w:rsidP="00D37E9C">
      <w:pPr>
        <w:widowControl w:val="0"/>
        <w:tabs>
          <w:tab w:val="left" w:pos="0"/>
        </w:tabs>
        <w:spacing w:line="360" w:lineRule="auto"/>
      </w:pPr>
    </w:p>
    <w:p w:rsidR="00D37E9C" w:rsidRPr="00314C8F" w:rsidRDefault="00D37E9C" w:rsidP="00D37E9C">
      <w:pPr>
        <w:widowControl w:val="0"/>
        <w:tabs>
          <w:tab w:val="left" w:pos="0"/>
        </w:tabs>
        <w:spacing w:line="360" w:lineRule="auto"/>
      </w:pPr>
      <w:r w:rsidRPr="00314C8F">
        <w:rPr>
          <w:b/>
        </w:rPr>
        <w:t>Proje</w:t>
      </w:r>
      <w:r w:rsidRPr="00314C8F">
        <w:t>: Felaket Kurtarma Merkezi Kurulması.</w:t>
      </w:r>
    </w:p>
    <w:p w:rsidR="00D37E9C" w:rsidRPr="00314C8F" w:rsidRDefault="00D37E9C" w:rsidP="00D37E9C">
      <w:pPr>
        <w:spacing w:line="360" w:lineRule="auto"/>
      </w:pPr>
    </w:p>
    <w:p w:rsidR="00D37E9C" w:rsidRPr="00314C8F" w:rsidRDefault="00D37E9C" w:rsidP="00D37E9C">
      <w:pPr>
        <w:spacing w:line="360" w:lineRule="auto"/>
        <w:rPr>
          <w:color w:val="000000"/>
        </w:rPr>
      </w:pPr>
      <w:r w:rsidRPr="00314C8F">
        <w:rPr>
          <w:b/>
        </w:rPr>
        <w:t xml:space="preserve">Stratejik Amaç 12: </w:t>
      </w:r>
      <w:r w:rsidRPr="00314C8F">
        <w:t>Gazi üniversitesinde bulunan cihazların periyodik bakımı ve zaman zaman cihaza özel ortaya çıkan sorunların giderilebilmesi amacıyla gerekli ağ ve sistem bakım anlaşması yapılması amaçlanmıştır</w:t>
      </w:r>
      <w:r w:rsidRPr="00314C8F">
        <w:rPr>
          <w:color w:val="000000"/>
        </w:rPr>
        <w:t>.</w:t>
      </w:r>
    </w:p>
    <w:p w:rsidR="00D37E9C" w:rsidRPr="00314C8F" w:rsidRDefault="00D37E9C" w:rsidP="00D37E9C">
      <w:pPr>
        <w:spacing w:line="360" w:lineRule="auto"/>
        <w:rPr>
          <w:color w:val="000000"/>
        </w:rPr>
      </w:pPr>
    </w:p>
    <w:p w:rsidR="00D37E9C" w:rsidRPr="00314C8F" w:rsidRDefault="00D37E9C" w:rsidP="00D37E9C">
      <w:pPr>
        <w:widowControl w:val="0"/>
        <w:tabs>
          <w:tab w:val="left" w:pos="0"/>
        </w:tabs>
        <w:spacing w:line="360" w:lineRule="auto"/>
        <w:rPr>
          <w:color w:val="000000"/>
        </w:rPr>
      </w:pPr>
      <w:r w:rsidRPr="00314C8F">
        <w:rPr>
          <w:b/>
        </w:rPr>
        <w:t>Hedef 12.</w:t>
      </w:r>
      <w:proofErr w:type="gramStart"/>
      <w:r w:rsidRPr="00314C8F">
        <w:rPr>
          <w:b/>
        </w:rPr>
        <w:t>a :</w:t>
      </w:r>
      <w:r w:rsidRPr="00314C8F">
        <w:rPr>
          <w:color w:val="000000"/>
        </w:rPr>
        <w:t xml:space="preserve"> Ağ</w:t>
      </w:r>
      <w:proofErr w:type="gramEnd"/>
      <w:r w:rsidRPr="00314C8F">
        <w:rPr>
          <w:color w:val="000000"/>
        </w:rPr>
        <w:t xml:space="preserve"> ve sistem bakım anlaşması ile sistemin sürekli ve sorunsuz çalışması hedeflenmiştir. </w:t>
      </w:r>
    </w:p>
    <w:p w:rsidR="00D37E9C" w:rsidRPr="00314C8F" w:rsidRDefault="00D37E9C" w:rsidP="00D37E9C">
      <w:pPr>
        <w:widowControl w:val="0"/>
        <w:tabs>
          <w:tab w:val="left" w:pos="0"/>
        </w:tabs>
        <w:spacing w:line="360" w:lineRule="auto"/>
        <w:rPr>
          <w:color w:val="000000"/>
        </w:rPr>
      </w:pPr>
    </w:p>
    <w:p w:rsidR="00D37E9C" w:rsidRPr="00314C8F" w:rsidRDefault="00D37E9C" w:rsidP="00D37E9C">
      <w:pPr>
        <w:widowControl w:val="0"/>
        <w:tabs>
          <w:tab w:val="left" w:pos="0"/>
        </w:tabs>
        <w:spacing w:line="360" w:lineRule="auto"/>
        <w:rPr>
          <w:color w:val="000000"/>
        </w:rPr>
      </w:pPr>
      <w:proofErr w:type="gramStart"/>
      <w:r w:rsidRPr="00314C8F">
        <w:rPr>
          <w:b/>
        </w:rPr>
        <w:t>Proje</w:t>
      </w:r>
      <w:r w:rsidRPr="00314C8F">
        <w:t>:</w:t>
      </w:r>
      <w:r w:rsidRPr="00314C8F">
        <w:rPr>
          <w:color w:val="0000FF"/>
        </w:rPr>
        <w:t xml:space="preserve"> </w:t>
      </w:r>
      <w:r w:rsidRPr="00314C8F">
        <w:t>Sistem Bakım Destek alımı.</w:t>
      </w:r>
      <w:proofErr w:type="gramEnd"/>
    </w:p>
    <w:p w:rsidR="00D37E9C" w:rsidRPr="00314C8F" w:rsidRDefault="00D37E9C" w:rsidP="00D37E9C">
      <w:pPr>
        <w:widowControl w:val="0"/>
        <w:tabs>
          <w:tab w:val="left" w:pos="0"/>
        </w:tabs>
        <w:spacing w:line="360" w:lineRule="auto"/>
        <w:rPr>
          <w:b/>
          <w:color w:val="000000"/>
        </w:rPr>
      </w:pPr>
    </w:p>
    <w:p w:rsidR="00D37E9C" w:rsidRPr="00314C8F" w:rsidRDefault="00D37E9C" w:rsidP="00D37E9C">
      <w:pPr>
        <w:spacing w:line="360" w:lineRule="auto"/>
        <w:rPr>
          <w:color w:val="000000"/>
        </w:rPr>
      </w:pPr>
      <w:r w:rsidRPr="00314C8F">
        <w:rPr>
          <w:b/>
        </w:rPr>
        <w:t>Stratejik Amaç 13:</w:t>
      </w:r>
      <w:r w:rsidRPr="00314C8F">
        <w:rPr>
          <w:color w:val="008000"/>
        </w:rPr>
        <w:t xml:space="preserve"> </w:t>
      </w:r>
      <w:r w:rsidRPr="00314C8F">
        <w:rPr>
          <w:color w:val="000000"/>
        </w:rPr>
        <w:t xml:space="preserve">Üniversitemiz de elektronik ve mobil yaşam sürecini Uluslar arası standartları uygulamak suretiyle </w:t>
      </w:r>
      <w:proofErr w:type="gramStart"/>
      <w:r w:rsidRPr="00314C8F">
        <w:rPr>
          <w:color w:val="000000"/>
        </w:rPr>
        <w:t>hızlandırarak  e</w:t>
      </w:r>
      <w:proofErr w:type="gramEnd"/>
      <w:r w:rsidRPr="00314C8F">
        <w:rPr>
          <w:color w:val="000000"/>
        </w:rPr>
        <w:t xml:space="preserve">-Dönüşümü gerçekleştirmek. </w:t>
      </w:r>
    </w:p>
    <w:p w:rsidR="00D37E9C" w:rsidRPr="00314C8F" w:rsidRDefault="00D37E9C" w:rsidP="00D37E9C">
      <w:pPr>
        <w:spacing w:line="360" w:lineRule="auto"/>
        <w:rPr>
          <w:color w:val="000000"/>
        </w:rPr>
      </w:pPr>
    </w:p>
    <w:p w:rsidR="00D37E9C" w:rsidRPr="00314C8F" w:rsidRDefault="00D37E9C" w:rsidP="00D37E9C">
      <w:pPr>
        <w:spacing w:line="360" w:lineRule="auto"/>
        <w:rPr>
          <w:color w:val="008000"/>
        </w:rPr>
      </w:pPr>
      <w:r w:rsidRPr="00314C8F">
        <w:rPr>
          <w:b/>
        </w:rPr>
        <w:t>Hedef 13.</w:t>
      </w:r>
      <w:proofErr w:type="gramStart"/>
      <w:r w:rsidRPr="00314C8F">
        <w:rPr>
          <w:b/>
        </w:rPr>
        <w:t>a :</w:t>
      </w:r>
      <w:r w:rsidRPr="00314C8F">
        <w:rPr>
          <w:b/>
          <w:color w:val="008000"/>
        </w:rPr>
        <w:t xml:space="preserve"> </w:t>
      </w:r>
      <w:r w:rsidRPr="00314C8F">
        <w:rPr>
          <w:color w:val="000000"/>
        </w:rPr>
        <w:t>E</w:t>
      </w:r>
      <w:proofErr w:type="gramEnd"/>
      <w:r w:rsidRPr="00314C8F">
        <w:rPr>
          <w:color w:val="000000"/>
        </w:rPr>
        <w:t>-üniversite kapsamında son kullanıcı düzeyinde elektronik ve bilgisayar kullanımı ve erişilebilirliğini %99 düzeyine çıkartabilmeyi hedeflemiş durumdayız.</w:t>
      </w:r>
    </w:p>
    <w:p w:rsidR="00D37E9C" w:rsidRPr="00314C8F" w:rsidRDefault="00D37E9C" w:rsidP="00D37E9C">
      <w:pPr>
        <w:spacing w:line="360" w:lineRule="auto"/>
        <w:rPr>
          <w:b/>
          <w:color w:val="008000"/>
        </w:rPr>
      </w:pPr>
    </w:p>
    <w:p w:rsidR="00D37E9C" w:rsidRPr="00314C8F" w:rsidRDefault="00D37E9C" w:rsidP="00D37E9C">
      <w:pPr>
        <w:spacing w:line="360" w:lineRule="auto"/>
        <w:rPr>
          <w:color w:val="000000"/>
        </w:rPr>
      </w:pPr>
      <w:r w:rsidRPr="00314C8F">
        <w:rPr>
          <w:b/>
        </w:rPr>
        <w:lastRenderedPageBreak/>
        <w:t>Hedef 13.</w:t>
      </w:r>
      <w:proofErr w:type="gramStart"/>
      <w:r w:rsidRPr="00314C8F">
        <w:rPr>
          <w:b/>
        </w:rPr>
        <w:t>b :</w:t>
      </w:r>
      <w:r w:rsidRPr="00314C8F">
        <w:rPr>
          <w:b/>
          <w:color w:val="008000"/>
        </w:rPr>
        <w:t xml:space="preserve">  </w:t>
      </w:r>
      <w:r w:rsidRPr="00314C8F">
        <w:rPr>
          <w:color w:val="000000"/>
        </w:rPr>
        <w:t>Başkanlığımız</w:t>
      </w:r>
      <w:proofErr w:type="gramEnd"/>
      <w:r w:rsidRPr="00314C8F">
        <w:rPr>
          <w:color w:val="000000"/>
        </w:rPr>
        <w:t xml:space="preserve"> gelişen çağ ve teknolojinin gereklerine uygun olarak tüm dünya ve ülkemiz politikalarına paralel bir biçimde  e-yaşam, e-üniversite dönüşümüne en yüksek katkıyı sağlamak üzere çalışmalarını aralıksız sürdürecektir. </w:t>
      </w:r>
    </w:p>
    <w:p w:rsidR="00D37E9C" w:rsidRPr="00314C8F" w:rsidRDefault="00D37E9C" w:rsidP="00D37E9C">
      <w:pPr>
        <w:spacing w:line="360" w:lineRule="auto"/>
        <w:rPr>
          <w:color w:val="000000"/>
        </w:rPr>
      </w:pPr>
    </w:p>
    <w:p w:rsidR="00D37E9C" w:rsidRPr="00314C8F" w:rsidRDefault="00D37E9C" w:rsidP="00D37E9C">
      <w:pPr>
        <w:spacing w:line="360" w:lineRule="auto"/>
        <w:rPr>
          <w:b/>
          <w:color w:val="008000"/>
        </w:rPr>
      </w:pPr>
      <w:r w:rsidRPr="00314C8F">
        <w:rPr>
          <w:b/>
        </w:rPr>
        <w:t>Hedef 13.</w:t>
      </w:r>
      <w:proofErr w:type="gramStart"/>
      <w:r w:rsidRPr="00314C8F">
        <w:rPr>
          <w:b/>
        </w:rPr>
        <w:t>c :</w:t>
      </w:r>
      <w:r w:rsidRPr="00314C8F">
        <w:rPr>
          <w:b/>
          <w:color w:val="008000"/>
        </w:rPr>
        <w:t xml:space="preserve"> </w:t>
      </w:r>
      <w:r w:rsidRPr="00314C8F">
        <w:rPr>
          <w:color w:val="000000"/>
        </w:rPr>
        <w:t>Kullanıcılarımızı</w:t>
      </w:r>
      <w:proofErr w:type="gramEnd"/>
      <w:r w:rsidRPr="00314C8F">
        <w:rPr>
          <w:color w:val="000000"/>
        </w:rPr>
        <w:t xml:space="preserve"> elektronik hayata alıştırmanın en uygun yöntemlerinden biri de web sayfalarının oluşturulup geliştirilmesidir. Web sitesi olan kullanıcı,  elektronik hayata daha hazır hale gelecektir. Bu amaca uygun olarak tüm kullanıcılarımızın kolayca web sayfası oluşturma, hazırlama ve geliştirmesini sağlayacak olan web sihirbazı yazılımını kullanmayı daha geniş bir kitleye yaygınlaştırmayı planlıyoruz.</w:t>
      </w:r>
    </w:p>
    <w:p w:rsidR="00D37E9C" w:rsidRDefault="00D37E9C" w:rsidP="00D37E9C">
      <w:pPr>
        <w:spacing w:line="360" w:lineRule="auto"/>
        <w:rPr>
          <w:color w:val="000000"/>
        </w:rPr>
      </w:pPr>
      <w:r w:rsidRPr="00314C8F">
        <w:rPr>
          <w:b/>
        </w:rPr>
        <w:t>Hedef 13.d:</w:t>
      </w:r>
      <w:r w:rsidRPr="00314C8F">
        <w:rPr>
          <w:b/>
          <w:color w:val="008000"/>
        </w:rPr>
        <w:t xml:space="preserve"> </w:t>
      </w:r>
      <w:r w:rsidRPr="00314C8F">
        <w:rPr>
          <w:color w:val="000000"/>
        </w:rPr>
        <w:t>Elektronik dosya yönetim ve paylaşımı ile belge ve dokümantasyon arşivi sistemini kurmak ve Kurumda üretilen bilgi, belge ve dokümanların Kurumun hafızası olarak süresiz olarak saklanması hedeflenmektedir. Bu iş için güçlü bir donanım, yedekleme ve uygun çevre koşullarını oluşturan sistemin hizmete alınması planlanmaktadır.</w:t>
      </w:r>
    </w:p>
    <w:p w:rsidR="00110957" w:rsidRPr="00DD3E67" w:rsidRDefault="00110957" w:rsidP="00D37E9C">
      <w:pPr>
        <w:spacing w:line="360" w:lineRule="auto"/>
        <w:rPr>
          <w:color w:val="000000"/>
        </w:rPr>
      </w:pPr>
    </w:p>
    <w:p w:rsidR="00D37E9C" w:rsidRDefault="00D37E9C" w:rsidP="00D37E9C">
      <w:pPr>
        <w:widowControl w:val="0"/>
        <w:tabs>
          <w:tab w:val="left" w:pos="0"/>
        </w:tabs>
        <w:spacing w:line="360" w:lineRule="auto"/>
      </w:pPr>
      <w:r w:rsidRPr="00314C8F">
        <w:rPr>
          <w:b/>
        </w:rPr>
        <w:t>Proje</w:t>
      </w:r>
      <w:r w:rsidRPr="00314C8F">
        <w:t>:</w:t>
      </w:r>
      <w:r w:rsidRPr="00314C8F">
        <w:rPr>
          <w:color w:val="0000FF"/>
        </w:rPr>
        <w:t xml:space="preserve"> </w:t>
      </w:r>
      <w:r w:rsidRPr="00314C8F">
        <w:t>E- Dönüşümü gerçekleştirmek.</w:t>
      </w:r>
    </w:p>
    <w:p w:rsidR="00110957" w:rsidRPr="00314C8F" w:rsidRDefault="00110957" w:rsidP="00D37E9C">
      <w:pPr>
        <w:widowControl w:val="0"/>
        <w:tabs>
          <w:tab w:val="left" w:pos="0"/>
        </w:tabs>
        <w:spacing w:line="360" w:lineRule="auto"/>
        <w:rPr>
          <w:color w:val="000000"/>
        </w:rPr>
      </w:pPr>
    </w:p>
    <w:p w:rsidR="00D37E9C" w:rsidRPr="00DD3E67" w:rsidRDefault="00D37E9C" w:rsidP="00D37E9C">
      <w:pPr>
        <w:spacing w:line="360" w:lineRule="auto"/>
        <w:rPr>
          <w:color w:val="000000"/>
        </w:rPr>
      </w:pPr>
      <w:r w:rsidRPr="00314C8F">
        <w:rPr>
          <w:b/>
        </w:rPr>
        <w:t>Stratejik Amaç 14</w:t>
      </w:r>
      <w:r w:rsidRPr="00314C8F">
        <w:rPr>
          <w:b/>
          <w:color w:val="0000FF"/>
        </w:rPr>
        <w:t>:</w:t>
      </w:r>
      <w:r w:rsidRPr="00314C8F">
        <w:rPr>
          <w:b/>
          <w:color w:val="000000"/>
        </w:rPr>
        <w:t xml:space="preserve"> </w:t>
      </w:r>
      <w:r w:rsidRPr="00314C8F">
        <w:rPr>
          <w:color w:val="000000"/>
        </w:rPr>
        <w:t>Üniversite genelinde kullanılmak üzere doküman yönetim sistemi yazılımı alınması amaçlanmıştır.</w:t>
      </w:r>
    </w:p>
    <w:p w:rsidR="00D37E9C" w:rsidRPr="00314C8F" w:rsidRDefault="00D37E9C" w:rsidP="00D37E9C">
      <w:pPr>
        <w:spacing w:line="360" w:lineRule="auto"/>
      </w:pPr>
      <w:r w:rsidRPr="00314C8F">
        <w:rPr>
          <w:b/>
        </w:rPr>
        <w:t>Hedef 14.</w:t>
      </w:r>
      <w:proofErr w:type="gramStart"/>
      <w:r w:rsidRPr="00314C8F">
        <w:rPr>
          <w:b/>
        </w:rPr>
        <w:t xml:space="preserve">a : </w:t>
      </w:r>
      <w:r w:rsidRPr="00314C8F">
        <w:t xml:space="preserve"> Doküman</w:t>
      </w:r>
      <w:proofErr w:type="gramEnd"/>
      <w:r w:rsidRPr="00314C8F">
        <w:t xml:space="preserve"> Yönetim Sistemi Yazılımı ile kağıt kullanımı ortadan kalkacak, yazışmaların elektronik ortamda arşivlenmesi, arşivden kolayca sorgulanması sağlanacaktır.</w:t>
      </w:r>
    </w:p>
    <w:p w:rsidR="00D37E9C" w:rsidRDefault="00D37E9C" w:rsidP="00D37E9C">
      <w:pPr>
        <w:widowControl w:val="0"/>
        <w:tabs>
          <w:tab w:val="left" w:pos="0"/>
        </w:tabs>
        <w:spacing w:line="360" w:lineRule="auto"/>
      </w:pPr>
      <w:r w:rsidRPr="00314C8F">
        <w:rPr>
          <w:b/>
        </w:rPr>
        <w:t>Hedef 14.</w:t>
      </w:r>
      <w:proofErr w:type="gramStart"/>
      <w:r w:rsidRPr="00314C8F">
        <w:rPr>
          <w:b/>
        </w:rPr>
        <w:t>b :</w:t>
      </w:r>
      <w:r w:rsidRPr="00314C8F">
        <w:t xml:space="preserve"> Yazışmaların</w:t>
      </w:r>
      <w:proofErr w:type="gramEnd"/>
      <w:r w:rsidRPr="00314C8F">
        <w:t xml:space="preserve"> elektronik ortamda yapılabilmesi, arşivlenmesi ve sorgulanması sağlanacaktır. </w:t>
      </w:r>
    </w:p>
    <w:p w:rsidR="00110957" w:rsidRPr="00314C8F" w:rsidRDefault="00110957" w:rsidP="00D37E9C">
      <w:pPr>
        <w:widowControl w:val="0"/>
        <w:tabs>
          <w:tab w:val="left" w:pos="0"/>
        </w:tabs>
        <w:spacing w:line="360" w:lineRule="auto"/>
      </w:pPr>
    </w:p>
    <w:p w:rsidR="00D37E9C" w:rsidRDefault="00D37E9C" w:rsidP="00DD3E67">
      <w:pPr>
        <w:widowControl w:val="0"/>
        <w:tabs>
          <w:tab w:val="left" w:pos="0"/>
        </w:tabs>
        <w:spacing w:line="360" w:lineRule="auto"/>
      </w:pPr>
      <w:proofErr w:type="gramStart"/>
      <w:r w:rsidRPr="00314C8F">
        <w:rPr>
          <w:b/>
        </w:rPr>
        <w:t>Proje</w:t>
      </w:r>
      <w:r w:rsidRPr="00314C8F">
        <w:t>: Doküman Yönetim Sistemi kurmak.</w:t>
      </w:r>
      <w:proofErr w:type="gramEnd"/>
    </w:p>
    <w:p w:rsidR="00110957" w:rsidRPr="00DD3E67" w:rsidRDefault="00110957" w:rsidP="00DD3E67">
      <w:pPr>
        <w:widowControl w:val="0"/>
        <w:tabs>
          <w:tab w:val="left" w:pos="0"/>
        </w:tabs>
        <w:spacing w:line="360" w:lineRule="auto"/>
      </w:pPr>
    </w:p>
    <w:p w:rsidR="00D37E9C" w:rsidRPr="00314C8F" w:rsidRDefault="00D37E9C" w:rsidP="00D37E9C">
      <w:pPr>
        <w:spacing w:line="360" w:lineRule="auto"/>
      </w:pPr>
      <w:r w:rsidRPr="00314C8F">
        <w:rPr>
          <w:b/>
        </w:rPr>
        <w:t>Stratejik Amaç 15:</w:t>
      </w:r>
      <w:r w:rsidRPr="00314C8F">
        <w:t xml:space="preserve"> Üniversitemiz ULAKBİM bağlantı hızının teknolojik gelişmeler doğrultusunda sürekli artacak şekilde güncellemek.</w:t>
      </w:r>
    </w:p>
    <w:p w:rsidR="00D37E9C" w:rsidRPr="00314C8F" w:rsidRDefault="00D37E9C" w:rsidP="00D37E9C">
      <w:pPr>
        <w:spacing w:line="360" w:lineRule="auto"/>
      </w:pPr>
      <w:r w:rsidRPr="00314C8F">
        <w:rPr>
          <w:b/>
        </w:rPr>
        <w:t>Hedef 15.</w:t>
      </w:r>
      <w:proofErr w:type="gramStart"/>
      <w:r w:rsidRPr="00314C8F">
        <w:rPr>
          <w:b/>
        </w:rPr>
        <w:t xml:space="preserve">a :  </w:t>
      </w:r>
      <w:proofErr w:type="spellStart"/>
      <w:r w:rsidRPr="00314C8F">
        <w:t>Ulakbim</w:t>
      </w:r>
      <w:proofErr w:type="spellEnd"/>
      <w:proofErr w:type="gramEnd"/>
      <w:r w:rsidRPr="00314C8F">
        <w:t xml:space="preserve"> den alınan ve 400 </w:t>
      </w:r>
      <w:proofErr w:type="spellStart"/>
      <w:r w:rsidRPr="00314C8F">
        <w:t>Mbps</w:t>
      </w:r>
      <w:proofErr w:type="spellEnd"/>
      <w:r w:rsidRPr="00314C8F">
        <w:t xml:space="preserve">  olan servis hızının kademeli olarak 1Gbps olarak yükseltilmesi ve teknolojik gelişmeler doğrultusunda revize edilmesinin sağlanması.</w:t>
      </w:r>
    </w:p>
    <w:p w:rsidR="00D37E9C" w:rsidRPr="00314C8F" w:rsidRDefault="00D37E9C" w:rsidP="00D37E9C">
      <w:pPr>
        <w:spacing w:line="360" w:lineRule="auto"/>
      </w:pPr>
      <w:r w:rsidRPr="00314C8F">
        <w:rPr>
          <w:b/>
        </w:rPr>
        <w:t>Hedef 15.</w:t>
      </w:r>
      <w:proofErr w:type="gramStart"/>
      <w:r w:rsidRPr="00314C8F">
        <w:rPr>
          <w:b/>
        </w:rPr>
        <w:t xml:space="preserve">b : </w:t>
      </w:r>
      <w:r w:rsidRPr="00314C8F">
        <w:t>Kampüsler</w:t>
      </w:r>
      <w:proofErr w:type="gramEnd"/>
      <w:r w:rsidRPr="00314C8F">
        <w:t xml:space="preserve"> arası iletişim hızlarının yükseltilmesini sağlamak. İlk hedef 5 </w:t>
      </w:r>
      <w:proofErr w:type="spellStart"/>
      <w:r w:rsidRPr="00314C8F">
        <w:t>Mbps</w:t>
      </w:r>
      <w:proofErr w:type="spellEnd"/>
      <w:r w:rsidRPr="00314C8F">
        <w:t xml:space="preserve"> olan hızların kademeli olarak 32 </w:t>
      </w:r>
      <w:proofErr w:type="spellStart"/>
      <w:r w:rsidRPr="00314C8F">
        <w:t>Mbps</w:t>
      </w:r>
      <w:proofErr w:type="spellEnd"/>
      <w:r w:rsidRPr="00314C8F">
        <w:t xml:space="preserve">, 32 </w:t>
      </w:r>
      <w:proofErr w:type="spellStart"/>
      <w:r w:rsidRPr="00314C8F">
        <w:t>Mbps</w:t>
      </w:r>
      <w:proofErr w:type="spellEnd"/>
      <w:r w:rsidRPr="00314C8F">
        <w:t xml:space="preserve"> olan hızların 155 </w:t>
      </w:r>
      <w:proofErr w:type="spellStart"/>
      <w:r w:rsidRPr="00314C8F">
        <w:t>Mbps</w:t>
      </w:r>
      <w:proofErr w:type="spellEnd"/>
      <w:r w:rsidRPr="00314C8F">
        <w:t xml:space="preserve"> olarak yükseltilmesi hedeflenmiştir.</w:t>
      </w:r>
    </w:p>
    <w:p w:rsidR="00D37E9C" w:rsidRPr="00314C8F" w:rsidRDefault="00D37E9C" w:rsidP="00D37E9C">
      <w:pPr>
        <w:spacing w:line="360" w:lineRule="auto"/>
        <w:rPr>
          <w:color w:val="000000"/>
        </w:rPr>
      </w:pPr>
      <w:r w:rsidRPr="00314C8F">
        <w:rPr>
          <w:b/>
        </w:rPr>
        <w:lastRenderedPageBreak/>
        <w:t>Hedef 15.</w:t>
      </w:r>
      <w:proofErr w:type="gramStart"/>
      <w:r w:rsidRPr="00314C8F">
        <w:rPr>
          <w:b/>
        </w:rPr>
        <w:t>c :</w:t>
      </w:r>
      <w:r w:rsidRPr="00314C8F">
        <w:t xml:space="preserve"> Başkanlığımız</w:t>
      </w:r>
      <w:proofErr w:type="gramEnd"/>
      <w:r w:rsidRPr="00314C8F">
        <w:t>, Üniversitemizde hizmet sunduğumuz tüm kullanıcılarının bilgi sistemlerine erişiminde zaman ve kullanım kolaylığı açısından kaliteyi sürekli olarak arttırmak amacıyla hatların kullanım yoğunluğu ile</w:t>
      </w:r>
      <w:r w:rsidRPr="00314C8F">
        <w:rPr>
          <w:color w:val="000000"/>
        </w:rPr>
        <w:t xml:space="preserve"> paralel iyileştirmeler yapacaktır.</w:t>
      </w:r>
    </w:p>
    <w:p w:rsidR="00D37E9C" w:rsidRPr="00314C8F" w:rsidRDefault="00D37E9C" w:rsidP="00D37E9C">
      <w:pPr>
        <w:spacing w:line="360" w:lineRule="auto"/>
        <w:rPr>
          <w:color w:val="008000"/>
        </w:rPr>
      </w:pPr>
    </w:p>
    <w:p w:rsidR="00D37E9C" w:rsidRDefault="00D37E9C" w:rsidP="00D37E9C">
      <w:pPr>
        <w:spacing w:line="360" w:lineRule="auto"/>
      </w:pPr>
      <w:r w:rsidRPr="00314C8F">
        <w:rPr>
          <w:b/>
        </w:rPr>
        <w:t>Hedef 15.</w:t>
      </w:r>
      <w:proofErr w:type="gramStart"/>
      <w:r w:rsidRPr="00314C8F">
        <w:rPr>
          <w:b/>
        </w:rPr>
        <w:t xml:space="preserve">d :  </w:t>
      </w:r>
      <w:r w:rsidRPr="00314C8F">
        <w:t>Başkanlığımız</w:t>
      </w:r>
      <w:proofErr w:type="gramEnd"/>
      <w:r w:rsidRPr="00314C8F">
        <w:t xml:space="preserve"> gelişen teknolojiye uygun olarak hizmet sunumu konusunda sürekli olarak uygun hizmet ve çevre koşulları sağlamaya yönelik donanım ve yazılım temini yoluna gidecektir.</w:t>
      </w:r>
    </w:p>
    <w:p w:rsidR="00110957" w:rsidRPr="00DD3E67" w:rsidRDefault="00110957" w:rsidP="00D37E9C">
      <w:pPr>
        <w:spacing w:line="360" w:lineRule="auto"/>
        <w:rPr>
          <w:b/>
        </w:rPr>
      </w:pPr>
    </w:p>
    <w:p w:rsidR="00D37E9C" w:rsidRDefault="00D37E9C" w:rsidP="00D37E9C">
      <w:pPr>
        <w:spacing w:line="360" w:lineRule="auto"/>
      </w:pPr>
      <w:r w:rsidRPr="00314C8F">
        <w:rPr>
          <w:b/>
        </w:rPr>
        <w:t>Hedef 15.</w:t>
      </w:r>
      <w:proofErr w:type="gramStart"/>
      <w:r w:rsidRPr="00314C8F">
        <w:rPr>
          <w:b/>
        </w:rPr>
        <w:t>e :</w:t>
      </w:r>
      <w:r w:rsidRPr="00314C8F">
        <w:t xml:space="preserve">  Başkanlığımız</w:t>
      </w:r>
      <w:proofErr w:type="gramEnd"/>
      <w:r w:rsidRPr="00314C8F">
        <w:t xml:space="preserve"> Ağ kullanımı konusunda kullanıcılarını bilinçlendirme işlevini sürekli olarak sürdürmenin yanı sıra Bilgisayar ile ağ kullanımı konusunda kullanıcılarını disipline ederek hatların sağlıklı ve hızlı çalışmasını sağlayacak olan bir sistem oluşturacaktır.</w:t>
      </w:r>
    </w:p>
    <w:p w:rsidR="00110957" w:rsidRPr="00DD3E67" w:rsidRDefault="00110957" w:rsidP="00D37E9C">
      <w:pPr>
        <w:spacing w:line="360" w:lineRule="auto"/>
      </w:pPr>
    </w:p>
    <w:p w:rsidR="00D37E9C" w:rsidRDefault="00D37E9C" w:rsidP="00D37E9C">
      <w:pPr>
        <w:spacing w:line="360" w:lineRule="auto"/>
      </w:pPr>
      <w:r w:rsidRPr="00314C8F">
        <w:rPr>
          <w:b/>
        </w:rPr>
        <w:t>Hedef 15.</w:t>
      </w:r>
      <w:proofErr w:type="gramStart"/>
      <w:r w:rsidRPr="00314C8F">
        <w:rPr>
          <w:b/>
        </w:rPr>
        <w:t xml:space="preserve">f :  </w:t>
      </w:r>
      <w:r w:rsidRPr="00314C8F">
        <w:t>Üniversitemizin</w:t>
      </w:r>
      <w:proofErr w:type="gramEnd"/>
      <w:r w:rsidRPr="00314C8F">
        <w:t xml:space="preserve"> tüm ağında bulunan donanım ve yazılımın sorunsuz ,gizlilik ve güvenlik içinde çalışmasını sağlayacak daha güçlü bir Ağ güvenliği sistemini kuracaktır.</w:t>
      </w:r>
    </w:p>
    <w:p w:rsidR="00110957" w:rsidRPr="00314C8F" w:rsidRDefault="00110957" w:rsidP="00D37E9C">
      <w:pPr>
        <w:spacing w:line="360" w:lineRule="auto"/>
      </w:pPr>
    </w:p>
    <w:p w:rsidR="00D37E9C" w:rsidRDefault="00D37E9C" w:rsidP="00D37E9C">
      <w:pPr>
        <w:spacing w:line="360" w:lineRule="auto"/>
      </w:pPr>
      <w:r w:rsidRPr="00314C8F">
        <w:rPr>
          <w:b/>
        </w:rPr>
        <w:t>Hedef 15.g:</w:t>
      </w:r>
      <w:r w:rsidRPr="00314C8F">
        <w:t xml:space="preserve"> Üniversitemiz personel ve öğrencilerine daha etkin hizmet sunmak amacına yönelik hedeflerimizden biri de kablosuz ağ kullanımını arttırmaktır. Mevcut çalışan cihazların sayısının artırılarak özellikle merkez yerleşkeden başlamak suretiyle sosyal tesis, kafeterya, kantin gibi öğrenci ve personel topluluklarının bulunabileceği açık ve kapalı ortamlarda kablosuz ve ücretsiz erişim olanağı sağlanacaktır.</w:t>
      </w:r>
    </w:p>
    <w:p w:rsidR="00110957" w:rsidRPr="00314C8F" w:rsidRDefault="00110957" w:rsidP="00D37E9C">
      <w:pPr>
        <w:spacing w:line="360" w:lineRule="auto"/>
      </w:pPr>
    </w:p>
    <w:p w:rsidR="00D37E9C" w:rsidRDefault="00D37E9C" w:rsidP="00D37E9C">
      <w:pPr>
        <w:spacing w:line="360" w:lineRule="auto"/>
      </w:pPr>
      <w:r w:rsidRPr="00314C8F">
        <w:rPr>
          <w:b/>
        </w:rPr>
        <w:t>Stratejik Amaç 16:</w:t>
      </w:r>
      <w:r w:rsidRPr="00314C8F">
        <w:t xml:space="preserve"> Bilişim teknolojisinde meydana gelen gelişmelere paralel olarak Başkanlığımızda verilen hizmeti teknolojinin gerektiği seviye ve kaliteye ulaştırarak ISO 27001 Kalite Belgesini </w:t>
      </w:r>
      <w:proofErr w:type="gramStart"/>
      <w:r w:rsidRPr="00314C8F">
        <w:t>almak .</w:t>
      </w:r>
      <w:proofErr w:type="gramEnd"/>
    </w:p>
    <w:p w:rsidR="00110957" w:rsidRPr="00314C8F" w:rsidRDefault="00110957" w:rsidP="00D37E9C">
      <w:pPr>
        <w:spacing w:line="360" w:lineRule="auto"/>
      </w:pPr>
    </w:p>
    <w:p w:rsidR="00D37E9C" w:rsidRDefault="00D37E9C" w:rsidP="00D37E9C">
      <w:pPr>
        <w:spacing w:line="360" w:lineRule="auto"/>
      </w:pPr>
      <w:r w:rsidRPr="00314C8F">
        <w:rPr>
          <w:b/>
        </w:rPr>
        <w:t xml:space="preserve">Hedef 16.a:  </w:t>
      </w:r>
      <w:r w:rsidRPr="00314C8F">
        <w:t>Sürekli gelişen teknolojik gelişmeler doğrultusunda bilginin güvenli iletilmesi, korunması ve kullanılması, paylaşılması önemini artırmaktadır. Bilgi güvenliği konusunda gerekli yasal düzenlemeler çerçevesinde yönetmelik ve politikalarımızı oluşturup uygulamaya koymak.</w:t>
      </w:r>
    </w:p>
    <w:p w:rsidR="00110957" w:rsidRPr="00314C8F" w:rsidRDefault="00110957" w:rsidP="00D37E9C">
      <w:pPr>
        <w:spacing w:line="360" w:lineRule="auto"/>
      </w:pPr>
    </w:p>
    <w:p w:rsidR="00D37E9C" w:rsidRPr="00314C8F" w:rsidRDefault="00D37E9C" w:rsidP="00D37E9C">
      <w:pPr>
        <w:spacing w:line="360" w:lineRule="auto"/>
      </w:pPr>
      <w:r w:rsidRPr="00314C8F">
        <w:rPr>
          <w:b/>
        </w:rPr>
        <w:t>Hedef 16.b</w:t>
      </w:r>
      <w:r w:rsidRPr="00314C8F">
        <w:t>: Bilgi güvenliğini sağlamak için alınması gerekli yazılım (</w:t>
      </w:r>
      <w:proofErr w:type="spellStart"/>
      <w:r w:rsidRPr="00314C8F">
        <w:t>loglama</w:t>
      </w:r>
      <w:proofErr w:type="spellEnd"/>
      <w:r w:rsidRPr="00314C8F">
        <w:t xml:space="preserve"> ve zaman denetimi </w:t>
      </w:r>
      <w:proofErr w:type="spellStart"/>
      <w:r w:rsidRPr="00314C8F">
        <w:t>v.b</w:t>
      </w:r>
      <w:proofErr w:type="spellEnd"/>
      <w:r w:rsidRPr="00314C8F">
        <w:t>.) ve donanımların( IPS gibi) alınması ve hizmete girmesini sağlamak.</w:t>
      </w:r>
    </w:p>
    <w:p w:rsidR="00D37E9C" w:rsidRDefault="00D37E9C" w:rsidP="00D37E9C">
      <w:pPr>
        <w:spacing w:line="360" w:lineRule="auto"/>
      </w:pPr>
      <w:r w:rsidRPr="00314C8F">
        <w:rPr>
          <w:b/>
        </w:rPr>
        <w:lastRenderedPageBreak/>
        <w:t xml:space="preserve">Hedef 16.c: </w:t>
      </w:r>
      <w:r w:rsidRPr="00314C8F">
        <w:t>Bilgi güvenliği konusunda gerekli çalışmaları tamamlayıp ISO 27001 kalite belgesini almak için müracaat etmek.</w:t>
      </w:r>
    </w:p>
    <w:p w:rsidR="00110957" w:rsidRPr="00DD3E67" w:rsidRDefault="00110957" w:rsidP="00D37E9C">
      <w:pPr>
        <w:spacing w:line="360" w:lineRule="auto"/>
      </w:pPr>
    </w:p>
    <w:p w:rsidR="00D37E9C" w:rsidRDefault="00D37E9C" w:rsidP="00D37E9C">
      <w:pPr>
        <w:spacing w:line="360" w:lineRule="auto"/>
      </w:pPr>
      <w:r w:rsidRPr="00314C8F">
        <w:rPr>
          <w:b/>
        </w:rPr>
        <w:t>Hedef 16.d:</w:t>
      </w:r>
      <w:r w:rsidRPr="00314C8F">
        <w:t xml:space="preserve"> ISO 27001 kalite belgesini aldıktan sonra hizmet kalitemizi sürekli artırarak çalışmalarımıza devam etmek.</w:t>
      </w:r>
    </w:p>
    <w:p w:rsidR="00110957" w:rsidRPr="00314C8F" w:rsidRDefault="00110957" w:rsidP="00D37E9C">
      <w:pPr>
        <w:spacing w:line="360" w:lineRule="auto"/>
      </w:pPr>
    </w:p>
    <w:p w:rsidR="00D37E9C" w:rsidRDefault="00D37E9C" w:rsidP="00D37E9C">
      <w:pPr>
        <w:spacing w:line="360" w:lineRule="auto"/>
      </w:pPr>
      <w:r w:rsidRPr="00314C8F">
        <w:rPr>
          <w:b/>
        </w:rPr>
        <w:t>Proje</w:t>
      </w:r>
      <w:r w:rsidRPr="00314C8F">
        <w:t>: ISO 27001 Kalite Belgesi almak ve bu kalitede hizmet vermek.</w:t>
      </w:r>
    </w:p>
    <w:p w:rsidR="00110957" w:rsidRPr="00314C8F" w:rsidRDefault="00110957" w:rsidP="00D37E9C">
      <w:pPr>
        <w:spacing w:line="360" w:lineRule="auto"/>
      </w:pPr>
    </w:p>
    <w:p w:rsidR="00D37E9C" w:rsidRDefault="00D37E9C" w:rsidP="00D37E9C">
      <w:pPr>
        <w:spacing w:line="360" w:lineRule="auto"/>
      </w:pPr>
      <w:r w:rsidRPr="00314C8F">
        <w:rPr>
          <w:b/>
        </w:rPr>
        <w:t>Stratejik Amaç 17:</w:t>
      </w:r>
      <w:r w:rsidRPr="00314C8F">
        <w:t xml:space="preserve"> Bilişim teknolojisinde meydana gelen gelişmeler ile personel artışına paralel olarak ihtiyaç duyulacak donanım ve teçhizatın Başkanlığımız kontrolünde</w:t>
      </w:r>
      <w:r w:rsidRPr="00314C8F">
        <w:rPr>
          <w:color w:val="000000"/>
        </w:rPr>
        <w:t xml:space="preserve"> alımının sağlanması amaçlanmaktadır. Alınacak cihaz ve teçhizatın merkezi olarak alınması, arıza, işletme ve takibi ile cihazların birbirleri ile uyumlu çalışabilmesini sağlayacaktır. Aynı zamanda tek elden toplu olarak alınması ekonomik açıdan kurumumuzun lehine olacaktır</w:t>
      </w:r>
      <w:r w:rsidRPr="00314C8F">
        <w:t>.</w:t>
      </w:r>
    </w:p>
    <w:p w:rsidR="00110957" w:rsidRPr="00314C8F" w:rsidRDefault="00110957" w:rsidP="00D37E9C">
      <w:pPr>
        <w:spacing w:line="360" w:lineRule="auto"/>
      </w:pPr>
    </w:p>
    <w:p w:rsidR="00D37E9C" w:rsidRPr="00314C8F" w:rsidRDefault="00D37E9C" w:rsidP="00D37E9C">
      <w:pPr>
        <w:spacing w:line="360" w:lineRule="auto"/>
        <w:rPr>
          <w:color w:val="008000"/>
        </w:rPr>
      </w:pPr>
    </w:p>
    <w:p w:rsidR="00D37E9C" w:rsidRDefault="00D37E9C" w:rsidP="00D37E9C">
      <w:pPr>
        <w:spacing w:line="360" w:lineRule="auto"/>
      </w:pPr>
      <w:r w:rsidRPr="00314C8F">
        <w:rPr>
          <w:b/>
        </w:rPr>
        <w:t xml:space="preserve">Hedef 17.a:  </w:t>
      </w:r>
      <w:r w:rsidRPr="00314C8F">
        <w:t>Sürekli gelişen teknolojik gelişmeler doğrultusunda alınması gerekecek donanım ve cihazların uygun teknik şartnameler ile alımının sağlanması.</w:t>
      </w:r>
    </w:p>
    <w:p w:rsidR="00110957" w:rsidRPr="00314C8F" w:rsidRDefault="00110957" w:rsidP="00D37E9C">
      <w:pPr>
        <w:spacing w:line="360" w:lineRule="auto"/>
      </w:pPr>
    </w:p>
    <w:p w:rsidR="00D37E9C" w:rsidRPr="00314C8F" w:rsidRDefault="00D37E9C" w:rsidP="00D37E9C">
      <w:pPr>
        <w:spacing w:line="360" w:lineRule="auto"/>
      </w:pPr>
    </w:p>
    <w:p w:rsidR="00D37E9C" w:rsidRDefault="00D37E9C" w:rsidP="00D37E9C">
      <w:pPr>
        <w:spacing w:line="360" w:lineRule="auto"/>
      </w:pPr>
      <w:r w:rsidRPr="00314C8F">
        <w:rPr>
          <w:b/>
        </w:rPr>
        <w:t>Hedef 17.b</w:t>
      </w:r>
      <w:r w:rsidRPr="00314C8F">
        <w:t>: Cihaz ya da donanım gerekli olduğunda doğru ve gerekli malzemenin seçimini ve teminini sağlamak.</w:t>
      </w:r>
    </w:p>
    <w:p w:rsidR="00110957" w:rsidRPr="00314C8F" w:rsidRDefault="00110957" w:rsidP="00D37E9C">
      <w:pPr>
        <w:spacing w:line="360" w:lineRule="auto"/>
      </w:pPr>
    </w:p>
    <w:p w:rsidR="00D37E9C" w:rsidRPr="00314C8F" w:rsidRDefault="00D37E9C" w:rsidP="00D37E9C">
      <w:pPr>
        <w:spacing w:line="360" w:lineRule="auto"/>
      </w:pPr>
    </w:p>
    <w:p w:rsidR="00D37E9C" w:rsidRPr="00314C8F" w:rsidRDefault="00D37E9C" w:rsidP="00D37E9C">
      <w:pPr>
        <w:spacing w:line="360" w:lineRule="auto"/>
        <w:rPr>
          <w:b/>
          <w:color w:val="008000"/>
        </w:rPr>
      </w:pPr>
      <w:r w:rsidRPr="00314C8F">
        <w:rPr>
          <w:b/>
        </w:rPr>
        <w:t xml:space="preserve">Hedef 17.c: </w:t>
      </w:r>
      <w:r w:rsidRPr="00314C8F">
        <w:t>Üniversite genelinde kullanılan cihaz ve teçhizatın takip ve bakımının tek elden yürütülmesi işletme kalitesini ve</w:t>
      </w:r>
      <w:r w:rsidRPr="00314C8F">
        <w:rPr>
          <w:color w:val="000000"/>
        </w:rPr>
        <w:t xml:space="preserve"> maliyetini azaltacaktır.</w:t>
      </w:r>
      <w:r w:rsidRPr="00314C8F">
        <w:rPr>
          <w:b/>
          <w:color w:val="008000"/>
        </w:rPr>
        <w:t xml:space="preserve"> </w:t>
      </w:r>
    </w:p>
    <w:p w:rsidR="00D37E9C" w:rsidRDefault="00D37E9C" w:rsidP="00D37E9C">
      <w:pPr>
        <w:spacing w:line="360" w:lineRule="auto"/>
        <w:rPr>
          <w:b/>
          <w:color w:val="FF0000"/>
        </w:rPr>
      </w:pPr>
    </w:p>
    <w:p w:rsidR="00110957" w:rsidRPr="00314C8F" w:rsidRDefault="00110957" w:rsidP="00D37E9C">
      <w:pPr>
        <w:spacing w:line="360" w:lineRule="auto"/>
        <w:rPr>
          <w:b/>
          <w:color w:val="FF0000"/>
        </w:rPr>
      </w:pPr>
    </w:p>
    <w:p w:rsidR="00D37E9C" w:rsidRPr="00314C8F" w:rsidRDefault="00D37E9C" w:rsidP="00D37E9C">
      <w:pPr>
        <w:spacing w:line="360" w:lineRule="auto"/>
      </w:pPr>
      <w:r w:rsidRPr="00314C8F">
        <w:rPr>
          <w:b/>
        </w:rPr>
        <w:t>Stratejik Amaç 18:</w:t>
      </w:r>
      <w:r w:rsidRPr="00314C8F">
        <w:t xml:space="preserve"> Sadece Başkanlığımıza tahsis edilmiş bağımsız bir binada hizmet vermek.</w:t>
      </w:r>
    </w:p>
    <w:p w:rsidR="00D37E9C" w:rsidRPr="00314C8F" w:rsidRDefault="00D37E9C" w:rsidP="00D37E9C">
      <w:pPr>
        <w:spacing w:line="360" w:lineRule="auto"/>
      </w:pPr>
    </w:p>
    <w:p w:rsidR="00DD3E67" w:rsidRDefault="00D37E9C" w:rsidP="00D37E9C">
      <w:pPr>
        <w:spacing w:line="360" w:lineRule="auto"/>
      </w:pPr>
      <w:r w:rsidRPr="00314C8F">
        <w:rPr>
          <w:b/>
        </w:rPr>
        <w:t xml:space="preserve">Hedef 18.a: </w:t>
      </w:r>
      <w:r w:rsidRPr="00314C8F">
        <w:t xml:space="preserve">Başkanlığımız hizmetlerinin verimli ve uygun çalışma ortamlarında yürütülebilmesi kaliteli ve </w:t>
      </w:r>
      <w:r w:rsidR="00110957" w:rsidRPr="00314C8F">
        <w:t>uluslararası</w:t>
      </w:r>
      <w:r w:rsidRPr="00314C8F">
        <w:t xml:space="preserve"> standartlarda bir e-üni</w:t>
      </w:r>
      <w:r w:rsidR="00DD3E67">
        <w:t>versite olabilmenin vazgeçilmez</w:t>
      </w:r>
    </w:p>
    <w:tbl>
      <w:tblPr>
        <w:tblpPr w:leftFromText="141" w:rightFromText="141" w:horzAnchor="margin" w:tblpX="108" w:tblpY="8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178"/>
      </w:tblGrid>
      <w:tr w:rsidR="00B3431B" w:rsidRPr="003F51E0" w:rsidTr="00657131">
        <w:tc>
          <w:tcPr>
            <w:tcW w:w="9178" w:type="dxa"/>
            <w:tcBorders>
              <w:top w:val="nil"/>
              <w:left w:val="nil"/>
              <w:bottom w:val="nil"/>
              <w:right w:val="nil"/>
            </w:tcBorders>
          </w:tcPr>
          <w:p w:rsidR="00813006" w:rsidRPr="00657131" w:rsidRDefault="00BA2A52" w:rsidP="00657131">
            <w:pPr>
              <w:spacing w:line="360" w:lineRule="auto"/>
              <w:rPr>
                <w:b/>
              </w:rPr>
            </w:pPr>
            <w:r w:rsidRPr="00657131">
              <w:rPr>
                <w:b/>
              </w:rPr>
              <w:lastRenderedPageBreak/>
              <w:t>Koşulu</w:t>
            </w:r>
            <w:r w:rsidR="00D37E9C" w:rsidRPr="00657131">
              <w:rPr>
                <w:b/>
              </w:rPr>
              <w:t xml:space="preserve"> hiç şüphesiz her türlü Başkanlık faaliyetlerinin sürdürüleceği çağdaş olanaklara sahip bir </w:t>
            </w:r>
            <w:r w:rsidR="00F01AB3" w:rsidRPr="00657131">
              <w:rPr>
                <w:b/>
              </w:rPr>
              <w:t>mekâna</w:t>
            </w:r>
            <w:r w:rsidR="00D37E9C" w:rsidRPr="00657131">
              <w:rPr>
                <w:b/>
              </w:rPr>
              <w:t xml:space="preserve"> sahip olabilmekle doğru orantılıdır. Bu tip bir bağımsız </w:t>
            </w:r>
            <w:proofErr w:type="gramStart"/>
            <w:r w:rsidR="00D37E9C" w:rsidRPr="00657131">
              <w:rPr>
                <w:b/>
              </w:rPr>
              <w:t>mekanda</w:t>
            </w:r>
            <w:proofErr w:type="gramEnd"/>
            <w:r w:rsidR="00D37E9C" w:rsidRPr="00657131">
              <w:rPr>
                <w:b/>
              </w:rPr>
              <w:t xml:space="preserve"> hizmet sunabilmek en önemli hedeflerimiz arasındadır.</w:t>
            </w:r>
          </w:p>
          <w:p w:rsidR="00110957" w:rsidRPr="00657131" w:rsidRDefault="00110957" w:rsidP="00657131">
            <w:pPr>
              <w:spacing w:line="360" w:lineRule="auto"/>
              <w:rPr>
                <w:b/>
              </w:rPr>
            </w:pPr>
          </w:p>
          <w:p w:rsidR="00B13653" w:rsidRPr="00657131" w:rsidRDefault="00763CB2" w:rsidP="00657131">
            <w:pPr>
              <w:suppressAutoHyphens w:val="0"/>
              <w:spacing w:line="360" w:lineRule="auto"/>
              <w:rPr>
                <w:b/>
                <w:color w:val="000000"/>
                <w:lang w:eastAsia="tr-TR"/>
              </w:rPr>
            </w:pPr>
            <w:r w:rsidRPr="00657131">
              <w:rPr>
                <w:b/>
                <w:bCs/>
              </w:rPr>
              <w:t>3</w:t>
            </w:r>
            <w:r w:rsidR="00B13653" w:rsidRPr="00657131">
              <w:rPr>
                <w:b/>
                <w:bCs/>
              </w:rPr>
              <w:t>. FAALİYETLERE İLİŞKİN BİLGİ VE DEĞERLENDİRMELER</w:t>
            </w:r>
          </w:p>
          <w:p w:rsidR="00B13653" w:rsidRPr="00657131" w:rsidRDefault="00B13653" w:rsidP="00657131">
            <w:pPr>
              <w:spacing w:line="360" w:lineRule="auto"/>
              <w:ind w:firstLine="709"/>
              <w:jc w:val="both"/>
              <w:rPr>
                <w:b/>
                <w:bCs/>
              </w:rPr>
            </w:pPr>
          </w:p>
          <w:p w:rsidR="00BA2A52" w:rsidRPr="00657131" w:rsidRDefault="006C0B27" w:rsidP="00657131">
            <w:pPr>
              <w:spacing w:line="360" w:lineRule="auto"/>
              <w:ind w:firstLine="709"/>
              <w:jc w:val="both"/>
              <w:rPr>
                <w:b/>
                <w:bCs/>
              </w:rPr>
            </w:pPr>
            <w:r w:rsidRPr="00657131">
              <w:rPr>
                <w:b/>
                <w:bCs/>
              </w:rPr>
              <w:t>3</w:t>
            </w:r>
            <w:r w:rsidR="00B13653" w:rsidRPr="00657131">
              <w:rPr>
                <w:b/>
                <w:bCs/>
              </w:rPr>
              <w:t>. 1. Mali Bilgiler</w:t>
            </w:r>
          </w:p>
          <w:p w:rsidR="00BA2A52" w:rsidRPr="00657131" w:rsidRDefault="00BA2A52" w:rsidP="00657131">
            <w:pPr>
              <w:spacing w:line="360" w:lineRule="auto"/>
              <w:ind w:firstLine="709"/>
              <w:jc w:val="both"/>
              <w:rPr>
                <w:b/>
                <w:bCs/>
              </w:rPr>
            </w:pPr>
            <w:r w:rsidRPr="00657131">
              <w:rPr>
                <w:b/>
                <w:bCs/>
              </w:rPr>
              <w:t>Bilgi İşlem Dairesi Başkanlığı’na ait 2012 yılı bütçe gelir gider harcamaları tablo olarak aşağıda gösterilmiştir.</w:t>
            </w:r>
          </w:p>
          <w:p w:rsidR="00BA2A52" w:rsidRPr="00657131" w:rsidRDefault="00BA2A52" w:rsidP="00657131">
            <w:pPr>
              <w:spacing w:line="360" w:lineRule="auto"/>
              <w:ind w:firstLine="709"/>
              <w:jc w:val="both"/>
              <w:rPr>
                <w:b/>
                <w:bCs/>
              </w:rPr>
            </w:pPr>
          </w:p>
          <w:p w:rsidR="00BA2A52" w:rsidRPr="00657131" w:rsidRDefault="00BA2A52" w:rsidP="00657131">
            <w:pPr>
              <w:spacing w:line="360" w:lineRule="auto"/>
              <w:ind w:firstLine="709"/>
              <w:jc w:val="both"/>
              <w:rPr>
                <w:b/>
                <w:sz w:val="22"/>
                <w:szCs w:val="22"/>
              </w:rPr>
            </w:pPr>
            <w:r w:rsidRPr="00657131">
              <w:rPr>
                <w:b/>
                <w:sz w:val="22"/>
                <w:szCs w:val="22"/>
              </w:rPr>
              <w:t>2012 Yılı Bütçe Gerçekleşmesi -20.11.2012</w:t>
            </w:r>
          </w:p>
          <w:p w:rsidR="008209EC" w:rsidRPr="00657131" w:rsidRDefault="008209EC" w:rsidP="00657131">
            <w:pPr>
              <w:spacing w:line="360" w:lineRule="auto"/>
              <w:ind w:firstLine="709"/>
              <w:jc w:val="both"/>
              <w:rPr>
                <w:b/>
                <w:bCs/>
                <w:u w:val="single"/>
              </w:rPr>
            </w:pPr>
          </w:p>
          <w:tbl>
            <w:tblPr>
              <w:tblW w:w="8816" w:type="dxa"/>
              <w:jc w:val="center"/>
              <w:tblLayout w:type="fixed"/>
              <w:tblCellMar>
                <w:left w:w="70" w:type="dxa"/>
                <w:right w:w="70" w:type="dxa"/>
              </w:tblCellMar>
              <w:tblLook w:val="0000" w:firstRow="0" w:lastRow="0" w:firstColumn="0" w:lastColumn="0" w:noHBand="0" w:noVBand="0"/>
            </w:tblPr>
            <w:tblGrid>
              <w:gridCol w:w="3347"/>
              <w:gridCol w:w="1559"/>
              <w:gridCol w:w="1304"/>
              <w:gridCol w:w="1331"/>
              <w:gridCol w:w="1275"/>
            </w:tblGrid>
            <w:tr w:rsidR="00BA2A52" w:rsidRPr="00657131" w:rsidTr="00A724DF">
              <w:trPr>
                <w:trHeight w:val="585"/>
                <w:jc w:val="center"/>
              </w:trPr>
              <w:tc>
                <w:tcPr>
                  <w:tcW w:w="3347" w:type="dxa"/>
                  <w:tcBorders>
                    <w:top w:val="single" w:sz="4" w:space="0" w:color="000000"/>
                    <w:left w:val="single" w:sz="4" w:space="0" w:color="000000"/>
                    <w:bottom w:val="single" w:sz="4" w:space="0" w:color="000000"/>
                  </w:tcBorders>
                </w:tcPr>
                <w:p w:rsidR="00BA2A52" w:rsidRPr="00657131" w:rsidRDefault="00BA2A52" w:rsidP="00D85A1A">
                  <w:pPr>
                    <w:framePr w:hSpace="141" w:wrap="around" w:hAnchor="margin" w:x="108" w:y="855"/>
                    <w:snapToGrid w:val="0"/>
                    <w:jc w:val="both"/>
                    <w:rPr>
                      <w:b/>
                      <w:bCs/>
                    </w:rPr>
                  </w:pPr>
                </w:p>
              </w:tc>
              <w:tc>
                <w:tcPr>
                  <w:tcW w:w="1559" w:type="dxa"/>
                  <w:tcBorders>
                    <w:top w:val="single" w:sz="4" w:space="0" w:color="000000"/>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bCs/>
                    </w:rPr>
                  </w:pPr>
                  <w:r w:rsidRPr="00657131">
                    <w:rPr>
                      <w:b/>
                      <w:bCs/>
                      <w:sz w:val="22"/>
                      <w:szCs w:val="22"/>
                    </w:rPr>
                    <w:t>KBÖ</w:t>
                  </w:r>
                </w:p>
              </w:tc>
              <w:tc>
                <w:tcPr>
                  <w:tcW w:w="1304" w:type="dxa"/>
                  <w:tcBorders>
                    <w:top w:val="single" w:sz="4" w:space="0" w:color="000000"/>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bCs/>
                    </w:rPr>
                  </w:pPr>
                  <w:r w:rsidRPr="00657131">
                    <w:rPr>
                      <w:b/>
                      <w:bCs/>
                      <w:sz w:val="22"/>
                      <w:szCs w:val="22"/>
                    </w:rPr>
                    <w:t>Toplam Ödenek Gönderme (TL)</w:t>
                  </w:r>
                </w:p>
              </w:tc>
              <w:tc>
                <w:tcPr>
                  <w:tcW w:w="1331" w:type="dxa"/>
                  <w:tcBorders>
                    <w:top w:val="single" w:sz="4" w:space="0" w:color="000000"/>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bCs/>
                    </w:rPr>
                  </w:pPr>
                  <w:r w:rsidRPr="00657131">
                    <w:rPr>
                      <w:b/>
                      <w:bCs/>
                      <w:sz w:val="22"/>
                      <w:szCs w:val="22"/>
                    </w:rPr>
                    <w:t>Harcama</w:t>
                  </w:r>
                </w:p>
              </w:tc>
              <w:tc>
                <w:tcPr>
                  <w:tcW w:w="1275" w:type="dxa"/>
                  <w:tcBorders>
                    <w:top w:val="single" w:sz="4" w:space="0" w:color="000000"/>
                    <w:left w:val="single" w:sz="4" w:space="0" w:color="000000"/>
                    <w:bottom w:val="single" w:sz="4" w:space="0" w:color="000000"/>
                    <w:right w:val="single" w:sz="4" w:space="0" w:color="000000"/>
                  </w:tcBorders>
                  <w:vAlign w:val="center"/>
                </w:tcPr>
                <w:p w:rsidR="00BA2A52" w:rsidRPr="00657131" w:rsidRDefault="00BA2A52" w:rsidP="00D85A1A">
                  <w:pPr>
                    <w:framePr w:hSpace="141" w:wrap="around" w:hAnchor="margin" w:x="108" w:y="855"/>
                    <w:snapToGrid w:val="0"/>
                    <w:jc w:val="center"/>
                    <w:rPr>
                      <w:b/>
                      <w:bCs/>
                    </w:rPr>
                  </w:pPr>
                  <w:r w:rsidRPr="00657131">
                    <w:rPr>
                      <w:b/>
                      <w:bCs/>
                      <w:sz w:val="22"/>
                      <w:szCs w:val="22"/>
                    </w:rPr>
                    <w:t>Kalan</w:t>
                  </w:r>
                </w:p>
              </w:tc>
            </w:tr>
            <w:tr w:rsidR="00BA2A52" w:rsidRPr="00657131" w:rsidTr="00A724DF">
              <w:trPr>
                <w:jc w:val="center"/>
              </w:trPr>
              <w:tc>
                <w:tcPr>
                  <w:tcW w:w="3347" w:type="dxa"/>
                  <w:tcBorders>
                    <w:left w:val="single" w:sz="4" w:space="0" w:color="000000"/>
                    <w:bottom w:val="single" w:sz="4" w:space="0" w:color="000000"/>
                  </w:tcBorders>
                </w:tcPr>
                <w:p w:rsidR="00BA2A52" w:rsidRPr="00657131" w:rsidRDefault="00BA2A52" w:rsidP="00D85A1A">
                  <w:pPr>
                    <w:framePr w:hSpace="141" w:wrap="around" w:hAnchor="margin" w:x="108" w:y="855"/>
                    <w:snapToGrid w:val="0"/>
                    <w:jc w:val="both"/>
                    <w:rPr>
                      <w:b/>
                    </w:rPr>
                  </w:pPr>
                  <w:r w:rsidRPr="00657131">
                    <w:rPr>
                      <w:b/>
                      <w:sz w:val="22"/>
                      <w:szCs w:val="22"/>
                    </w:rPr>
                    <w:t>Memurlar / 38. 05. 09.08-01. 3. 9. 00-2-</w:t>
                  </w:r>
                  <w:proofErr w:type="gramStart"/>
                  <w:r w:rsidRPr="00657131">
                    <w:rPr>
                      <w:b/>
                      <w:sz w:val="22"/>
                      <w:szCs w:val="22"/>
                    </w:rPr>
                    <w:t>01.1</w:t>
                  </w:r>
                  <w:proofErr w:type="gramEnd"/>
                </w:p>
              </w:tc>
              <w:tc>
                <w:tcPr>
                  <w:tcW w:w="1559"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sz w:val="22"/>
                      <w:szCs w:val="22"/>
                    </w:rPr>
                    <w:t>810.000, 00</w:t>
                  </w:r>
                </w:p>
              </w:tc>
              <w:tc>
                <w:tcPr>
                  <w:tcW w:w="1304"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447.699,00</w:t>
                  </w:r>
                </w:p>
              </w:tc>
              <w:tc>
                <w:tcPr>
                  <w:tcW w:w="1331"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357.382,93</w:t>
                  </w:r>
                </w:p>
              </w:tc>
              <w:tc>
                <w:tcPr>
                  <w:tcW w:w="1275" w:type="dxa"/>
                  <w:tcBorders>
                    <w:left w:val="single" w:sz="4" w:space="0" w:color="000000"/>
                    <w:bottom w:val="single" w:sz="4" w:space="0" w:color="000000"/>
                    <w:right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90.316,07</w:t>
                  </w:r>
                </w:p>
                <w:p w:rsidR="00BA2A52" w:rsidRPr="00657131" w:rsidRDefault="00BA2A52" w:rsidP="00D85A1A">
                  <w:pPr>
                    <w:framePr w:hSpace="141" w:wrap="around" w:hAnchor="margin" w:x="108" w:y="855"/>
                    <w:jc w:val="center"/>
                    <w:rPr>
                      <w:b/>
                    </w:rPr>
                  </w:pPr>
                </w:p>
              </w:tc>
            </w:tr>
            <w:tr w:rsidR="00BA2A52" w:rsidRPr="00657131" w:rsidTr="00A724DF">
              <w:trPr>
                <w:trHeight w:val="560"/>
                <w:jc w:val="center"/>
              </w:trPr>
              <w:tc>
                <w:tcPr>
                  <w:tcW w:w="3347" w:type="dxa"/>
                  <w:tcBorders>
                    <w:left w:val="single" w:sz="4" w:space="0" w:color="000000"/>
                    <w:bottom w:val="single" w:sz="4" w:space="0" w:color="000000"/>
                  </w:tcBorders>
                </w:tcPr>
                <w:p w:rsidR="00BA2A52" w:rsidRPr="00657131" w:rsidRDefault="00BA2A52" w:rsidP="00D85A1A">
                  <w:pPr>
                    <w:framePr w:hSpace="141" w:wrap="around" w:hAnchor="margin" w:x="108" w:y="855"/>
                    <w:snapToGrid w:val="0"/>
                    <w:jc w:val="both"/>
                    <w:rPr>
                      <w:b/>
                    </w:rPr>
                  </w:pPr>
                  <w:r w:rsidRPr="00657131">
                    <w:rPr>
                      <w:b/>
                      <w:sz w:val="22"/>
                      <w:szCs w:val="22"/>
                    </w:rPr>
                    <w:t>Sosyal Güvenlik Kurumlarına Devlet Primi Giderleri / 38. 05. 09.08-01. 3. 9. 00-2-02 1</w:t>
                  </w:r>
                </w:p>
              </w:tc>
              <w:tc>
                <w:tcPr>
                  <w:tcW w:w="1559"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sz w:val="22"/>
                      <w:szCs w:val="22"/>
                    </w:rPr>
                    <w:t>198.000, 00</w:t>
                  </w:r>
                </w:p>
              </w:tc>
              <w:tc>
                <w:tcPr>
                  <w:tcW w:w="1304"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77.806,00</w:t>
                  </w:r>
                </w:p>
              </w:tc>
              <w:tc>
                <w:tcPr>
                  <w:tcW w:w="1331"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64.880,01</w:t>
                  </w:r>
                </w:p>
              </w:tc>
              <w:tc>
                <w:tcPr>
                  <w:tcW w:w="1275" w:type="dxa"/>
                  <w:tcBorders>
                    <w:left w:val="single" w:sz="4" w:space="0" w:color="000000"/>
                    <w:bottom w:val="single" w:sz="4" w:space="0" w:color="000000"/>
                    <w:right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12.925,99</w:t>
                  </w:r>
                </w:p>
                <w:p w:rsidR="00BA2A52" w:rsidRPr="00657131" w:rsidRDefault="00BA2A52" w:rsidP="00D85A1A">
                  <w:pPr>
                    <w:framePr w:hSpace="141" w:wrap="around" w:hAnchor="margin" w:x="108" w:y="855"/>
                    <w:jc w:val="center"/>
                    <w:rPr>
                      <w:b/>
                    </w:rPr>
                  </w:pPr>
                </w:p>
              </w:tc>
            </w:tr>
            <w:tr w:rsidR="00BA2A52" w:rsidRPr="00657131" w:rsidTr="00A724DF">
              <w:trPr>
                <w:trHeight w:val="560"/>
                <w:jc w:val="center"/>
              </w:trPr>
              <w:tc>
                <w:tcPr>
                  <w:tcW w:w="3347" w:type="dxa"/>
                  <w:tcBorders>
                    <w:left w:val="single" w:sz="4" w:space="0" w:color="000000"/>
                    <w:bottom w:val="single" w:sz="4" w:space="0" w:color="000000"/>
                  </w:tcBorders>
                </w:tcPr>
                <w:p w:rsidR="00BA2A52" w:rsidRPr="00657131" w:rsidRDefault="00BA2A52" w:rsidP="00D85A1A">
                  <w:pPr>
                    <w:framePr w:hSpace="141" w:wrap="around" w:hAnchor="margin" w:x="108" w:y="855"/>
                    <w:snapToGrid w:val="0"/>
                    <w:jc w:val="both"/>
                    <w:rPr>
                      <w:b/>
                    </w:rPr>
                  </w:pPr>
                  <w:r w:rsidRPr="00657131">
                    <w:rPr>
                      <w:b/>
                      <w:sz w:val="22"/>
                      <w:szCs w:val="22"/>
                    </w:rPr>
                    <w:t>Tüketime Yönelik Mal ve Malzeme Alımları / 38. 05. 09.08-01. 3. 9. 00-2-03. 2</w:t>
                  </w:r>
                </w:p>
              </w:tc>
              <w:tc>
                <w:tcPr>
                  <w:tcW w:w="1559"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sz w:val="22"/>
                      <w:szCs w:val="22"/>
                    </w:rPr>
                    <w:t>42.000,00</w:t>
                  </w:r>
                </w:p>
              </w:tc>
              <w:tc>
                <w:tcPr>
                  <w:tcW w:w="1304"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42.000,00</w:t>
                  </w:r>
                </w:p>
              </w:tc>
              <w:tc>
                <w:tcPr>
                  <w:tcW w:w="1331"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31.058,99</w:t>
                  </w:r>
                </w:p>
              </w:tc>
              <w:tc>
                <w:tcPr>
                  <w:tcW w:w="1275" w:type="dxa"/>
                  <w:tcBorders>
                    <w:left w:val="single" w:sz="4" w:space="0" w:color="000000"/>
                    <w:bottom w:val="single" w:sz="4" w:space="0" w:color="000000"/>
                    <w:right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10.941,01</w:t>
                  </w:r>
                </w:p>
              </w:tc>
            </w:tr>
            <w:tr w:rsidR="00BA2A52" w:rsidRPr="00657131" w:rsidTr="00A724DF">
              <w:trPr>
                <w:trHeight w:val="560"/>
                <w:jc w:val="center"/>
              </w:trPr>
              <w:tc>
                <w:tcPr>
                  <w:tcW w:w="3347" w:type="dxa"/>
                  <w:tcBorders>
                    <w:left w:val="single" w:sz="4" w:space="0" w:color="000000"/>
                    <w:bottom w:val="single" w:sz="4" w:space="0" w:color="000000"/>
                  </w:tcBorders>
                </w:tcPr>
                <w:p w:rsidR="00BA2A52" w:rsidRPr="00657131" w:rsidRDefault="00BA2A52" w:rsidP="00D85A1A">
                  <w:pPr>
                    <w:framePr w:hSpace="141" w:wrap="around" w:hAnchor="margin" w:x="108" w:y="855"/>
                    <w:snapToGrid w:val="0"/>
                    <w:jc w:val="both"/>
                    <w:rPr>
                      <w:b/>
                    </w:rPr>
                  </w:pPr>
                  <w:r w:rsidRPr="00657131">
                    <w:rPr>
                      <w:b/>
                      <w:sz w:val="22"/>
                      <w:szCs w:val="22"/>
                    </w:rPr>
                    <w:t>Yolluklar / 38. 05. 09.08-01. 3. 9. 00-2-03. 3</w:t>
                  </w:r>
                </w:p>
              </w:tc>
              <w:tc>
                <w:tcPr>
                  <w:tcW w:w="1559"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0,00</w:t>
                  </w:r>
                </w:p>
              </w:tc>
              <w:tc>
                <w:tcPr>
                  <w:tcW w:w="1304"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0,00</w:t>
                  </w:r>
                </w:p>
              </w:tc>
              <w:tc>
                <w:tcPr>
                  <w:tcW w:w="1331" w:type="dxa"/>
                  <w:tcBorders>
                    <w:left w:val="single" w:sz="4" w:space="0" w:color="000000"/>
                    <w:bottom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0,00</w:t>
                  </w:r>
                </w:p>
              </w:tc>
              <w:tc>
                <w:tcPr>
                  <w:tcW w:w="1275" w:type="dxa"/>
                  <w:tcBorders>
                    <w:left w:val="single" w:sz="4" w:space="0" w:color="000000"/>
                    <w:bottom w:val="single" w:sz="4" w:space="0" w:color="000000"/>
                    <w:right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0,00</w:t>
                  </w:r>
                </w:p>
              </w:tc>
            </w:tr>
            <w:tr w:rsidR="00BA2A52" w:rsidRPr="00657131" w:rsidTr="00A724DF">
              <w:trPr>
                <w:jc w:val="center"/>
              </w:trPr>
              <w:tc>
                <w:tcPr>
                  <w:tcW w:w="3347" w:type="dxa"/>
                  <w:tcBorders>
                    <w:left w:val="single" w:sz="4" w:space="0" w:color="000000"/>
                    <w:bottom w:val="single" w:sz="4" w:space="0" w:color="auto"/>
                  </w:tcBorders>
                </w:tcPr>
                <w:p w:rsidR="00BA2A52" w:rsidRPr="00657131" w:rsidRDefault="00BA2A52" w:rsidP="00D85A1A">
                  <w:pPr>
                    <w:framePr w:hSpace="141" w:wrap="around" w:hAnchor="margin" w:x="108" w:y="855"/>
                    <w:snapToGrid w:val="0"/>
                    <w:jc w:val="both"/>
                    <w:rPr>
                      <w:b/>
                    </w:rPr>
                  </w:pPr>
                  <w:r w:rsidRPr="00657131">
                    <w:rPr>
                      <w:b/>
                    </w:rPr>
                    <w:t>Hizmet Alımları</w:t>
                  </w:r>
                  <w:r w:rsidRPr="00657131">
                    <w:rPr>
                      <w:b/>
                      <w:sz w:val="22"/>
                      <w:szCs w:val="22"/>
                    </w:rPr>
                    <w:t xml:space="preserve"> / 38. 05. 09.08-01. 3. 9. 00-2-03. 5</w:t>
                  </w:r>
                </w:p>
              </w:tc>
              <w:tc>
                <w:tcPr>
                  <w:tcW w:w="1559" w:type="dxa"/>
                  <w:tcBorders>
                    <w:left w:val="single" w:sz="4" w:space="0" w:color="000000"/>
                    <w:bottom w:val="single" w:sz="4" w:space="0" w:color="auto"/>
                  </w:tcBorders>
                  <w:vAlign w:val="center"/>
                </w:tcPr>
                <w:p w:rsidR="00BA2A52" w:rsidRPr="00657131" w:rsidRDefault="00BA2A52" w:rsidP="00D85A1A">
                  <w:pPr>
                    <w:framePr w:hSpace="141" w:wrap="around" w:hAnchor="margin" w:x="108" w:y="855"/>
                    <w:snapToGrid w:val="0"/>
                    <w:jc w:val="center"/>
                    <w:rPr>
                      <w:b/>
                    </w:rPr>
                  </w:pPr>
                  <w:r w:rsidRPr="00657131">
                    <w:rPr>
                      <w:b/>
                      <w:sz w:val="22"/>
                      <w:szCs w:val="22"/>
                    </w:rPr>
                    <w:t>1.000,00</w:t>
                  </w:r>
                </w:p>
              </w:tc>
              <w:tc>
                <w:tcPr>
                  <w:tcW w:w="1304" w:type="dxa"/>
                  <w:tcBorders>
                    <w:left w:val="single" w:sz="4" w:space="0" w:color="000000"/>
                    <w:bottom w:val="single" w:sz="4" w:space="0" w:color="auto"/>
                  </w:tcBorders>
                  <w:vAlign w:val="center"/>
                </w:tcPr>
                <w:p w:rsidR="00BA2A52" w:rsidRPr="00657131" w:rsidRDefault="00BA2A52" w:rsidP="00D85A1A">
                  <w:pPr>
                    <w:framePr w:hSpace="141" w:wrap="around" w:hAnchor="margin" w:x="108" w:y="855"/>
                    <w:snapToGrid w:val="0"/>
                    <w:jc w:val="center"/>
                    <w:rPr>
                      <w:b/>
                    </w:rPr>
                  </w:pPr>
                  <w:r w:rsidRPr="00657131">
                    <w:rPr>
                      <w:b/>
                    </w:rPr>
                    <w:t>11.176,00</w:t>
                  </w:r>
                </w:p>
              </w:tc>
              <w:tc>
                <w:tcPr>
                  <w:tcW w:w="1331" w:type="dxa"/>
                  <w:tcBorders>
                    <w:left w:val="single" w:sz="4" w:space="0" w:color="000000"/>
                    <w:bottom w:val="single" w:sz="4" w:space="0" w:color="auto"/>
                  </w:tcBorders>
                  <w:vAlign w:val="center"/>
                </w:tcPr>
                <w:p w:rsidR="00BA2A52" w:rsidRPr="00657131" w:rsidRDefault="00BA2A52" w:rsidP="00D85A1A">
                  <w:pPr>
                    <w:framePr w:hSpace="141" w:wrap="around" w:hAnchor="margin" w:x="108" w:y="855"/>
                    <w:snapToGrid w:val="0"/>
                    <w:jc w:val="center"/>
                    <w:rPr>
                      <w:b/>
                    </w:rPr>
                  </w:pPr>
                  <w:r w:rsidRPr="00657131">
                    <w:rPr>
                      <w:b/>
                    </w:rPr>
                    <w:t>11.175,65</w:t>
                  </w:r>
                </w:p>
              </w:tc>
              <w:tc>
                <w:tcPr>
                  <w:tcW w:w="1275" w:type="dxa"/>
                  <w:tcBorders>
                    <w:left w:val="single" w:sz="4" w:space="0" w:color="000000"/>
                    <w:bottom w:val="single" w:sz="4" w:space="0" w:color="auto"/>
                    <w:right w:val="single" w:sz="4" w:space="0" w:color="000000"/>
                  </w:tcBorders>
                  <w:vAlign w:val="center"/>
                </w:tcPr>
                <w:p w:rsidR="00BA2A52" w:rsidRPr="00657131" w:rsidRDefault="00BA2A52" w:rsidP="00D85A1A">
                  <w:pPr>
                    <w:framePr w:hSpace="141" w:wrap="around" w:hAnchor="margin" w:x="108" w:y="855"/>
                    <w:snapToGrid w:val="0"/>
                    <w:jc w:val="center"/>
                    <w:rPr>
                      <w:b/>
                    </w:rPr>
                  </w:pPr>
                  <w:r w:rsidRPr="00657131">
                    <w:rPr>
                      <w:b/>
                    </w:rPr>
                    <w:t>0,35</w:t>
                  </w:r>
                </w:p>
                <w:p w:rsidR="00BA2A52" w:rsidRPr="00657131" w:rsidRDefault="00BA2A52" w:rsidP="00D85A1A">
                  <w:pPr>
                    <w:framePr w:hSpace="141" w:wrap="around" w:hAnchor="margin" w:x="108" w:y="855"/>
                    <w:jc w:val="center"/>
                    <w:rPr>
                      <w:b/>
                    </w:rPr>
                  </w:pPr>
                </w:p>
              </w:tc>
            </w:tr>
            <w:tr w:rsidR="00BA2A52" w:rsidRPr="00657131" w:rsidTr="00A724DF">
              <w:trPr>
                <w:jc w:val="center"/>
              </w:trPr>
              <w:tc>
                <w:tcPr>
                  <w:tcW w:w="3347" w:type="dxa"/>
                  <w:tcBorders>
                    <w:top w:val="single" w:sz="4" w:space="0" w:color="auto"/>
                    <w:left w:val="single" w:sz="4" w:space="0" w:color="auto"/>
                    <w:bottom w:val="single" w:sz="4" w:space="0" w:color="auto"/>
                    <w:right w:val="single" w:sz="4" w:space="0" w:color="auto"/>
                  </w:tcBorders>
                </w:tcPr>
                <w:p w:rsidR="00BA2A52" w:rsidRPr="00657131" w:rsidRDefault="00BA2A52" w:rsidP="00D85A1A">
                  <w:pPr>
                    <w:framePr w:hSpace="141" w:wrap="around" w:hAnchor="margin" w:x="108" w:y="855"/>
                    <w:snapToGrid w:val="0"/>
                    <w:jc w:val="both"/>
                    <w:rPr>
                      <w:b/>
                    </w:rPr>
                  </w:pPr>
                  <w:r w:rsidRPr="00657131">
                    <w:rPr>
                      <w:b/>
                      <w:sz w:val="22"/>
                      <w:szCs w:val="22"/>
                    </w:rPr>
                    <w:t>Menkul Mal Gayri Maddi Hak Alım, Bakım ve Onarım Giderleri / 38. 05. 09.08-01. 3. 9. 00-2-03. 7</w:t>
                  </w:r>
                </w:p>
              </w:tc>
              <w:tc>
                <w:tcPr>
                  <w:tcW w:w="1559" w:type="dxa"/>
                  <w:tcBorders>
                    <w:top w:val="single" w:sz="4" w:space="0" w:color="auto"/>
                    <w:left w:val="single" w:sz="4" w:space="0" w:color="auto"/>
                    <w:bottom w:val="single" w:sz="4" w:space="0" w:color="auto"/>
                    <w:right w:val="single" w:sz="4" w:space="0" w:color="auto"/>
                  </w:tcBorders>
                  <w:vAlign w:val="center"/>
                </w:tcPr>
                <w:p w:rsidR="00BA2A52" w:rsidRPr="00657131" w:rsidRDefault="00BA2A52" w:rsidP="00D85A1A">
                  <w:pPr>
                    <w:framePr w:hSpace="141" w:wrap="around" w:hAnchor="margin" w:x="108" w:y="855"/>
                    <w:snapToGrid w:val="0"/>
                    <w:jc w:val="center"/>
                    <w:rPr>
                      <w:b/>
                    </w:rPr>
                  </w:pPr>
                  <w:r w:rsidRPr="00657131">
                    <w:rPr>
                      <w:b/>
                      <w:sz w:val="22"/>
                      <w:szCs w:val="22"/>
                    </w:rPr>
                    <w:t>15.000,00</w:t>
                  </w:r>
                </w:p>
              </w:tc>
              <w:tc>
                <w:tcPr>
                  <w:tcW w:w="1304" w:type="dxa"/>
                  <w:tcBorders>
                    <w:top w:val="single" w:sz="4" w:space="0" w:color="auto"/>
                    <w:left w:val="single" w:sz="4" w:space="0" w:color="auto"/>
                    <w:bottom w:val="single" w:sz="4" w:space="0" w:color="auto"/>
                    <w:right w:val="single" w:sz="4" w:space="0" w:color="auto"/>
                  </w:tcBorders>
                  <w:vAlign w:val="center"/>
                </w:tcPr>
                <w:p w:rsidR="00BA2A52" w:rsidRPr="00657131" w:rsidRDefault="00BA2A52" w:rsidP="00D85A1A">
                  <w:pPr>
                    <w:framePr w:hSpace="141" w:wrap="around" w:hAnchor="margin" w:x="108" w:y="855"/>
                    <w:snapToGrid w:val="0"/>
                    <w:jc w:val="center"/>
                    <w:rPr>
                      <w:b/>
                    </w:rPr>
                  </w:pPr>
                  <w:r w:rsidRPr="00657131">
                    <w:rPr>
                      <w:b/>
                    </w:rPr>
                    <w:t>25.000,00</w:t>
                  </w:r>
                </w:p>
              </w:tc>
              <w:tc>
                <w:tcPr>
                  <w:tcW w:w="1331" w:type="dxa"/>
                  <w:tcBorders>
                    <w:top w:val="single" w:sz="4" w:space="0" w:color="auto"/>
                    <w:left w:val="single" w:sz="4" w:space="0" w:color="auto"/>
                    <w:bottom w:val="single" w:sz="4" w:space="0" w:color="auto"/>
                    <w:right w:val="single" w:sz="4" w:space="0" w:color="auto"/>
                  </w:tcBorders>
                  <w:vAlign w:val="center"/>
                </w:tcPr>
                <w:p w:rsidR="00BA2A52" w:rsidRPr="00657131" w:rsidRDefault="00BA2A52" w:rsidP="00D85A1A">
                  <w:pPr>
                    <w:framePr w:hSpace="141" w:wrap="around" w:hAnchor="margin" w:x="108" w:y="855"/>
                    <w:snapToGrid w:val="0"/>
                    <w:jc w:val="center"/>
                    <w:rPr>
                      <w:b/>
                    </w:rPr>
                  </w:pPr>
                  <w:r w:rsidRPr="00657131">
                    <w:rPr>
                      <w:b/>
                    </w:rPr>
                    <w:t>24.575,29</w:t>
                  </w:r>
                </w:p>
              </w:tc>
              <w:tc>
                <w:tcPr>
                  <w:tcW w:w="1275" w:type="dxa"/>
                  <w:tcBorders>
                    <w:top w:val="single" w:sz="4" w:space="0" w:color="auto"/>
                    <w:left w:val="single" w:sz="4" w:space="0" w:color="auto"/>
                    <w:bottom w:val="single" w:sz="4" w:space="0" w:color="auto"/>
                    <w:right w:val="single" w:sz="4" w:space="0" w:color="auto"/>
                  </w:tcBorders>
                  <w:vAlign w:val="center"/>
                </w:tcPr>
                <w:p w:rsidR="00BA2A52" w:rsidRPr="00657131" w:rsidRDefault="00BA2A52" w:rsidP="00D85A1A">
                  <w:pPr>
                    <w:framePr w:hSpace="141" w:wrap="around" w:hAnchor="margin" w:x="108" w:y="855"/>
                    <w:jc w:val="center"/>
                    <w:rPr>
                      <w:b/>
                    </w:rPr>
                  </w:pPr>
                  <w:r w:rsidRPr="00657131">
                    <w:rPr>
                      <w:b/>
                    </w:rPr>
                    <w:t>424,71</w:t>
                  </w:r>
                </w:p>
              </w:tc>
            </w:tr>
            <w:tr w:rsidR="00BA2A52" w:rsidRPr="00657131" w:rsidTr="00A724DF">
              <w:trPr>
                <w:jc w:val="center"/>
              </w:trPr>
              <w:tc>
                <w:tcPr>
                  <w:tcW w:w="3347" w:type="dxa"/>
                  <w:tcBorders>
                    <w:top w:val="single" w:sz="4" w:space="0" w:color="auto"/>
                    <w:left w:val="single" w:sz="4" w:space="0" w:color="auto"/>
                    <w:bottom w:val="single" w:sz="4" w:space="0" w:color="auto"/>
                    <w:right w:val="single" w:sz="4" w:space="0" w:color="auto"/>
                  </w:tcBorders>
                </w:tcPr>
                <w:p w:rsidR="00BA2A52" w:rsidRPr="00657131" w:rsidRDefault="00BA2A52" w:rsidP="00D85A1A">
                  <w:pPr>
                    <w:framePr w:hSpace="141" w:wrap="around" w:hAnchor="margin" w:x="108" w:y="855"/>
                    <w:snapToGrid w:val="0"/>
                    <w:jc w:val="both"/>
                    <w:rPr>
                      <w:b/>
                      <w:sz w:val="22"/>
                      <w:szCs w:val="22"/>
                    </w:rPr>
                  </w:pPr>
                  <w:r w:rsidRPr="00657131">
                    <w:rPr>
                      <w:b/>
                      <w:sz w:val="22"/>
                      <w:szCs w:val="22"/>
                    </w:rPr>
                    <w:t>Gayrimenkul Mal Bakım ve Onarım Giderleri / 38. 05. 09.08-01. 3. 9. 00-2-03. 8</w:t>
                  </w:r>
                </w:p>
              </w:tc>
              <w:tc>
                <w:tcPr>
                  <w:tcW w:w="1559" w:type="dxa"/>
                  <w:tcBorders>
                    <w:top w:val="single" w:sz="4" w:space="0" w:color="auto"/>
                    <w:left w:val="single" w:sz="4" w:space="0" w:color="auto"/>
                    <w:bottom w:val="single" w:sz="4" w:space="0" w:color="auto"/>
                    <w:right w:val="single" w:sz="4" w:space="0" w:color="auto"/>
                  </w:tcBorders>
                  <w:vAlign w:val="center"/>
                </w:tcPr>
                <w:p w:rsidR="00BA2A52" w:rsidRPr="00657131" w:rsidRDefault="00BA2A52" w:rsidP="00D85A1A">
                  <w:pPr>
                    <w:framePr w:hSpace="141" w:wrap="around" w:hAnchor="margin" w:x="108" w:y="855"/>
                    <w:snapToGrid w:val="0"/>
                    <w:jc w:val="center"/>
                    <w:rPr>
                      <w:b/>
                      <w:sz w:val="22"/>
                      <w:szCs w:val="22"/>
                    </w:rPr>
                  </w:pPr>
                  <w:r w:rsidRPr="00657131">
                    <w:rPr>
                      <w:b/>
                      <w:sz w:val="22"/>
                      <w:szCs w:val="22"/>
                    </w:rPr>
                    <w:t>0,00</w:t>
                  </w:r>
                </w:p>
              </w:tc>
              <w:tc>
                <w:tcPr>
                  <w:tcW w:w="1304" w:type="dxa"/>
                  <w:tcBorders>
                    <w:top w:val="single" w:sz="4" w:space="0" w:color="auto"/>
                    <w:left w:val="single" w:sz="4" w:space="0" w:color="auto"/>
                    <w:bottom w:val="single" w:sz="4" w:space="0" w:color="auto"/>
                    <w:right w:val="single" w:sz="4" w:space="0" w:color="auto"/>
                  </w:tcBorders>
                  <w:vAlign w:val="center"/>
                </w:tcPr>
                <w:p w:rsidR="00BA2A52" w:rsidRPr="00657131" w:rsidRDefault="00BA2A52" w:rsidP="00D85A1A">
                  <w:pPr>
                    <w:framePr w:hSpace="141" w:wrap="around" w:hAnchor="margin" w:x="108" w:y="855"/>
                    <w:snapToGrid w:val="0"/>
                    <w:jc w:val="center"/>
                    <w:rPr>
                      <w:b/>
                    </w:rPr>
                  </w:pPr>
                  <w:r w:rsidRPr="00657131">
                    <w:rPr>
                      <w:b/>
                    </w:rPr>
                    <w:t>236,00</w:t>
                  </w:r>
                </w:p>
              </w:tc>
              <w:tc>
                <w:tcPr>
                  <w:tcW w:w="1331" w:type="dxa"/>
                  <w:tcBorders>
                    <w:top w:val="single" w:sz="4" w:space="0" w:color="auto"/>
                    <w:left w:val="single" w:sz="4" w:space="0" w:color="auto"/>
                    <w:bottom w:val="single" w:sz="4" w:space="0" w:color="auto"/>
                    <w:right w:val="single" w:sz="4" w:space="0" w:color="auto"/>
                  </w:tcBorders>
                  <w:vAlign w:val="center"/>
                </w:tcPr>
                <w:p w:rsidR="00BA2A52" w:rsidRPr="00657131" w:rsidRDefault="00BA2A52" w:rsidP="00D85A1A">
                  <w:pPr>
                    <w:framePr w:hSpace="141" w:wrap="around" w:hAnchor="margin" w:x="108" w:y="855"/>
                    <w:snapToGrid w:val="0"/>
                    <w:jc w:val="center"/>
                    <w:rPr>
                      <w:b/>
                    </w:rPr>
                  </w:pPr>
                  <w:r w:rsidRPr="00657131">
                    <w:rPr>
                      <w:b/>
                    </w:rPr>
                    <w:t>236,00</w:t>
                  </w:r>
                </w:p>
              </w:tc>
              <w:tc>
                <w:tcPr>
                  <w:tcW w:w="1275" w:type="dxa"/>
                  <w:tcBorders>
                    <w:top w:val="single" w:sz="4" w:space="0" w:color="auto"/>
                    <w:left w:val="single" w:sz="4" w:space="0" w:color="auto"/>
                    <w:bottom w:val="single" w:sz="4" w:space="0" w:color="auto"/>
                    <w:right w:val="single" w:sz="4" w:space="0" w:color="auto"/>
                  </w:tcBorders>
                  <w:vAlign w:val="center"/>
                </w:tcPr>
                <w:p w:rsidR="00BA2A52" w:rsidRPr="00657131" w:rsidRDefault="00BA2A52" w:rsidP="00D85A1A">
                  <w:pPr>
                    <w:framePr w:hSpace="141" w:wrap="around" w:hAnchor="margin" w:x="108" w:y="855"/>
                    <w:jc w:val="center"/>
                    <w:rPr>
                      <w:b/>
                    </w:rPr>
                  </w:pPr>
                  <w:r w:rsidRPr="00657131">
                    <w:rPr>
                      <w:b/>
                    </w:rPr>
                    <w:t>0,00</w:t>
                  </w:r>
                </w:p>
              </w:tc>
            </w:tr>
          </w:tbl>
          <w:p w:rsidR="00BA2A52" w:rsidRPr="00657131" w:rsidRDefault="00BA2A52" w:rsidP="00657131">
            <w:pPr>
              <w:spacing w:line="360" w:lineRule="auto"/>
              <w:ind w:firstLine="709"/>
              <w:jc w:val="both"/>
              <w:rPr>
                <w:b/>
                <w:color w:val="000000"/>
              </w:rPr>
            </w:pPr>
          </w:p>
          <w:p w:rsidR="00BA2A52" w:rsidRPr="00657131" w:rsidRDefault="00BA2A52" w:rsidP="00657131">
            <w:pPr>
              <w:spacing w:line="360" w:lineRule="auto"/>
              <w:ind w:firstLine="709"/>
              <w:jc w:val="both"/>
              <w:rPr>
                <w:b/>
                <w:color w:val="000000"/>
              </w:rPr>
            </w:pPr>
          </w:p>
          <w:p w:rsidR="00BA2A52" w:rsidRPr="00657131" w:rsidRDefault="00BA2A52" w:rsidP="00657131">
            <w:pPr>
              <w:spacing w:line="360" w:lineRule="auto"/>
              <w:ind w:firstLine="709"/>
              <w:jc w:val="both"/>
              <w:rPr>
                <w:b/>
                <w:color w:val="000000"/>
              </w:rPr>
            </w:pPr>
          </w:p>
          <w:p w:rsidR="00BA2A52" w:rsidRPr="00657131" w:rsidRDefault="00BA2A52" w:rsidP="00657131">
            <w:pPr>
              <w:spacing w:line="360" w:lineRule="auto"/>
              <w:ind w:firstLine="709"/>
              <w:jc w:val="both"/>
              <w:rPr>
                <w:b/>
                <w:color w:val="000000"/>
              </w:rPr>
            </w:pPr>
          </w:p>
          <w:p w:rsidR="00BA2A52" w:rsidRPr="00657131" w:rsidRDefault="00BA2A52" w:rsidP="00657131">
            <w:pPr>
              <w:spacing w:line="360" w:lineRule="auto"/>
              <w:jc w:val="both"/>
              <w:rPr>
                <w:b/>
                <w:color w:val="000000"/>
              </w:rPr>
            </w:pPr>
          </w:p>
          <w:p w:rsidR="00902672" w:rsidRPr="00657131" w:rsidRDefault="00902672" w:rsidP="00657131">
            <w:pPr>
              <w:spacing w:line="360" w:lineRule="auto"/>
              <w:jc w:val="both"/>
              <w:rPr>
                <w:b/>
                <w:color w:val="000000"/>
              </w:rPr>
            </w:pPr>
          </w:p>
          <w:p w:rsidR="00BA2A52" w:rsidRPr="00657131" w:rsidRDefault="00BA2A52" w:rsidP="00657131">
            <w:pPr>
              <w:spacing w:line="360" w:lineRule="auto"/>
              <w:ind w:firstLine="709"/>
              <w:jc w:val="both"/>
              <w:rPr>
                <w:b/>
                <w:color w:val="000000"/>
              </w:rPr>
            </w:pPr>
            <w:r w:rsidRPr="00657131">
              <w:rPr>
                <w:b/>
                <w:color w:val="000000"/>
              </w:rPr>
              <w:lastRenderedPageBreak/>
              <w:t>Başkanlığımızın 2012 Yılı bütçe ödeneği;</w:t>
            </w:r>
          </w:p>
          <w:p w:rsidR="00BA2A52" w:rsidRPr="00657131" w:rsidRDefault="00BA2A52" w:rsidP="00657131">
            <w:pPr>
              <w:spacing w:line="360" w:lineRule="auto"/>
              <w:ind w:firstLine="709"/>
              <w:jc w:val="both"/>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1"/>
              <w:gridCol w:w="3098"/>
            </w:tblGrid>
            <w:tr w:rsidR="00BA2A52" w:rsidRPr="00657131" w:rsidTr="00A724DF">
              <w:trPr>
                <w:trHeight w:val="568"/>
                <w:jc w:val="center"/>
              </w:trPr>
              <w:tc>
                <w:tcPr>
                  <w:tcW w:w="8019" w:type="dxa"/>
                  <w:gridSpan w:val="2"/>
                  <w:shd w:val="clear" w:color="auto" w:fill="FFFFFF"/>
                  <w:vAlign w:val="center"/>
                </w:tcPr>
                <w:p w:rsidR="00BA2A52" w:rsidRPr="00657131" w:rsidRDefault="00BA2A52" w:rsidP="00D85A1A">
                  <w:pPr>
                    <w:framePr w:hSpace="141" w:wrap="around" w:hAnchor="margin" w:x="108" w:y="855"/>
                    <w:snapToGrid w:val="0"/>
                    <w:jc w:val="center"/>
                    <w:rPr>
                      <w:b/>
                    </w:rPr>
                  </w:pPr>
                  <w:r w:rsidRPr="00657131">
                    <w:rPr>
                      <w:b/>
                    </w:rPr>
                    <w:t>2012 YILI BÜTÇESİ</w:t>
                  </w:r>
                </w:p>
              </w:tc>
            </w:tr>
            <w:tr w:rsidR="00BA2A52" w:rsidRPr="00657131" w:rsidTr="00A724DF">
              <w:trPr>
                <w:trHeight w:val="704"/>
                <w:jc w:val="center"/>
              </w:trPr>
              <w:tc>
                <w:tcPr>
                  <w:tcW w:w="4921" w:type="dxa"/>
                  <w:shd w:val="clear" w:color="auto" w:fill="FFFFFF"/>
                  <w:vAlign w:val="center"/>
                </w:tcPr>
                <w:p w:rsidR="00BA2A52" w:rsidRPr="00657131" w:rsidRDefault="00BA2A52" w:rsidP="00D85A1A">
                  <w:pPr>
                    <w:framePr w:hSpace="141" w:wrap="around" w:hAnchor="margin" w:x="108" w:y="855"/>
                    <w:snapToGrid w:val="0"/>
                    <w:jc w:val="both"/>
                    <w:rPr>
                      <w:b/>
                      <w:sz w:val="22"/>
                      <w:szCs w:val="22"/>
                    </w:rPr>
                  </w:pPr>
                  <w:r w:rsidRPr="00657131">
                    <w:rPr>
                      <w:b/>
                      <w:sz w:val="22"/>
                      <w:szCs w:val="22"/>
                    </w:rPr>
                    <w:t>BİLGİ İŞLEM DAİRESİ BAŞKANLIĞI</w:t>
                  </w:r>
                </w:p>
              </w:tc>
              <w:tc>
                <w:tcPr>
                  <w:tcW w:w="3098" w:type="dxa"/>
                  <w:shd w:val="clear" w:color="auto" w:fill="FFFFFF"/>
                </w:tcPr>
                <w:p w:rsidR="00BA2A52" w:rsidRPr="00657131" w:rsidRDefault="00BA2A52" w:rsidP="00D85A1A">
                  <w:pPr>
                    <w:framePr w:hSpace="141" w:wrap="around" w:hAnchor="margin" w:x="108" w:y="855"/>
                    <w:jc w:val="right"/>
                    <w:rPr>
                      <w:b/>
                      <w:sz w:val="22"/>
                      <w:szCs w:val="22"/>
                    </w:rPr>
                  </w:pPr>
                </w:p>
                <w:p w:rsidR="00BA2A52" w:rsidRPr="00657131" w:rsidRDefault="00BA2A52" w:rsidP="00D85A1A">
                  <w:pPr>
                    <w:framePr w:hSpace="141" w:wrap="around" w:hAnchor="margin" w:x="108" w:y="855"/>
                    <w:jc w:val="right"/>
                    <w:rPr>
                      <w:b/>
                      <w:sz w:val="22"/>
                      <w:szCs w:val="22"/>
                    </w:rPr>
                  </w:pPr>
                  <w:r w:rsidRPr="00657131">
                    <w:rPr>
                      <w:b/>
                      <w:sz w:val="22"/>
                      <w:szCs w:val="22"/>
                    </w:rPr>
                    <w:t>1.066.000, 00</w:t>
                  </w:r>
                </w:p>
              </w:tc>
            </w:tr>
            <w:tr w:rsidR="00BA2A52" w:rsidRPr="00657131" w:rsidTr="00A724DF">
              <w:trPr>
                <w:trHeight w:val="468"/>
                <w:jc w:val="center"/>
              </w:trPr>
              <w:tc>
                <w:tcPr>
                  <w:tcW w:w="4921" w:type="dxa"/>
                  <w:shd w:val="clear" w:color="auto" w:fill="FFFFFF"/>
                  <w:vAlign w:val="center"/>
                </w:tcPr>
                <w:p w:rsidR="00BA2A52" w:rsidRPr="00657131" w:rsidRDefault="00BA2A52" w:rsidP="00D85A1A">
                  <w:pPr>
                    <w:framePr w:hSpace="141" w:wrap="around" w:hAnchor="margin" w:x="108" w:y="855"/>
                    <w:snapToGrid w:val="0"/>
                    <w:jc w:val="both"/>
                    <w:rPr>
                      <w:b/>
                      <w:sz w:val="22"/>
                      <w:szCs w:val="22"/>
                    </w:rPr>
                  </w:pPr>
                  <w:r w:rsidRPr="00657131">
                    <w:rPr>
                      <w:b/>
                      <w:sz w:val="22"/>
                      <w:szCs w:val="22"/>
                    </w:rPr>
                    <w:t>Personel Giderleri</w:t>
                  </w:r>
                </w:p>
              </w:tc>
              <w:tc>
                <w:tcPr>
                  <w:tcW w:w="3098" w:type="dxa"/>
                  <w:shd w:val="clear" w:color="auto" w:fill="FFFFFF"/>
                  <w:vAlign w:val="center"/>
                </w:tcPr>
                <w:p w:rsidR="00BA2A52" w:rsidRPr="00657131" w:rsidRDefault="00BA2A52" w:rsidP="00D85A1A">
                  <w:pPr>
                    <w:framePr w:hSpace="141" w:wrap="around" w:hAnchor="margin" w:x="108" w:y="855"/>
                    <w:jc w:val="right"/>
                    <w:rPr>
                      <w:b/>
                      <w:sz w:val="22"/>
                      <w:szCs w:val="22"/>
                    </w:rPr>
                  </w:pPr>
                  <w:r w:rsidRPr="00657131">
                    <w:rPr>
                      <w:b/>
                      <w:sz w:val="22"/>
                      <w:szCs w:val="22"/>
                    </w:rPr>
                    <w:t>810.000, 00</w:t>
                  </w:r>
                </w:p>
              </w:tc>
            </w:tr>
            <w:tr w:rsidR="00BA2A52" w:rsidRPr="00657131" w:rsidTr="00A724DF">
              <w:trPr>
                <w:trHeight w:val="394"/>
                <w:jc w:val="center"/>
              </w:trPr>
              <w:tc>
                <w:tcPr>
                  <w:tcW w:w="4921" w:type="dxa"/>
                  <w:shd w:val="clear" w:color="auto" w:fill="FFFFFF"/>
                  <w:vAlign w:val="center"/>
                </w:tcPr>
                <w:p w:rsidR="00BA2A52" w:rsidRPr="00657131" w:rsidRDefault="00BA2A52" w:rsidP="00D85A1A">
                  <w:pPr>
                    <w:framePr w:hSpace="141" w:wrap="around" w:hAnchor="margin" w:x="108" w:y="855"/>
                    <w:snapToGrid w:val="0"/>
                    <w:jc w:val="both"/>
                    <w:rPr>
                      <w:b/>
                      <w:sz w:val="22"/>
                      <w:szCs w:val="22"/>
                    </w:rPr>
                  </w:pPr>
                  <w:r w:rsidRPr="00657131">
                    <w:rPr>
                      <w:b/>
                      <w:sz w:val="22"/>
                      <w:szCs w:val="22"/>
                    </w:rPr>
                    <w:t>Memurlar</w:t>
                  </w:r>
                </w:p>
              </w:tc>
              <w:tc>
                <w:tcPr>
                  <w:tcW w:w="3098" w:type="dxa"/>
                  <w:shd w:val="clear" w:color="auto" w:fill="FFFFFF"/>
                  <w:vAlign w:val="center"/>
                </w:tcPr>
                <w:p w:rsidR="00BA2A52" w:rsidRPr="00657131" w:rsidRDefault="00BA2A52" w:rsidP="00D85A1A">
                  <w:pPr>
                    <w:framePr w:hSpace="141" w:wrap="around" w:hAnchor="margin" w:x="108" w:y="855"/>
                    <w:snapToGrid w:val="0"/>
                    <w:jc w:val="right"/>
                    <w:rPr>
                      <w:b/>
                      <w:sz w:val="22"/>
                      <w:szCs w:val="22"/>
                    </w:rPr>
                  </w:pPr>
                  <w:r w:rsidRPr="00657131">
                    <w:rPr>
                      <w:b/>
                      <w:sz w:val="22"/>
                      <w:szCs w:val="22"/>
                    </w:rPr>
                    <w:t>810.000, 00</w:t>
                  </w:r>
                </w:p>
              </w:tc>
            </w:tr>
            <w:tr w:rsidR="00BA2A52" w:rsidRPr="00657131" w:rsidTr="00A724DF">
              <w:trPr>
                <w:trHeight w:val="274"/>
                <w:jc w:val="center"/>
              </w:trPr>
              <w:tc>
                <w:tcPr>
                  <w:tcW w:w="4921" w:type="dxa"/>
                  <w:shd w:val="clear" w:color="auto" w:fill="FFFFFF"/>
                  <w:vAlign w:val="center"/>
                </w:tcPr>
                <w:p w:rsidR="00BA2A52" w:rsidRPr="00657131" w:rsidRDefault="00BA2A52" w:rsidP="00D85A1A">
                  <w:pPr>
                    <w:framePr w:hSpace="141" w:wrap="around" w:hAnchor="margin" w:x="108" w:y="855"/>
                    <w:snapToGrid w:val="0"/>
                    <w:jc w:val="both"/>
                    <w:rPr>
                      <w:b/>
                      <w:sz w:val="22"/>
                      <w:szCs w:val="22"/>
                    </w:rPr>
                  </w:pPr>
                  <w:r w:rsidRPr="00657131">
                    <w:rPr>
                      <w:b/>
                      <w:sz w:val="22"/>
                      <w:szCs w:val="22"/>
                    </w:rPr>
                    <w:t>Sosyal Güvenlik Kurumlarına Devlet Primi Giderleri</w:t>
                  </w:r>
                </w:p>
              </w:tc>
              <w:tc>
                <w:tcPr>
                  <w:tcW w:w="3098" w:type="dxa"/>
                  <w:shd w:val="clear" w:color="auto" w:fill="FFFFFF"/>
                  <w:vAlign w:val="center"/>
                </w:tcPr>
                <w:p w:rsidR="00BA2A52" w:rsidRPr="00657131" w:rsidRDefault="00BA2A52" w:rsidP="00D85A1A">
                  <w:pPr>
                    <w:framePr w:hSpace="141" w:wrap="around" w:hAnchor="margin" w:x="108" w:y="855"/>
                    <w:snapToGrid w:val="0"/>
                    <w:jc w:val="right"/>
                    <w:rPr>
                      <w:b/>
                      <w:sz w:val="22"/>
                      <w:szCs w:val="22"/>
                    </w:rPr>
                  </w:pPr>
                  <w:r w:rsidRPr="00657131">
                    <w:rPr>
                      <w:b/>
                      <w:sz w:val="22"/>
                      <w:szCs w:val="22"/>
                    </w:rPr>
                    <w:t>198.000, 00</w:t>
                  </w:r>
                </w:p>
              </w:tc>
            </w:tr>
            <w:tr w:rsidR="00BA2A52" w:rsidRPr="00657131" w:rsidTr="00A724DF">
              <w:trPr>
                <w:trHeight w:val="274"/>
                <w:jc w:val="center"/>
              </w:trPr>
              <w:tc>
                <w:tcPr>
                  <w:tcW w:w="4921" w:type="dxa"/>
                  <w:shd w:val="clear" w:color="auto" w:fill="FFFFFF"/>
                  <w:vAlign w:val="center"/>
                </w:tcPr>
                <w:p w:rsidR="00BA2A52" w:rsidRPr="00657131" w:rsidRDefault="00BA2A52" w:rsidP="00D85A1A">
                  <w:pPr>
                    <w:framePr w:hSpace="141" w:wrap="around" w:hAnchor="margin" w:x="108" w:y="855"/>
                    <w:snapToGrid w:val="0"/>
                    <w:jc w:val="both"/>
                    <w:rPr>
                      <w:b/>
                      <w:sz w:val="22"/>
                      <w:szCs w:val="22"/>
                    </w:rPr>
                  </w:pPr>
                  <w:r w:rsidRPr="00657131">
                    <w:rPr>
                      <w:b/>
                      <w:sz w:val="22"/>
                      <w:szCs w:val="22"/>
                    </w:rPr>
                    <w:t>Memurlar</w:t>
                  </w:r>
                </w:p>
              </w:tc>
              <w:tc>
                <w:tcPr>
                  <w:tcW w:w="3098" w:type="dxa"/>
                  <w:shd w:val="clear" w:color="auto" w:fill="FFFFFF"/>
                  <w:vAlign w:val="center"/>
                </w:tcPr>
                <w:p w:rsidR="00BA2A52" w:rsidRPr="00657131" w:rsidRDefault="00BA2A52" w:rsidP="00D85A1A">
                  <w:pPr>
                    <w:framePr w:hSpace="141" w:wrap="around" w:hAnchor="margin" w:x="108" w:y="855"/>
                    <w:jc w:val="right"/>
                    <w:rPr>
                      <w:b/>
                      <w:sz w:val="22"/>
                      <w:szCs w:val="22"/>
                    </w:rPr>
                  </w:pPr>
                  <w:r w:rsidRPr="00657131">
                    <w:rPr>
                      <w:b/>
                      <w:sz w:val="22"/>
                      <w:szCs w:val="22"/>
                    </w:rPr>
                    <w:t>198.000, 00</w:t>
                  </w:r>
                </w:p>
              </w:tc>
            </w:tr>
            <w:tr w:rsidR="00BA2A52" w:rsidRPr="00657131" w:rsidTr="00A724DF">
              <w:trPr>
                <w:trHeight w:val="274"/>
                <w:jc w:val="center"/>
              </w:trPr>
              <w:tc>
                <w:tcPr>
                  <w:tcW w:w="4921" w:type="dxa"/>
                  <w:shd w:val="clear" w:color="auto" w:fill="FFFFFF"/>
                  <w:vAlign w:val="center"/>
                </w:tcPr>
                <w:p w:rsidR="00BA2A52" w:rsidRPr="00657131" w:rsidRDefault="00BA2A52" w:rsidP="00D85A1A">
                  <w:pPr>
                    <w:framePr w:hSpace="141" w:wrap="around" w:hAnchor="margin" w:x="108" w:y="855"/>
                    <w:snapToGrid w:val="0"/>
                    <w:jc w:val="both"/>
                    <w:rPr>
                      <w:b/>
                      <w:sz w:val="22"/>
                      <w:szCs w:val="22"/>
                    </w:rPr>
                  </w:pPr>
                </w:p>
                <w:p w:rsidR="00BA2A52" w:rsidRPr="00657131" w:rsidRDefault="00BA2A52" w:rsidP="00D85A1A">
                  <w:pPr>
                    <w:framePr w:hSpace="141" w:wrap="around" w:hAnchor="margin" w:x="108" w:y="855"/>
                    <w:snapToGrid w:val="0"/>
                    <w:jc w:val="both"/>
                    <w:rPr>
                      <w:b/>
                      <w:sz w:val="22"/>
                      <w:szCs w:val="22"/>
                    </w:rPr>
                  </w:pPr>
                  <w:r w:rsidRPr="00657131">
                    <w:rPr>
                      <w:b/>
                      <w:sz w:val="22"/>
                      <w:szCs w:val="22"/>
                    </w:rPr>
                    <w:t>Mal ve Hizmet Alım Giderleri</w:t>
                  </w:r>
                </w:p>
              </w:tc>
              <w:tc>
                <w:tcPr>
                  <w:tcW w:w="3098" w:type="dxa"/>
                  <w:shd w:val="clear" w:color="auto" w:fill="FFFFFF"/>
                  <w:vAlign w:val="center"/>
                </w:tcPr>
                <w:p w:rsidR="00BA2A52" w:rsidRPr="00657131" w:rsidRDefault="00BA2A52" w:rsidP="00D85A1A">
                  <w:pPr>
                    <w:framePr w:hSpace="141" w:wrap="around" w:hAnchor="margin" w:x="108" w:y="855"/>
                    <w:jc w:val="right"/>
                    <w:rPr>
                      <w:b/>
                      <w:sz w:val="22"/>
                      <w:szCs w:val="22"/>
                    </w:rPr>
                  </w:pPr>
                  <w:r w:rsidRPr="00657131">
                    <w:rPr>
                      <w:b/>
                      <w:sz w:val="22"/>
                      <w:szCs w:val="22"/>
                    </w:rPr>
                    <w:t>58.000,00</w:t>
                  </w:r>
                </w:p>
              </w:tc>
            </w:tr>
            <w:tr w:rsidR="00BA2A52" w:rsidRPr="00657131" w:rsidTr="00A724DF">
              <w:trPr>
                <w:trHeight w:val="366"/>
                <w:jc w:val="center"/>
              </w:trPr>
              <w:tc>
                <w:tcPr>
                  <w:tcW w:w="4921" w:type="dxa"/>
                  <w:shd w:val="clear" w:color="auto" w:fill="FFFFFF"/>
                  <w:vAlign w:val="center"/>
                </w:tcPr>
                <w:p w:rsidR="00BA2A52" w:rsidRPr="00657131" w:rsidRDefault="00BA2A52" w:rsidP="00D85A1A">
                  <w:pPr>
                    <w:framePr w:hSpace="141" w:wrap="around" w:hAnchor="margin" w:x="108" w:y="855"/>
                    <w:snapToGrid w:val="0"/>
                    <w:jc w:val="both"/>
                    <w:rPr>
                      <w:b/>
                      <w:sz w:val="22"/>
                      <w:szCs w:val="22"/>
                    </w:rPr>
                  </w:pPr>
                  <w:r w:rsidRPr="00657131">
                    <w:rPr>
                      <w:b/>
                      <w:sz w:val="22"/>
                      <w:szCs w:val="22"/>
                    </w:rPr>
                    <w:t>Tüketime Yönelik Mal ve Malzeme Alımları</w:t>
                  </w:r>
                </w:p>
              </w:tc>
              <w:tc>
                <w:tcPr>
                  <w:tcW w:w="3098" w:type="dxa"/>
                  <w:shd w:val="clear" w:color="auto" w:fill="FFFFFF"/>
                  <w:vAlign w:val="center"/>
                </w:tcPr>
                <w:p w:rsidR="00BA2A52" w:rsidRPr="00657131" w:rsidRDefault="00BA2A52" w:rsidP="00D85A1A">
                  <w:pPr>
                    <w:framePr w:hSpace="141" w:wrap="around" w:hAnchor="margin" w:x="108" w:y="855"/>
                    <w:snapToGrid w:val="0"/>
                    <w:jc w:val="right"/>
                    <w:rPr>
                      <w:b/>
                      <w:sz w:val="22"/>
                      <w:szCs w:val="22"/>
                    </w:rPr>
                  </w:pPr>
                  <w:r w:rsidRPr="00657131">
                    <w:rPr>
                      <w:b/>
                      <w:sz w:val="22"/>
                      <w:szCs w:val="22"/>
                    </w:rPr>
                    <w:t>42.000,00</w:t>
                  </w:r>
                </w:p>
              </w:tc>
            </w:tr>
            <w:tr w:rsidR="00BA2A52" w:rsidRPr="00657131" w:rsidTr="00A724DF">
              <w:trPr>
                <w:trHeight w:val="357"/>
                <w:jc w:val="center"/>
              </w:trPr>
              <w:tc>
                <w:tcPr>
                  <w:tcW w:w="4921" w:type="dxa"/>
                  <w:shd w:val="clear" w:color="auto" w:fill="FFFFFF"/>
                  <w:vAlign w:val="center"/>
                </w:tcPr>
                <w:p w:rsidR="00BA2A52" w:rsidRPr="00657131" w:rsidRDefault="00BA2A52" w:rsidP="00D85A1A">
                  <w:pPr>
                    <w:framePr w:hSpace="141" w:wrap="around" w:hAnchor="margin" w:x="108" w:y="855"/>
                    <w:snapToGrid w:val="0"/>
                    <w:jc w:val="both"/>
                    <w:rPr>
                      <w:b/>
                      <w:sz w:val="22"/>
                      <w:szCs w:val="22"/>
                    </w:rPr>
                  </w:pPr>
                  <w:r w:rsidRPr="00657131">
                    <w:rPr>
                      <w:b/>
                      <w:sz w:val="22"/>
                      <w:szCs w:val="22"/>
                    </w:rPr>
                    <w:t>Hizmet Alımları</w:t>
                  </w:r>
                </w:p>
              </w:tc>
              <w:tc>
                <w:tcPr>
                  <w:tcW w:w="3098" w:type="dxa"/>
                  <w:shd w:val="clear" w:color="auto" w:fill="FFFFFF"/>
                  <w:vAlign w:val="center"/>
                </w:tcPr>
                <w:p w:rsidR="00BA2A52" w:rsidRPr="00657131" w:rsidRDefault="00BA2A52" w:rsidP="00D85A1A">
                  <w:pPr>
                    <w:framePr w:hSpace="141" w:wrap="around" w:hAnchor="margin" w:x="108" w:y="855"/>
                    <w:snapToGrid w:val="0"/>
                    <w:jc w:val="right"/>
                    <w:rPr>
                      <w:b/>
                      <w:sz w:val="22"/>
                      <w:szCs w:val="22"/>
                    </w:rPr>
                  </w:pPr>
                  <w:r w:rsidRPr="00657131">
                    <w:rPr>
                      <w:b/>
                      <w:sz w:val="22"/>
                      <w:szCs w:val="22"/>
                    </w:rPr>
                    <w:t>1.000,00</w:t>
                  </w:r>
                </w:p>
              </w:tc>
            </w:tr>
            <w:tr w:rsidR="00BA2A52" w:rsidRPr="00657131" w:rsidTr="00A724DF">
              <w:trPr>
                <w:trHeight w:val="274"/>
                <w:jc w:val="center"/>
              </w:trPr>
              <w:tc>
                <w:tcPr>
                  <w:tcW w:w="4921" w:type="dxa"/>
                  <w:shd w:val="clear" w:color="auto" w:fill="FFFFFF"/>
                  <w:vAlign w:val="center"/>
                </w:tcPr>
                <w:p w:rsidR="00BA2A52" w:rsidRPr="00657131" w:rsidRDefault="00BA2A52" w:rsidP="00D85A1A">
                  <w:pPr>
                    <w:framePr w:hSpace="141" w:wrap="around" w:hAnchor="margin" w:x="108" w:y="855"/>
                    <w:snapToGrid w:val="0"/>
                    <w:jc w:val="both"/>
                    <w:rPr>
                      <w:b/>
                      <w:sz w:val="22"/>
                      <w:szCs w:val="22"/>
                    </w:rPr>
                  </w:pPr>
                  <w:r w:rsidRPr="00657131">
                    <w:rPr>
                      <w:b/>
                      <w:sz w:val="22"/>
                      <w:szCs w:val="22"/>
                    </w:rPr>
                    <w:t>Menkul Mal Gayri Maddi Hak Alım, Bakım ve Onarım Giderleri</w:t>
                  </w:r>
                </w:p>
              </w:tc>
              <w:tc>
                <w:tcPr>
                  <w:tcW w:w="3098" w:type="dxa"/>
                  <w:shd w:val="clear" w:color="auto" w:fill="FFFFFF"/>
                  <w:vAlign w:val="center"/>
                </w:tcPr>
                <w:p w:rsidR="00BA2A52" w:rsidRPr="00657131" w:rsidRDefault="00BA2A52" w:rsidP="00D85A1A">
                  <w:pPr>
                    <w:framePr w:hSpace="141" w:wrap="around" w:hAnchor="margin" w:x="108" w:y="855"/>
                    <w:snapToGrid w:val="0"/>
                    <w:jc w:val="right"/>
                    <w:rPr>
                      <w:b/>
                      <w:sz w:val="22"/>
                      <w:szCs w:val="22"/>
                    </w:rPr>
                  </w:pPr>
                  <w:r w:rsidRPr="00657131">
                    <w:rPr>
                      <w:b/>
                      <w:sz w:val="22"/>
                      <w:szCs w:val="22"/>
                    </w:rPr>
                    <w:t>15.000,00</w:t>
                  </w:r>
                </w:p>
              </w:tc>
            </w:tr>
          </w:tbl>
          <w:p w:rsidR="00110957" w:rsidRPr="00657131" w:rsidRDefault="00110957" w:rsidP="00657131">
            <w:pPr>
              <w:spacing w:line="360" w:lineRule="auto"/>
              <w:rPr>
                <w:b/>
                <w:color w:val="000080"/>
              </w:rPr>
            </w:pPr>
          </w:p>
          <w:p w:rsidR="006C0B27" w:rsidRPr="00657131" w:rsidRDefault="006C0B27" w:rsidP="00657131">
            <w:pPr>
              <w:spacing w:line="360" w:lineRule="auto"/>
              <w:rPr>
                <w:b/>
                <w:color w:val="000080"/>
              </w:rPr>
            </w:pPr>
          </w:p>
          <w:p w:rsidR="00D37E9C" w:rsidRPr="00657131" w:rsidRDefault="00D37E9C" w:rsidP="00657131">
            <w:pPr>
              <w:spacing w:line="360" w:lineRule="auto"/>
              <w:jc w:val="both"/>
              <w:rPr>
                <w:b/>
              </w:rPr>
            </w:pPr>
          </w:p>
          <w:p w:rsidR="006C0B27" w:rsidRPr="00657131" w:rsidRDefault="006C0B27" w:rsidP="00657131">
            <w:pPr>
              <w:spacing w:line="360" w:lineRule="auto"/>
              <w:jc w:val="both"/>
              <w:rPr>
                <w:b/>
              </w:rPr>
            </w:pPr>
          </w:p>
          <w:p w:rsidR="006263CE" w:rsidRPr="00657131" w:rsidRDefault="006C0B27" w:rsidP="00657131">
            <w:pPr>
              <w:spacing w:line="360" w:lineRule="auto"/>
              <w:jc w:val="both"/>
              <w:rPr>
                <w:b/>
              </w:rPr>
            </w:pPr>
            <w:r w:rsidRPr="00657131">
              <w:rPr>
                <w:b/>
              </w:rPr>
              <w:t>4</w:t>
            </w:r>
            <w:r w:rsidR="00B3431B" w:rsidRPr="00657131">
              <w:rPr>
                <w:b/>
              </w:rPr>
              <w:t>. FAALİYETLERİMİZ</w:t>
            </w:r>
          </w:p>
          <w:p w:rsidR="00816B04" w:rsidRPr="00657131" w:rsidRDefault="00816B04" w:rsidP="00657131">
            <w:pPr>
              <w:spacing w:line="360" w:lineRule="auto"/>
              <w:jc w:val="both"/>
              <w:rPr>
                <w:b/>
              </w:rPr>
            </w:pPr>
          </w:p>
          <w:p w:rsidR="006263CE" w:rsidRPr="00657131" w:rsidRDefault="006263CE" w:rsidP="00657131">
            <w:pPr>
              <w:spacing w:line="360" w:lineRule="auto"/>
              <w:jc w:val="both"/>
              <w:rPr>
                <w:b/>
              </w:rPr>
            </w:pPr>
            <w:r w:rsidRPr="00657131">
              <w:rPr>
                <w:b/>
              </w:rPr>
              <w:t xml:space="preserve"> </w:t>
            </w:r>
            <w:r w:rsidR="009B2978" w:rsidRPr="00657131">
              <w:rPr>
                <w:b/>
              </w:rPr>
              <w:t>-</w:t>
            </w:r>
            <w:r w:rsidRPr="00657131">
              <w:rPr>
                <w:b/>
              </w:rPr>
              <w:t>Faaliyet ve Performans Bilgileri</w:t>
            </w:r>
          </w:p>
          <w:p w:rsidR="00B3431B" w:rsidRPr="00657131" w:rsidRDefault="00B3431B" w:rsidP="00657131">
            <w:pPr>
              <w:spacing w:line="360" w:lineRule="auto"/>
              <w:jc w:val="both"/>
              <w:rPr>
                <w:b/>
                <w:color w:val="000000"/>
              </w:rPr>
            </w:pPr>
            <w:r w:rsidRPr="00657131">
              <w:rPr>
                <w:b/>
                <w:color w:val="000000"/>
              </w:rPr>
              <w:t xml:space="preserve">Başkanlığımız çalışmalarını, Gazi Üniversitesi’ni iyi yönetilen bir üniversite haline getirecek projeler üretmek üzere planlamakta, yapılan çalışmaların tamamı merkezi bilgi sistemine eklenerek adım adım geliştirilmektedir. </w:t>
            </w:r>
          </w:p>
          <w:p w:rsidR="00B3431B" w:rsidRPr="00657131" w:rsidRDefault="00B3431B" w:rsidP="00657131">
            <w:pPr>
              <w:spacing w:line="360" w:lineRule="auto"/>
              <w:ind w:firstLine="709"/>
              <w:jc w:val="both"/>
              <w:rPr>
                <w:b/>
                <w:color w:val="000000"/>
              </w:rPr>
            </w:pPr>
            <w:r w:rsidRPr="00657131">
              <w:rPr>
                <w:b/>
                <w:color w:val="000000"/>
              </w:rPr>
              <w:t>2012 yılında geliştirilen yazılımlar aşağıda verilmiştir.</w:t>
            </w:r>
          </w:p>
          <w:p w:rsidR="001C0DA7" w:rsidRPr="00657131" w:rsidRDefault="001C0DA7" w:rsidP="00657131">
            <w:pPr>
              <w:spacing w:line="360" w:lineRule="auto"/>
              <w:jc w:val="both"/>
              <w:rPr>
                <w:b/>
                <w:color w:val="000000"/>
              </w:rPr>
            </w:pPr>
          </w:p>
          <w:p w:rsidR="001C0DA7" w:rsidRPr="00657131" w:rsidRDefault="001C0DA7" w:rsidP="00657131">
            <w:pPr>
              <w:spacing w:line="360" w:lineRule="auto"/>
              <w:ind w:firstLine="709"/>
              <w:jc w:val="both"/>
              <w:rPr>
                <w:b/>
              </w:rPr>
            </w:pPr>
          </w:p>
        </w:tc>
      </w:tr>
    </w:tbl>
    <w:p w:rsidR="00657131" w:rsidRDefault="00657131" w:rsidP="00657131">
      <w:pPr>
        <w:spacing w:line="360" w:lineRule="auto"/>
        <w:ind w:firstLine="709"/>
        <w:jc w:val="both"/>
        <w:rPr>
          <w:b/>
        </w:rPr>
      </w:pPr>
    </w:p>
    <w:p w:rsidR="00657131" w:rsidRDefault="00657131" w:rsidP="00657131">
      <w:pPr>
        <w:spacing w:line="360" w:lineRule="auto"/>
        <w:ind w:firstLine="709"/>
        <w:jc w:val="both"/>
        <w:rPr>
          <w:b/>
        </w:rPr>
      </w:pPr>
    </w:p>
    <w:p w:rsidR="00657131" w:rsidRDefault="00657131" w:rsidP="00657131">
      <w:pPr>
        <w:spacing w:line="360" w:lineRule="auto"/>
        <w:ind w:firstLine="709"/>
        <w:jc w:val="both"/>
        <w:rPr>
          <w:b/>
        </w:rPr>
      </w:pPr>
    </w:p>
    <w:p w:rsidR="00657131" w:rsidRDefault="00657131" w:rsidP="00657131">
      <w:pPr>
        <w:spacing w:line="360" w:lineRule="auto"/>
        <w:ind w:firstLine="709"/>
        <w:jc w:val="both"/>
        <w:rPr>
          <w:b/>
        </w:rPr>
      </w:pPr>
    </w:p>
    <w:p w:rsidR="00657131" w:rsidRDefault="00657131" w:rsidP="00657131">
      <w:pPr>
        <w:spacing w:line="360" w:lineRule="auto"/>
        <w:ind w:firstLine="709"/>
        <w:jc w:val="both"/>
        <w:rPr>
          <w:b/>
        </w:rPr>
      </w:pPr>
    </w:p>
    <w:p w:rsidR="00657131" w:rsidRDefault="00657131" w:rsidP="00657131">
      <w:pPr>
        <w:spacing w:line="360" w:lineRule="auto"/>
        <w:ind w:firstLine="709"/>
        <w:jc w:val="both"/>
        <w:rPr>
          <w:b/>
        </w:rPr>
      </w:pPr>
    </w:p>
    <w:p w:rsidR="00657131" w:rsidRPr="00657131" w:rsidRDefault="00657131" w:rsidP="00657131">
      <w:pPr>
        <w:spacing w:line="360" w:lineRule="auto"/>
        <w:ind w:firstLine="709"/>
        <w:jc w:val="both"/>
        <w:rPr>
          <w:b/>
        </w:rPr>
      </w:pPr>
      <w:r w:rsidRPr="00657131">
        <w:rPr>
          <w:b/>
        </w:rPr>
        <w:lastRenderedPageBreak/>
        <w:t xml:space="preserve">4. 1. Yazılım ve Web Programlama Birimi 2012 Yılı Faaliyetleri </w:t>
      </w:r>
    </w:p>
    <w:tbl>
      <w:tblPr>
        <w:tblpPr w:leftFromText="141" w:rightFromText="141" w:horzAnchor="margin" w:tblpY="8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1"/>
        <w:gridCol w:w="6745"/>
      </w:tblGrid>
      <w:tr w:rsidR="00657131" w:rsidRPr="002548C4" w:rsidTr="000F125E">
        <w:tc>
          <w:tcPr>
            <w:tcW w:w="2541" w:type="dxa"/>
          </w:tcPr>
          <w:p w:rsidR="00657131" w:rsidRPr="002548C4" w:rsidRDefault="00657131" w:rsidP="000F125E">
            <w:r w:rsidRPr="002548C4">
              <w:t>Proje İsmi</w:t>
            </w:r>
          </w:p>
        </w:tc>
        <w:tc>
          <w:tcPr>
            <w:tcW w:w="6745" w:type="dxa"/>
          </w:tcPr>
          <w:p w:rsidR="00657131" w:rsidRPr="002548C4" w:rsidRDefault="00657131" w:rsidP="000F125E">
            <w:r w:rsidRPr="002548C4">
              <w:t>Açıklama</w:t>
            </w:r>
          </w:p>
        </w:tc>
      </w:tr>
      <w:tr w:rsidR="00657131" w:rsidRPr="003F51E0" w:rsidTr="000F125E">
        <w:tc>
          <w:tcPr>
            <w:tcW w:w="2541" w:type="dxa"/>
          </w:tcPr>
          <w:p w:rsidR="00657131" w:rsidRPr="003F51E0" w:rsidRDefault="00657131" w:rsidP="000F125E">
            <w:r w:rsidRPr="003F51E0">
              <w:t xml:space="preserve">Gazi </w:t>
            </w:r>
            <w:proofErr w:type="spellStart"/>
            <w:r w:rsidRPr="003F51E0">
              <w:t>Anasayfa</w:t>
            </w:r>
            <w:proofErr w:type="spellEnd"/>
          </w:p>
        </w:tc>
        <w:tc>
          <w:tcPr>
            <w:tcW w:w="6745" w:type="dxa"/>
          </w:tcPr>
          <w:p w:rsidR="00657131" w:rsidRPr="003F51E0" w:rsidRDefault="00657131" w:rsidP="000F125E">
            <w:r w:rsidRPr="003F51E0">
              <w:t xml:space="preserve">Gazi Üniversitesi </w:t>
            </w:r>
            <w:proofErr w:type="spellStart"/>
            <w:r w:rsidRPr="003F51E0">
              <w:t>anasayfa</w:t>
            </w:r>
            <w:proofErr w:type="spellEnd"/>
            <w:r w:rsidRPr="003F51E0">
              <w:t xml:space="preserve"> tasarımı, kodlanması ve güncelleme işlemlerinin yapılmasını sağlayan sistemdir.</w:t>
            </w:r>
          </w:p>
        </w:tc>
      </w:tr>
      <w:tr w:rsidR="00657131" w:rsidRPr="003F51E0" w:rsidTr="000F125E">
        <w:tc>
          <w:tcPr>
            <w:tcW w:w="2541" w:type="dxa"/>
          </w:tcPr>
          <w:p w:rsidR="00657131" w:rsidRPr="003F51E0" w:rsidRDefault="00657131" w:rsidP="000F125E">
            <w:r w:rsidRPr="003F51E0">
              <w:t>Gazi Panel</w:t>
            </w:r>
          </w:p>
        </w:tc>
        <w:tc>
          <w:tcPr>
            <w:tcW w:w="6745" w:type="dxa"/>
          </w:tcPr>
          <w:p w:rsidR="00657131" w:rsidRPr="003F51E0" w:rsidRDefault="00657131" w:rsidP="000F125E">
            <w:r w:rsidRPr="003F51E0">
              <w:rPr>
                <w:shd w:val="clear" w:color="auto" w:fill="FFFFFF"/>
              </w:rPr>
              <w:t xml:space="preserve">Gazi Üniversitesine ait bütün fakülte, bölüm </w:t>
            </w:r>
            <w:proofErr w:type="spellStart"/>
            <w:r w:rsidRPr="003F51E0">
              <w:rPr>
                <w:shd w:val="clear" w:color="auto" w:fill="FFFFFF"/>
              </w:rPr>
              <w:t>v.b</w:t>
            </w:r>
            <w:proofErr w:type="spellEnd"/>
            <w:r w:rsidRPr="003F51E0">
              <w:rPr>
                <w:shd w:val="clear" w:color="auto" w:fill="FFFFFF"/>
              </w:rPr>
              <w:t xml:space="preserve"> web sitelerinin kurumsal bir yapı çerçevesinde tek bir sistem üzerinden yönetilmesi amacıyla web paneli hazırlanmaktadır. Böylece tek bir sistem üzerinden bütün fakülte bölüm birimler yönetilebilmektedir. Her fakülte bölüm birim kendi web sitesinin şablonunu hazırlayıp sisteme yükleyebilmektedir.</w:t>
            </w:r>
          </w:p>
        </w:tc>
      </w:tr>
      <w:tr w:rsidR="00657131" w:rsidRPr="003F51E0" w:rsidTr="000F125E">
        <w:tc>
          <w:tcPr>
            <w:tcW w:w="2541" w:type="dxa"/>
          </w:tcPr>
          <w:p w:rsidR="00657131" w:rsidRPr="003F51E0" w:rsidRDefault="00657131" w:rsidP="000F125E">
            <w:r w:rsidRPr="003F51E0">
              <w:t>Gazi Posta</w:t>
            </w:r>
          </w:p>
        </w:tc>
        <w:tc>
          <w:tcPr>
            <w:tcW w:w="6745" w:type="dxa"/>
          </w:tcPr>
          <w:p w:rsidR="00657131" w:rsidRPr="003F51E0" w:rsidRDefault="00657131" w:rsidP="000F125E">
            <w:r w:rsidRPr="003F51E0">
              <w:rPr>
                <w:lang w:eastAsia="tr-TR"/>
              </w:rPr>
              <w:t>Üniversitemizin tüm personelinin ve öğrencilerimizin e-posta adresi taleplerini karşılamak için hazırlanan sistemdir</w:t>
            </w:r>
          </w:p>
        </w:tc>
      </w:tr>
      <w:tr w:rsidR="00657131" w:rsidRPr="003F51E0" w:rsidTr="000F125E">
        <w:tc>
          <w:tcPr>
            <w:tcW w:w="2541" w:type="dxa"/>
          </w:tcPr>
          <w:p w:rsidR="00657131" w:rsidRPr="003F51E0" w:rsidRDefault="00657131" w:rsidP="000F125E">
            <w:r w:rsidRPr="003F51E0">
              <w:t>Evrak Takip</w:t>
            </w:r>
          </w:p>
        </w:tc>
        <w:tc>
          <w:tcPr>
            <w:tcW w:w="6745" w:type="dxa"/>
          </w:tcPr>
          <w:p w:rsidR="00657131" w:rsidRPr="003F51E0" w:rsidRDefault="00657131" w:rsidP="000F125E">
            <w:r w:rsidRPr="003F51E0">
              <w:rPr>
                <w:shd w:val="clear" w:color="auto" w:fill="FFFFFF"/>
              </w:rPr>
              <w:t>Gazi Üniversitesi bünyesinde bulunan birimlerin resmi yazışma işlemlerinin takibini sağlayan sistemdir.</w:t>
            </w:r>
          </w:p>
        </w:tc>
      </w:tr>
      <w:tr w:rsidR="00657131" w:rsidRPr="003F51E0" w:rsidTr="000F125E">
        <w:tc>
          <w:tcPr>
            <w:tcW w:w="2541" w:type="dxa"/>
          </w:tcPr>
          <w:p w:rsidR="00657131" w:rsidRPr="003F51E0" w:rsidRDefault="00657131" w:rsidP="000F125E">
            <w:r w:rsidRPr="003F51E0">
              <w:t>Toplu Mail</w:t>
            </w:r>
          </w:p>
        </w:tc>
        <w:tc>
          <w:tcPr>
            <w:tcW w:w="6745" w:type="dxa"/>
          </w:tcPr>
          <w:p w:rsidR="00657131" w:rsidRPr="003F51E0" w:rsidRDefault="00657131" w:rsidP="000F125E">
            <w:pPr>
              <w:rPr>
                <w:shd w:val="clear" w:color="auto" w:fill="FFFFFF"/>
              </w:rPr>
            </w:pPr>
            <w:r w:rsidRPr="003F51E0">
              <w:rPr>
                <w:shd w:val="clear" w:color="auto" w:fill="FFFFFF"/>
              </w:rPr>
              <w:t>Üniversite bünyesindeki tüm birimlere,  kişilere veya tamamına toplu olarak mail göndermek için hazırlanmıştır.</w:t>
            </w:r>
          </w:p>
        </w:tc>
      </w:tr>
      <w:tr w:rsidR="00657131" w:rsidRPr="003F51E0" w:rsidTr="000F125E">
        <w:tc>
          <w:tcPr>
            <w:tcW w:w="2541" w:type="dxa"/>
          </w:tcPr>
          <w:p w:rsidR="00657131" w:rsidRPr="003F51E0" w:rsidRDefault="00657131" w:rsidP="000F125E">
            <w:r w:rsidRPr="003F51E0">
              <w:t>İhale</w:t>
            </w:r>
          </w:p>
        </w:tc>
        <w:tc>
          <w:tcPr>
            <w:tcW w:w="6745" w:type="dxa"/>
          </w:tcPr>
          <w:p w:rsidR="00657131" w:rsidRPr="003F51E0" w:rsidRDefault="00657131" w:rsidP="000F125E">
            <w:r w:rsidRPr="003F51E0">
              <w:rPr>
                <w:shd w:val="clear" w:color="auto" w:fill="FFFFFF"/>
              </w:rPr>
              <w:t>Girilen ihaleler internette yayınlanmaktadır ve firmaların verdikleri tekliflere göre ihale için Teklif Listesi, Yaklaşık Maliyet, Muayene Giriş Belgesi formların sistemden verilmesi sağlanmaktadır.</w:t>
            </w:r>
          </w:p>
        </w:tc>
      </w:tr>
      <w:tr w:rsidR="00657131" w:rsidRPr="003F51E0" w:rsidTr="000F125E">
        <w:tc>
          <w:tcPr>
            <w:tcW w:w="2541" w:type="dxa"/>
          </w:tcPr>
          <w:p w:rsidR="00657131" w:rsidRPr="003F51E0" w:rsidRDefault="00657131" w:rsidP="000F125E">
            <w:r w:rsidRPr="003F51E0">
              <w:t>Kablosuz Ağ Yönetimi</w:t>
            </w:r>
          </w:p>
        </w:tc>
        <w:tc>
          <w:tcPr>
            <w:tcW w:w="6745" w:type="dxa"/>
          </w:tcPr>
          <w:p w:rsidR="00657131" w:rsidRPr="003F51E0" w:rsidRDefault="00657131" w:rsidP="000F125E">
            <w:r w:rsidRPr="003F51E0">
              <w:rPr>
                <w:shd w:val="clear" w:color="auto" w:fill="FFFFFF"/>
              </w:rPr>
              <w:t xml:space="preserve">Gazi Üniversitesi Kampüsleri Açık Alanlarına kurulan kablosuz ağlara üniversite mensuplarının erişimi için </w:t>
            </w:r>
            <w:proofErr w:type="spellStart"/>
            <w:r w:rsidRPr="003F51E0">
              <w:rPr>
                <w:shd w:val="clear" w:color="auto" w:fill="FFFFFF"/>
              </w:rPr>
              <w:t>arayüz</w:t>
            </w:r>
            <w:proofErr w:type="spellEnd"/>
            <w:r w:rsidRPr="003F51E0">
              <w:rPr>
                <w:shd w:val="clear" w:color="auto" w:fill="FFFFFF"/>
              </w:rPr>
              <w:t xml:space="preserve"> sağlanmış ve kablosuz ağ kullanıcılarına yöneticilerin aktif olarak müdahale edebilmesi için yönetim paneli oluşturulmuştur.</w:t>
            </w:r>
          </w:p>
        </w:tc>
      </w:tr>
      <w:tr w:rsidR="00657131" w:rsidRPr="003F51E0" w:rsidTr="000F125E">
        <w:tc>
          <w:tcPr>
            <w:tcW w:w="2541" w:type="dxa"/>
          </w:tcPr>
          <w:p w:rsidR="00657131" w:rsidRPr="003F51E0" w:rsidRDefault="00657131" w:rsidP="000F125E">
            <w:r w:rsidRPr="003F51E0">
              <w:t>Hız Testi</w:t>
            </w:r>
          </w:p>
        </w:tc>
        <w:tc>
          <w:tcPr>
            <w:tcW w:w="6745" w:type="dxa"/>
          </w:tcPr>
          <w:p w:rsidR="00657131" w:rsidRPr="003F51E0" w:rsidRDefault="00657131" w:rsidP="000F125E">
            <w:r w:rsidRPr="003F51E0">
              <w:t> </w:t>
            </w:r>
            <w:r w:rsidRPr="003F51E0">
              <w:rPr>
                <w:shd w:val="clear" w:color="auto" w:fill="FFFFFF"/>
              </w:rPr>
              <w:t>İnternet bağlantınızın indirme ve yükleme hızlarını hesaplar.</w:t>
            </w:r>
          </w:p>
        </w:tc>
      </w:tr>
      <w:tr w:rsidR="00657131" w:rsidRPr="003F51E0" w:rsidTr="000F125E">
        <w:tc>
          <w:tcPr>
            <w:tcW w:w="2541" w:type="dxa"/>
          </w:tcPr>
          <w:p w:rsidR="00657131" w:rsidRPr="003F51E0" w:rsidRDefault="00657131" w:rsidP="000F125E">
            <w:r w:rsidRPr="003F51E0">
              <w:t>Performans</w:t>
            </w:r>
          </w:p>
        </w:tc>
        <w:tc>
          <w:tcPr>
            <w:tcW w:w="6745" w:type="dxa"/>
          </w:tcPr>
          <w:p w:rsidR="00657131" w:rsidRPr="003F51E0" w:rsidRDefault="00657131" w:rsidP="000F125E">
            <w:r w:rsidRPr="003F51E0">
              <w:rPr>
                <w:shd w:val="clear" w:color="auto" w:fill="FFFFFF"/>
              </w:rPr>
              <w:t>Performans ve Görev Dağılımı Bilgi Sistemi, hiyerarşik yapısı içerisinde amirin personele verdiği görevin görüntülendiği ve görevin bitişine kadar görev ile ilgili bütün aşamalarının takip edildiği görev takip sistemidir.</w:t>
            </w:r>
          </w:p>
        </w:tc>
      </w:tr>
      <w:tr w:rsidR="00657131" w:rsidRPr="003F51E0" w:rsidTr="000F125E">
        <w:tc>
          <w:tcPr>
            <w:tcW w:w="2541" w:type="dxa"/>
          </w:tcPr>
          <w:p w:rsidR="00657131" w:rsidRPr="003F51E0" w:rsidRDefault="00657131" w:rsidP="000F125E">
            <w:proofErr w:type="spellStart"/>
            <w:r w:rsidRPr="003F51E0">
              <w:t>WebSitem</w:t>
            </w:r>
            <w:proofErr w:type="spellEnd"/>
          </w:p>
        </w:tc>
        <w:tc>
          <w:tcPr>
            <w:tcW w:w="6745" w:type="dxa"/>
          </w:tcPr>
          <w:p w:rsidR="00657131" w:rsidRPr="003F51E0" w:rsidRDefault="00657131" w:rsidP="000F125E">
            <w:r w:rsidRPr="003F51E0">
              <w:rPr>
                <w:shd w:val="clear" w:color="auto" w:fill="FFFFFF"/>
              </w:rPr>
              <w:t xml:space="preserve">Gazi Üniversitesi bünyesinde daha önceden tüm akademik ve idari personel için sunulan W3 alanındaki kişisel web sitelerinin hem görsel hem teknik açıdan yetersiz olması, kullanıcıların basit bir web sitesine sahip olmak için bile temel seviye de olsa web programlama bilgisine ihtiyacı olması sorunları </w:t>
            </w:r>
            <w:proofErr w:type="spellStart"/>
            <w:r w:rsidRPr="003F51E0">
              <w:rPr>
                <w:shd w:val="clear" w:color="auto" w:fill="FFFFFF"/>
              </w:rPr>
              <w:t>WebSitem</w:t>
            </w:r>
            <w:proofErr w:type="spellEnd"/>
            <w:r w:rsidRPr="003F51E0">
              <w:rPr>
                <w:shd w:val="clear" w:color="auto" w:fill="FFFFFF"/>
              </w:rPr>
              <w:t xml:space="preserve"> projesinin geliştirilmesi için temel oluşturmuştur.</w:t>
            </w:r>
          </w:p>
        </w:tc>
      </w:tr>
      <w:tr w:rsidR="00657131" w:rsidRPr="003F51E0" w:rsidTr="000F125E">
        <w:tc>
          <w:tcPr>
            <w:tcW w:w="2541" w:type="dxa"/>
          </w:tcPr>
          <w:p w:rsidR="00657131" w:rsidRPr="003F51E0" w:rsidRDefault="00657131" w:rsidP="000F125E">
            <w:r w:rsidRPr="003F51E0">
              <w:t>Y.D.Y.O Hazırlık Okulu</w:t>
            </w:r>
          </w:p>
        </w:tc>
        <w:tc>
          <w:tcPr>
            <w:tcW w:w="6745" w:type="dxa"/>
          </w:tcPr>
          <w:p w:rsidR="00657131" w:rsidRPr="003F51E0" w:rsidRDefault="00657131" w:rsidP="000F125E">
            <w:r w:rsidRPr="003F51E0">
              <w:rPr>
                <w:shd w:val="clear" w:color="auto" w:fill="FFFFFF"/>
              </w:rPr>
              <w:t xml:space="preserve">Yabancı Diller Yüksekokuluna ait hazırlık sınıflarında okuyacak öğrencilerin otomatik olarak sınıflara dağıtılması, öğrenci not - </w:t>
            </w:r>
            <w:proofErr w:type="spellStart"/>
            <w:r w:rsidRPr="003F51E0">
              <w:rPr>
                <w:shd w:val="clear" w:color="auto" w:fill="FFFFFF"/>
              </w:rPr>
              <w:t>quiz</w:t>
            </w:r>
            <w:proofErr w:type="spellEnd"/>
            <w:r w:rsidRPr="003F51E0">
              <w:rPr>
                <w:shd w:val="clear" w:color="auto" w:fill="FFFFFF"/>
              </w:rPr>
              <w:t xml:space="preserve"> - vize notlarının girildiği, öğretmenlerin kendi sınıflarına ait öğrencilerin devam-devamsızlık verilerini girebildiği </w:t>
            </w:r>
            <w:proofErr w:type="spellStart"/>
            <w:r w:rsidRPr="003F51E0">
              <w:rPr>
                <w:shd w:val="clear" w:color="auto" w:fill="FFFFFF"/>
              </w:rPr>
              <w:t>v.b</w:t>
            </w:r>
            <w:proofErr w:type="spellEnd"/>
            <w:r w:rsidRPr="003F51E0">
              <w:rPr>
                <w:shd w:val="clear" w:color="auto" w:fill="FFFFFF"/>
              </w:rPr>
              <w:t>. bir otomasyon sistemidir.</w:t>
            </w:r>
          </w:p>
        </w:tc>
      </w:tr>
      <w:tr w:rsidR="00657131" w:rsidRPr="003F51E0" w:rsidTr="000F125E">
        <w:tc>
          <w:tcPr>
            <w:tcW w:w="2541" w:type="dxa"/>
          </w:tcPr>
          <w:p w:rsidR="00657131" w:rsidRPr="003F51E0" w:rsidRDefault="00657131" w:rsidP="000F125E">
            <w:r w:rsidRPr="003F51E0">
              <w:t>Öğrenci Sosyal Durum</w:t>
            </w:r>
          </w:p>
        </w:tc>
        <w:tc>
          <w:tcPr>
            <w:tcW w:w="6745" w:type="dxa"/>
          </w:tcPr>
          <w:p w:rsidR="00657131" w:rsidRPr="003F51E0" w:rsidRDefault="00657131" w:rsidP="000F125E">
            <w:pPr>
              <w:rPr>
                <w:shd w:val="clear" w:color="auto" w:fill="FFFFFF"/>
              </w:rPr>
            </w:pPr>
            <w:r w:rsidRPr="003F51E0">
              <w:rPr>
                <w:shd w:val="clear" w:color="auto" w:fill="FFFFFF"/>
              </w:rPr>
              <w:t xml:space="preserve">Sosyal Durum Formu ile öğrenci durum bilgilerinin alınması ve yönetim Panelinde bu bilgileri çeşitli </w:t>
            </w:r>
            <w:proofErr w:type="gramStart"/>
            <w:r w:rsidRPr="003F51E0">
              <w:rPr>
                <w:shd w:val="clear" w:color="auto" w:fill="FFFFFF"/>
              </w:rPr>
              <w:t>kriterlere</w:t>
            </w:r>
            <w:proofErr w:type="gramEnd"/>
            <w:r w:rsidRPr="003F51E0">
              <w:rPr>
                <w:shd w:val="clear" w:color="auto" w:fill="FFFFFF"/>
              </w:rPr>
              <w:t xml:space="preserve"> göre değerlendirilerek listelenmesidir.</w:t>
            </w:r>
          </w:p>
        </w:tc>
      </w:tr>
      <w:tr w:rsidR="00657131" w:rsidRPr="003F51E0" w:rsidTr="000F125E">
        <w:tc>
          <w:tcPr>
            <w:tcW w:w="2541" w:type="dxa"/>
          </w:tcPr>
          <w:p w:rsidR="00657131" w:rsidRPr="003F51E0" w:rsidRDefault="00657131" w:rsidP="000F125E">
            <w:r w:rsidRPr="003F51E0">
              <w:t>Sınav Sonuç Sorgulama</w:t>
            </w:r>
          </w:p>
        </w:tc>
        <w:tc>
          <w:tcPr>
            <w:tcW w:w="6745" w:type="dxa"/>
          </w:tcPr>
          <w:p w:rsidR="00657131" w:rsidRPr="003F51E0" w:rsidRDefault="00657131" w:rsidP="000F125E">
            <w:r w:rsidRPr="003F51E0">
              <w:t xml:space="preserve">ÖSYM tarafından yapılan sınavların sonuç </w:t>
            </w:r>
            <w:proofErr w:type="gramStart"/>
            <w:r w:rsidRPr="003F51E0">
              <w:t>bilgilerini  ÖSYM</w:t>
            </w:r>
            <w:proofErr w:type="gramEnd"/>
            <w:r w:rsidRPr="003F51E0">
              <w:t xml:space="preserve"> sunucusuna bağlanılarak almak ve istenen durumlara göre listeleyen sistemdir.</w:t>
            </w:r>
          </w:p>
        </w:tc>
      </w:tr>
      <w:tr w:rsidR="00657131" w:rsidRPr="003F51E0" w:rsidTr="000F125E">
        <w:tc>
          <w:tcPr>
            <w:tcW w:w="2541" w:type="dxa"/>
          </w:tcPr>
          <w:p w:rsidR="00657131" w:rsidRPr="003F51E0" w:rsidRDefault="00657131" w:rsidP="000F125E">
            <w:r w:rsidRPr="003F51E0">
              <w:t>Bir Fikrim Var</w:t>
            </w:r>
          </w:p>
        </w:tc>
        <w:tc>
          <w:tcPr>
            <w:tcW w:w="6745" w:type="dxa"/>
          </w:tcPr>
          <w:p w:rsidR="00657131" w:rsidRPr="003F51E0" w:rsidRDefault="00657131" w:rsidP="000F125E">
            <w:r w:rsidRPr="003F51E0">
              <w:rPr>
                <w:shd w:val="clear" w:color="auto" w:fill="FFFFFF"/>
              </w:rPr>
              <w:t xml:space="preserve">Gazi Üniversitesi </w:t>
            </w:r>
            <w:proofErr w:type="gramStart"/>
            <w:r w:rsidRPr="003F51E0">
              <w:rPr>
                <w:shd w:val="clear" w:color="auto" w:fill="FFFFFF"/>
              </w:rPr>
              <w:t>bünyesinde</w:t>
            </w:r>
            <w:r w:rsidRPr="003F51E0">
              <w:t xml:space="preserve">  bir</w:t>
            </w:r>
            <w:proofErr w:type="gramEnd"/>
            <w:r w:rsidRPr="003F51E0">
              <w:t xml:space="preserve"> marka yaratarak, öğrencilere ve akademisyenlere girişimci olma alanında yeni fırsatlar </w:t>
            </w:r>
            <w:r w:rsidRPr="003F51E0">
              <w:lastRenderedPageBreak/>
              <w:t>yaratmaktadır. </w:t>
            </w:r>
          </w:p>
        </w:tc>
      </w:tr>
      <w:tr w:rsidR="00657131" w:rsidRPr="003F51E0" w:rsidTr="000F125E">
        <w:tc>
          <w:tcPr>
            <w:tcW w:w="2541" w:type="dxa"/>
          </w:tcPr>
          <w:p w:rsidR="00657131" w:rsidRPr="003F51E0" w:rsidRDefault="00657131" w:rsidP="000F125E">
            <w:r w:rsidRPr="003F51E0">
              <w:lastRenderedPageBreak/>
              <w:t>Öğrenci Posta Talep</w:t>
            </w:r>
          </w:p>
        </w:tc>
        <w:tc>
          <w:tcPr>
            <w:tcW w:w="6745" w:type="dxa"/>
          </w:tcPr>
          <w:p w:rsidR="00657131" w:rsidRPr="003F51E0" w:rsidRDefault="00657131" w:rsidP="000F125E">
            <w:r w:rsidRPr="003F51E0">
              <w:t>Öğrencilerin Gazi Üniversitesi mail adreslerini kendilerinin alabilmeleri için hazırlamış olan sistemdir.</w:t>
            </w:r>
          </w:p>
        </w:tc>
      </w:tr>
      <w:tr w:rsidR="00657131" w:rsidRPr="003F51E0" w:rsidTr="000F125E">
        <w:tc>
          <w:tcPr>
            <w:tcW w:w="2541" w:type="dxa"/>
          </w:tcPr>
          <w:p w:rsidR="00657131" w:rsidRPr="003F51E0" w:rsidRDefault="00657131" w:rsidP="000F125E">
            <w:r w:rsidRPr="003F51E0">
              <w:t>Taşıt Talep</w:t>
            </w:r>
          </w:p>
        </w:tc>
        <w:tc>
          <w:tcPr>
            <w:tcW w:w="6745" w:type="dxa"/>
          </w:tcPr>
          <w:p w:rsidR="00657131" w:rsidRPr="003F51E0" w:rsidRDefault="00657131" w:rsidP="000F125E">
            <w:r w:rsidRPr="003F51E0">
              <w:rPr>
                <w:shd w:val="clear" w:color="auto" w:fill="FFFFFF"/>
              </w:rPr>
              <w:t xml:space="preserve">Gazi Üniversitesine ait bütün fakülte ve birimlerin araç taleplerinin </w:t>
            </w:r>
            <w:proofErr w:type="gramStart"/>
            <w:r w:rsidRPr="003F51E0">
              <w:rPr>
                <w:shd w:val="clear" w:color="auto" w:fill="FFFFFF"/>
              </w:rPr>
              <w:t>online</w:t>
            </w:r>
            <w:proofErr w:type="gramEnd"/>
            <w:r w:rsidRPr="003F51E0">
              <w:rPr>
                <w:shd w:val="clear" w:color="auto" w:fill="FFFFFF"/>
              </w:rPr>
              <w:t xml:space="preserve"> olarak yapabilmeleri için hazırlanan sistemdir. </w:t>
            </w:r>
          </w:p>
        </w:tc>
      </w:tr>
      <w:tr w:rsidR="00657131" w:rsidRPr="003F51E0" w:rsidTr="000F125E">
        <w:tc>
          <w:tcPr>
            <w:tcW w:w="2541" w:type="dxa"/>
          </w:tcPr>
          <w:p w:rsidR="00657131" w:rsidRPr="003F51E0" w:rsidRDefault="00657131" w:rsidP="000F125E">
            <w:r w:rsidRPr="003F51E0">
              <w:t>Kısmi Zamanlı</w:t>
            </w:r>
          </w:p>
        </w:tc>
        <w:tc>
          <w:tcPr>
            <w:tcW w:w="6745" w:type="dxa"/>
          </w:tcPr>
          <w:p w:rsidR="00657131" w:rsidRPr="003F51E0" w:rsidRDefault="00657131" w:rsidP="000F125E">
            <w:pPr>
              <w:rPr>
                <w:shd w:val="clear" w:color="auto" w:fill="FFFFFF"/>
              </w:rPr>
            </w:pPr>
            <w:r w:rsidRPr="003F51E0">
              <w:rPr>
                <w:shd w:val="clear" w:color="auto" w:fill="FFFFFF"/>
              </w:rPr>
              <w:t>Gazi Üniversitesi bünyesinde kısmi zamanlı çalışmak isteyen öğrencilerin belirlenmesinde kullanılan programdır.</w:t>
            </w:r>
          </w:p>
          <w:p w:rsidR="00657131" w:rsidRPr="003F51E0" w:rsidRDefault="00657131" w:rsidP="000F125E"/>
        </w:tc>
      </w:tr>
      <w:tr w:rsidR="00657131" w:rsidRPr="003F51E0" w:rsidTr="000F125E">
        <w:tc>
          <w:tcPr>
            <w:tcW w:w="2541" w:type="dxa"/>
          </w:tcPr>
          <w:p w:rsidR="00657131" w:rsidRPr="003F51E0" w:rsidRDefault="00657131" w:rsidP="000F125E">
            <w:r w:rsidRPr="003F51E0">
              <w:t>BAP</w:t>
            </w:r>
          </w:p>
        </w:tc>
        <w:tc>
          <w:tcPr>
            <w:tcW w:w="6745" w:type="dxa"/>
          </w:tcPr>
          <w:p w:rsidR="00657131" w:rsidRPr="003F51E0" w:rsidRDefault="00657131" w:rsidP="000F125E">
            <w:proofErr w:type="spellStart"/>
            <w:r w:rsidRPr="003F51E0">
              <w:rPr>
                <w:shd w:val="clear" w:color="auto" w:fill="FFFFFF"/>
              </w:rPr>
              <w:t>BAP'ın</w:t>
            </w:r>
            <w:proofErr w:type="spellEnd"/>
            <w:r w:rsidRPr="003F51E0">
              <w:rPr>
                <w:shd w:val="clear" w:color="auto" w:fill="FFFFFF"/>
              </w:rPr>
              <w:t xml:space="preserve"> bütün süreçlerinin </w:t>
            </w:r>
            <w:proofErr w:type="gramStart"/>
            <w:r w:rsidRPr="003F51E0">
              <w:rPr>
                <w:shd w:val="clear" w:color="auto" w:fill="FFFFFF"/>
              </w:rPr>
              <w:t>online</w:t>
            </w:r>
            <w:proofErr w:type="gramEnd"/>
            <w:r w:rsidRPr="003F51E0">
              <w:rPr>
                <w:shd w:val="clear" w:color="auto" w:fill="FFFFFF"/>
              </w:rPr>
              <w:t xml:space="preserve"> olarak işletilmesini sağlar. Proje başvurusu, proje </w:t>
            </w:r>
            <w:proofErr w:type="spellStart"/>
            <w:proofErr w:type="gramStart"/>
            <w:r w:rsidRPr="003F51E0">
              <w:rPr>
                <w:shd w:val="clear" w:color="auto" w:fill="FFFFFF"/>
              </w:rPr>
              <w:t>değerlendirme,talep</w:t>
            </w:r>
            <w:proofErr w:type="spellEnd"/>
            <w:proofErr w:type="gramEnd"/>
            <w:r w:rsidRPr="003F51E0">
              <w:rPr>
                <w:shd w:val="clear" w:color="auto" w:fill="FFFFFF"/>
              </w:rPr>
              <w:t xml:space="preserve"> </w:t>
            </w:r>
            <w:proofErr w:type="spellStart"/>
            <w:r w:rsidRPr="003F51E0">
              <w:rPr>
                <w:shd w:val="clear" w:color="auto" w:fill="FFFFFF"/>
              </w:rPr>
              <w:t>formları,harcama,muhasebe,komisyon</w:t>
            </w:r>
            <w:proofErr w:type="spellEnd"/>
            <w:r w:rsidRPr="003F51E0">
              <w:rPr>
                <w:shd w:val="clear" w:color="auto" w:fill="FFFFFF"/>
              </w:rPr>
              <w:t xml:space="preserve"> kararları modüllerini içerir. Yazılım tamamlanmış olup destek devam etmektedir.</w:t>
            </w:r>
          </w:p>
        </w:tc>
      </w:tr>
      <w:tr w:rsidR="00657131" w:rsidRPr="003F51E0" w:rsidTr="000F125E">
        <w:tc>
          <w:tcPr>
            <w:tcW w:w="2541" w:type="dxa"/>
          </w:tcPr>
          <w:p w:rsidR="00657131" w:rsidRPr="003F51E0" w:rsidRDefault="00657131" w:rsidP="000F125E">
            <w:r w:rsidRPr="003F51E0">
              <w:t>Öğrenci Toplulukları</w:t>
            </w:r>
          </w:p>
        </w:tc>
        <w:tc>
          <w:tcPr>
            <w:tcW w:w="6745" w:type="dxa"/>
          </w:tcPr>
          <w:p w:rsidR="00657131" w:rsidRPr="003F51E0" w:rsidRDefault="00657131" w:rsidP="000F125E">
            <w:r w:rsidRPr="003F51E0">
              <w:t>Öğrenci topluluklarının kendi etkinliklerini, duyurularını ve haberlerini ekleyip düzenleyeceği web sayfasıdır.</w:t>
            </w:r>
          </w:p>
        </w:tc>
      </w:tr>
      <w:tr w:rsidR="00657131" w:rsidRPr="003F51E0" w:rsidTr="000F125E">
        <w:tc>
          <w:tcPr>
            <w:tcW w:w="2541" w:type="dxa"/>
          </w:tcPr>
          <w:p w:rsidR="00657131" w:rsidRPr="003F51E0" w:rsidRDefault="00657131" w:rsidP="000F125E">
            <w:r w:rsidRPr="003F51E0">
              <w:t>Tıp Ders Programı</w:t>
            </w:r>
          </w:p>
        </w:tc>
        <w:tc>
          <w:tcPr>
            <w:tcW w:w="6745" w:type="dxa"/>
          </w:tcPr>
          <w:p w:rsidR="00657131" w:rsidRPr="003F51E0" w:rsidRDefault="00657131" w:rsidP="000F125E">
            <w:r w:rsidRPr="003F51E0">
              <w:rPr>
                <w:shd w:val="clear" w:color="auto" w:fill="FFFFFF"/>
              </w:rPr>
              <w:t>Tıp Fakültesi bünyesinde bulunan derslikler-sınıflar, bölümler ve bölümlere göre sınıflar, dersler, laboratuvarlar eklenebilir, çıktısı alınabilir bir şekilde hazırlanmıştır.</w:t>
            </w:r>
          </w:p>
        </w:tc>
      </w:tr>
      <w:tr w:rsidR="00657131" w:rsidRPr="003F51E0" w:rsidTr="000F125E">
        <w:tc>
          <w:tcPr>
            <w:tcW w:w="2541" w:type="dxa"/>
          </w:tcPr>
          <w:p w:rsidR="00657131" w:rsidRPr="003F51E0" w:rsidRDefault="00657131" w:rsidP="000F125E">
            <w:r w:rsidRPr="003F51E0">
              <w:t>Stratejik Plan</w:t>
            </w:r>
          </w:p>
        </w:tc>
        <w:tc>
          <w:tcPr>
            <w:tcW w:w="6745" w:type="dxa"/>
          </w:tcPr>
          <w:p w:rsidR="00657131" w:rsidRPr="003F51E0" w:rsidRDefault="00657131" w:rsidP="000F125E">
            <w:pPr>
              <w:rPr>
                <w:color w:val="404040"/>
                <w:shd w:val="clear" w:color="auto" w:fill="FFFFFF"/>
              </w:rPr>
            </w:pPr>
            <w:r w:rsidRPr="003F51E0">
              <w:rPr>
                <w:shd w:val="clear" w:color="auto" w:fill="FFFFFF"/>
              </w:rPr>
              <w:t xml:space="preserve">Gazi Üniversitesine ait bütün fakülte ve birimlerin kendi stratejik planlarını oluşturabilmeleri için hazırlanmış bir sistemdir. </w:t>
            </w:r>
          </w:p>
        </w:tc>
      </w:tr>
      <w:tr w:rsidR="00657131" w:rsidRPr="003F51E0" w:rsidTr="000F125E">
        <w:tc>
          <w:tcPr>
            <w:tcW w:w="2541" w:type="dxa"/>
          </w:tcPr>
          <w:p w:rsidR="00657131" w:rsidRPr="003F51E0" w:rsidRDefault="00657131" w:rsidP="000F125E">
            <w:r w:rsidRPr="003F51E0">
              <w:t>Sınav Merkezi</w:t>
            </w:r>
          </w:p>
        </w:tc>
        <w:tc>
          <w:tcPr>
            <w:tcW w:w="6745" w:type="dxa"/>
          </w:tcPr>
          <w:p w:rsidR="00657131" w:rsidRPr="003F51E0" w:rsidRDefault="00657131" w:rsidP="000F125E">
            <w:pPr>
              <w:rPr>
                <w:shd w:val="clear" w:color="auto" w:fill="FFFFFF"/>
              </w:rPr>
            </w:pPr>
            <w:proofErr w:type="spellStart"/>
            <w:r w:rsidRPr="003F51E0">
              <w:rPr>
                <w:shd w:val="clear" w:color="auto" w:fill="FFFFFF"/>
              </w:rPr>
              <w:t>Gazisem</w:t>
            </w:r>
            <w:proofErr w:type="spellEnd"/>
            <w:r w:rsidRPr="003F51E0">
              <w:rPr>
                <w:shd w:val="clear" w:color="auto" w:fill="FFFFFF"/>
              </w:rPr>
              <w:t xml:space="preserve"> için hazırlanmış olan sınav merkezi yönetme sistemidir.</w:t>
            </w:r>
          </w:p>
        </w:tc>
      </w:tr>
      <w:tr w:rsidR="00657131" w:rsidRPr="003F51E0" w:rsidTr="000F125E">
        <w:tc>
          <w:tcPr>
            <w:tcW w:w="2541" w:type="dxa"/>
          </w:tcPr>
          <w:p w:rsidR="00657131" w:rsidRPr="003F51E0" w:rsidRDefault="00657131" w:rsidP="000F125E">
            <w:proofErr w:type="spellStart"/>
            <w:r w:rsidRPr="003F51E0">
              <w:t>Güadek</w:t>
            </w:r>
            <w:proofErr w:type="spellEnd"/>
          </w:p>
        </w:tc>
        <w:tc>
          <w:tcPr>
            <w:tcW w:w="6745" w:type="dxa"/>
          </w:tcPr>
          <w:p w:rsidR="00657131" w:rsidRPr="003F51E0" w:rsidRDefault="00657131" w:rsidP="000F125E">
            <w:r w:rsidRPr="003F51E0">
              <w:rPr>
                <w:shd w:val="clear" w:color="auto" w:fill="FFFFFF"/>
              </w:rPr>
              <w:t xml:space="preserve">Personel ve öğrenci işleri </w:t>
            </w:r>
            <w:proofErr w:type="spellStart"/>
            <w:r w:rsidRPr="003F51E0">
              <w:rPr>
                <w:shd w:val="clear" w:color="auto" w:fill="FFFFFF"/>
              </w:rPr>
              <w:t>veritabanlarından</w:t>
            </w:r>
            <w:proofErr w:type="spellEnd"/>
            <w:r w:rsidRPr="003F51E0">
              <w:rPr>
                <w:shd w:val="clear" w:color="auto" w:fill="FFFFFF"/>
              </w:rPr>
              <w:t xml:space="preserve"> XML yoluyla veriler alınmaktadır. </w:t>
            </w:r>
            <w:proofErr w:type="gramStart"/>
            <w:r w:rsidRPr="003F51E0">
              <w:rPr>
                <w:shd w:val="clear" w:color="auto" w:fill="FFFFFF"/>
              </w:rPr>
              <w:t>Yıl sonunda</w:t>
            </w:r>
            <w:proofErr w:type="gramEnd"/>
            <w:r w:rsidRPr="003F51E0">
              <w:rPr>
                <w:shd w:val="clear" w:color="auto" w:fill="FFFFFF"/>
              </w:rPr>
              <w:t xml:space="preserve"> Üniversite </w:t>
            </w:r>
            <w:proofErr w:type="spellStart"/>
            <w:r w:rsidRPr="003F51E0">
              <w:rPr>
                <w:shd w:val="clear" w:color="auto" w:fill="FFFFFF"/>
              </w:rPr>
              <w:t>özdeğerlendirme</w:t>
            </w:r>
            <w:proofErr w:type="spellEnd"/>
            <w:r w:rsidRPr="003F51E0">
              <w:rPr>
                <w:shd w:val="clear" w:color="auto" w:fill="FFFFFF"/>
              </w:rPr>
              <w:t xml:space="preserve"> raporu sistem üzerinden verilmektedir.</w:t>
            </w:r>
          </w:p>
        </w:tc>
      </w:tr>
    </w:tbl>
    <w:p w:rsidR="002548C4" w:rsidRDefault="002548C4" w:rsidP="00657131">
      <w:pPr>
        <w:suppressAutoHyphens w:val="0"/>
        <w:spacing w:after="200" w:line="360" w:lineRule="auto"/>
        <w:contextualSpacing/>
        <w:rPr>
          <w:b/>
        </w:rPr>
      </w:pPr>
    </w:p>
    <w:p w:rsidR="00657131" w:rsidRDefault="00657131" w:rsidP="005243E2">
      <w:pPr>
        <w:suppressAutoHyphens w:val="0"/>
        <w:spacing w:after="200" w:line="360" w:lineRule="auto"/>
        <w:ind w:left="567"/>
        <w:contextualSpacing/>
        <w:rPr>
          <w:b/>
        </w:rPr>
      </w:pPr>
    </w:p>
    <w:p w:rsidR="007A61E9" w:rsidRPr="003E5DC8" w:rsidRDefault="001A5897" w:rsidP="003E5DC8">
      <w:pPr>
        <w:suppressAutoHyphens w:val="0"/>
        <w:rPr>
          <w:b/>
        </w:rPr>
      </w:pPr>
      <w:r>
        <w:rPr>
          <w:b/>
          <w:i/>
        </w:rPr>
        <w:t>4</w:t>
      </w:r>
      <w:r w:rsidR="00CD7CB1" w:rsidRPr="00314C8F">
        <w:rPr>
          <w:b/>
          <w:i/>
        </w:rPr>
        <w:t>.</w:t>
      </w:r>
      <w:r w:rsidR="00D53A10" w:rsidRPr="00314C8F">
        <w:rPr>
          <w:b/>
          <w:i/>
        </w:rPr>
        <w:t>2.</w:t>
      </w:r>
      <w:r w:rsidR="007A61E9" w:rsidRPr="00314C8F">
        <w:rPr>
          <w:b/>
          <w:i/>
        </w:rPr>
        <w:t xml:space="preserve"> Ağ ve Sistem Yönetim Hizmetleri</w:t>
      </w:r>
      <w:r w:rsidR="007E28AE" w:rsidRPr="00314C8F">
        <w:rPr>
          <w:b/>
          <w:i/>
        </w:rPr>
        <w:t xml:space="preserve"> </w:t>
      </w:r>
      <w:r w:rsidR="00D02EA4" w:rsidRPr="00314C8F">
        <w:rPr>
          <w:b/>
          <w:i/>
        </w:rPr>
        <w:t xml:space="preserve">Birimi </w:t>
      </w:r>
      <w:r w:rsidR="007E28AE" w:rsidRPr="00314C8F">
        <w:rPr>
          <w:b/>
          <w:i/>
        </w:rPr>
        <w:t>2012 Yılı Faaliyetleri</w:t>
      </w:r>
    </w:p>
    <w:p w:rsidR="00F424CF" w:rsidRPr="00314C8F" w:rsidRDefault="00F424CF" w:rsidP="005243E2">
      <w:pPr>
        <w:spacing w:line="360" w:lineRule="auto"/>
      </w:pPr>
    </w:p>
    <w:p w:rsidR="00F424CF" w:rsidRPr="00314C8F" w:rsidRDefault="00F424CF" w:rsidP="00E86231">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Gazi web ana sayfası yeniden düzenlenerek 4 adet sanal sunucu üzerinde paralel çalışabilecek şekilde yapılandırılmıştır. Ayrıca veri kaybına karşı bu sunucuların günlük yedeği alınaca</w:t>
      </w:r>
      <w:r w:rsidR="006D594B">
        <w:rPr>
          <w:rFonts w:ascii="Times New Roman" w:hAnsi="Times New Roman"/>
          <w:sz w:val="24"/>
          <w:szCs w:val="24"/>
        </w:rPr>
        <w:t>k şekilde düzenleme yapılmıştır</w:t>
      </w:r>
      <w:r w:rsidR="001005A4">
        <w:rPr>
          <w:rFonts w:ascii="Times New Roman" w:hAnsi="Times New Roman"/>
          <w:sz w:val="24"/>
          <w:szCs w:val="24"/>
        </w:rPr>
        <w:t>.</w:t>
      </w:r>
    </w:p>
    <w:p w:rsidR="00F424CF" w:rsidRPr="00314C8F" w:rsidRDefault="005B1A88" w:rsidP="00E86231">
      <w:pPr>
        <w:pStyle w:val="ListeParagraf"/>
        <w:numPr>
          <w:ilvl w:val="0"/>
          <w:numId w:val="6"/>
        </w:numPr>
        <w:spacing w:line="360" w:lineRule="auto"/>
        <w:jc w:val="both"/>
        <w:rPr>
          <w:rFonts w:ascii="Times New Roman" w:hAnsi="Times New Roman"/>
          <w:sz w:val="24"/>
          <w:szCs w:val="24"/>
        </w:rPr>
      </w:pPr>
      <w:r>
        <w:rPr>
          <w:rFonts w:ascii="Times New Roman" w:hAnsi="Times New Roman"/>
          <w:sz w:val="24"/>
          <w:szCs w:val="24"/>
        </w:rPr>
        <w:t>E-posta</w:t>
      </w:r>
      <w:r w:rsidR="00F424CF" w:rsidRPr="00314C8F">
        <w:rPr>
          <w:rFonts w:ascii="Times New Roman" w:hAnsi="Times New Roman"/>
          <w:sz w:val="24"/>
          <w:szCs w:val="24"/>
        </w:rPr>
        <w:t xml:space="preserve"> sunucularımız yeniden yapılandırılarak LDAP a geçilmiştir. Bu sayede merkezi bir kimlik do</w:t>
      </w:r>
      <w:r w:rsidR="006D594B">
        <w:rPr>
          <w:rFonts w:ascii="Times New Roman" w:hAnsi="Times New Roman"/>
          <w:sz w:val="24"/>
          <w:szCs w:val="24"/>
        </w:rPr>
        <w:t>ğrulama sistemi oluşturulmuştur</w:t>
      </w:r>
      <w:r w:rsidR="001005A4">
        <w:rPr>
          <w:rFonts w:ascii="Times New Roman" w:hAnsi="Times New Roman"/>
          <w:sz w:val="24"/>
          <w:szCs w:val="24"/>
        </w:rPr>
        <w:t>.</w:t>
      </w:r>
    </w:p>
    <w:p w:rsidR="00F424CF" w:rsidRPr="00314C8F" w:rsidRDefault="00F424CF" w:rsidP="00E86231">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 Kurulan yeni mail sunucu üzerindeki tüm veriler veri kaybı olmayacak şekilde veri depolama ünitesine kaydedilerek sağla</w:t>
      </w:r>
      <w:r w:rsidR="006D594B">
        <w:rPr>
          <w:rFonts w:ascii="Times New Roman" w:hAnsi="Times New Roman"/>
          <w:sz w:val="24"/>
          <w:szCs w:val="24"/>
        </w:rPr>
        <w:t>m bir yedekleme oluşturulmuştur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Öğrenci ve mezun e-posta hizmeti (e-posta açma ve yönetme) Başkanlığımızca verilmeye başlanmış olup, bu hizmetler </w:t>
      </w:r>
      <w:r w:rsidR="004E59BE">
        <w:rPr>
          <w:rFonts w:ascii="Times New Roman" w:hAnsi="Times New Roman"/>
          <w:sz w:val="24"/>
          <w:szCs w:val="24"/>
        </w:rPr>
        <w:t>de LDAP üzerinden yapılmaktadır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 LMS sunucusunun yeni sürümü aktif hale getirilerek, network ağımızdaki Cisco cihazların sistem üzerinden takibi ve ko</w:t>
      </w:r>
      <w:r w:rsidR="004E59BE">
        <w:rPr>
          <w:rFonts w:ascii="Times New Roman" w:hAnsi="Times New Roman"/>
          <w:sz w:val="24"/>
          <w:szCs w:val="24"/>
        </w:rPr>
        <w:t>ntrolleri yapılmaktadır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NAM </w:t>
      </w:r>
      <w:proofErr w:type="gramStart"/>
      <w:r w:rsidRPr="00314C8F">
        <w:rPr>
          <w:rFonts w:ascii="Times New Roman" w:hAnsi="Times New Roman"/>
          <w:sz w:val="24"/>
          <w:szCs w:val="24"/>
        </w:rPr>
        <w:t>modülü</w:t>
      </w:r>
      <w:proofErr w:type="gramEnd"/>
      <w:r w:rsidRPr="00314C8F">
        <w:rPr>
          <w:rFonts w:ascii="Times New Roman" w:hAnsi="Times New Roman"/>
          <w:sz w:val="24"/>
          <w:szCs w:val="24"/>
        </w:rPr>
        <w:t xml:space="preserve"> yazılımı da son sürüme geçirilmiş olup, ağımızın anlık olarak takibi</w:t>
      </w:r>
      <w:r w:rsidR="004E59BE">
        <w:rPr>
          <w:rFonts w:ascii="Times New Roman" w:hAnsi="Times New Roman"/>
          <w:sz w:val="24"/>
          <w:szCs w:val="24"/>
        </w:rPr>
        <w:t>nin yapılabilmesi sağlanmıştır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lastRenderedPageBreak/>
        <w:t xml:space="preserve"> Proxy sunucularımız yeniden yapılandırılarak bağlantı ayarları </w:t>
      </w:r>
      <w:r w:rsidR="004E59BE">
        <w:rPr>
          <w:rFonts w:ascii="Times New Roman" w:hAnsi="Times New Roman"/>
          <w:sz w:val="24"/>
          <w:szCs w:val="24"/>
        </w:rPr>
        <w:t>LDAP a uygun hale getirilmiştir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Tıp Fakültesi ve Hastanesi network alt yapısı gözden geçirilmiştir. Omurga cihaz üzerine yeni modüller eklenerek ge</w:t>
      </w:r>
      <w:r w:rsidR="004E59BE">
        <w:rPr>
          <w:rFonts w:ascii="Times New Roman" w:hAnsi="Times New Roman"/>
          <w:sz w:val="24"/>
          <w:szCs w:val="24"/>
        </w:rPr>
        <w:t xml:space="preserve">rekli </w:t>
      </w:r>
      <w:proofErr w:type="gramStart"/>
      <w:r w:rsidR="004E59BE">
        <w:rPr>
          <w:rFonts w:ascii="Times New Roman" w:hAnsi="Times New Roman"/>
          <w:sz w:val="24"/>
          <w:szCs w:val="24"/>
        </w:rPr>
        <w:t>konfigürasyon</w:t>
      </w:r>
      <w:proofErr w:type="gramEnd"/>
      <w:r w:rsidR="004E59BE">
        <w:rPr>
          <w:rFonts w:ascii="Times New Roman" w:hAnsi="Times New Roman"/>
          <w:sz w:val="24"/>
          <w:szCs w:val="24"/>
        </w:rPr>
        <w:t xml:space="preserve"> yapılmıştır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802 1.x uygulaması için başkanlığımızda gerekli çalışmalara yapılmış ve test amaçlı denenmiştir. Tüm üniversite içinde uygulanabilmesi için </w:t>
      </w:r>
      <w:r w:rsidR="004E59BE">
        <w:rPr>
          <w:rFonts w:ascii="Times New Roman" w:hAnsi="Times New Roman"/>
          <w:sz w:val="24"/>
          <w:szCs w:val="24"/>
        </w:rPr>
        <w:t>çalışmalarımız devam etmektedir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 Sistem odamızda bulunan IBM sunucularımızın RAM </w:t>
      </w:r>
      <w:proofErr w:type="spellStart"/>
      <w:r w:rsidRPr="00314C8F">
        <w:rPr>
          <w:rFonts w:ascii="Times New Roman" w:hAnsi="Times New Roman"/>
          <w:sz w:val="24"/>
          <w:szCs w:val="24"/>
        </w:rPr>
        <w:t>leri</w:t>
      </w:r>
      <w:proofErr w:type="spellEnd"/>
      <w:r w:rsidRPr="00314C8F">
        <w:rPr>
          <w:rFonts w:ascii="Times New Roman" w:hAnsi="Times New Roman"/>
          <w:sz w:val="24"/>
          <w:szCs w:val="24"/>
        </w:rPr>
        <w:t xml:space="preserve"> 96 GB a çıkarılmıştır. Ayrıca 1 </w:t>
      </w:r>
      <w:proofErr w:type="spellStart"/>
      <w:r w:rsidRPr="00314C8F">
        <w:rPr>
          <w:rFonts w:ascii="Times New Roman" w:hAnsi="Times New Roman"/>
          <w:sz w:val="24"/>
          <w:szCs w:val="24"/>
        </w:rPr>
        <w:t>Gb</w:t>
      </w:r>
      <w:proofErr w:type="spellEnd"/>
      <w:r w:rsidRPr="00314C8F">
        <w:rPr>
          <w:rFonts w:ascii="Times New Roman" w:hAnsi="Times New Roman"/>
          <w:sz w:val="24"/>
          <w:szCs w:val="24"/>
        </w:rPr>
        <w:t xml:space="preserve"> hızında 3’er adet network kartı takılmıştır. Böylece sanal sunucuların veri ak</w:t>
      </w:r>
      <w:r w:rsidR="004E59BE">
        <w:rPr>
          <w:rFonts w:ascii="Times New Roman" w:hAnsi="Times New Roman"/>
          <w:sz w:val="24"/>
          <w:szCs w:val="24"/>
        </w:rPr>
        <w:t xml:space="preserve">tarım hızı 4 </w:t>
      </w:r>
      <w:proofErr w:type="spellStart"/>
      <w:r w:rsidR="004E59BE">
        <w:rPr>
          <w:rFonts w:ascii="Times New Roman" w:hAnsi="Times New Roman"/>
          <w:sz w:val="24"/>
          <w:szCs w:val="24"/>
        </w:rPr>
        <w:t>Gb</w:t>
      </w:r>
      <w:proofErr w:type="spellEnd"/>
      <w:r w:rsidR="004E59BE">
        <w:rPr>
          <w:rFonts w:ascii="Times New Roman" w:hAnsi="Times New Roman"/>
          <w:sz w:val="24"/>
          <w:szCs w:val="24"/>
        </w:rPr>
        <w:t xml:space="preserve"> e çıkarılmıştır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 Sistem odamızda bulunan omurga cihazların(6500 ve ASR)  yazılım ve donanım olarak bakım</w:t>
      </w:r>
      <w:r w:rsidR="004E59BE">
        <w:rPr>
          <w:rFonts w:ascii="Times New Roman" w:hAnsi="Times New Roman"/>
          <w:sz w:val="24"/>
          <w:szCs w:val="24"/>
        </w:rPr>
        <w:t xml:space="preserve"> ve güncellemeleri yapılmıştır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 </w:t>
      </w:r>
      <w:r w:rsidR="00D13954">
        <w:rPr>
          <w:rFonts w:ascii="Times New Roman" w:hAnsi="Times New Roman"/>
          <w:sz w:val="24"/>
          <w:szCs w:val="24"/>
        </w:rPr>
        <w:t xml:space="preserve">Tüm </w:t>
      </w:r>
      <w:r w:rsidRPr="00314C8F">
        <w:rPr>
          <w:rFonts w:ascii="Times New Roman" w:hAnsi="Times New Roman"/>
          <w:sz w:val="24"/>
          <w:szCs w:val="24"/>
        </w:rPr>
        <w:t xml:space="preserve">Fakülte/Yüksekokul/Enstitü ve diğer birimlerimizde </w:t>
      </w:r>
      <w:r w:rsidR="00D13954">
        <w:rPr>
          <w:rFonts w:ascii="Times New Roman" w:hAnsi="Times New Roman"/>
          <w:sz w:val="24"/>
          <w:szCs w:val="24"/>
        </w:rPr>
        <w:t xml:space="preserve">yıl içinde </w:t>
      </w:r>
      <w:r w:rsidRPr="00314C8F">
        <w:rPr>
          <w:rFonts w:ascii="Times New Roman" w:hAnsi="Times New Roman"/>
          <w:sz w:val="24"/>
          <w:szCs w:val="24"/>
        </w:rPr>
        <w:t>çeşitli zamanlarda oluşan internet arızalarına gerekli müda</w:t>
      </w:r>
      <w:r w:rsidR="004E59BE">
        <w:rPr>
          <w:rFonts w:ascii="Times New Roman" w:hAnsi="Times New Roman"/>
          <w:sz w:val="24"/>
          <w:szCs w:val="24"/>
        </w:rPr>
        <w:t>hale ve yardım da bulunulmuştur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 </w:t>
      </w:r>
      <w:proofErr w:type="spellStart"/>
      <w:r w:rsidRPr="00314C8F">
        <w:rPr>
          <w:rFonts w:ascii="Times New Roman" w:hAnsi="Times New Roman"/>
          <w:sz w:val="24"/>
          <w:szCs w:val="24"/>
        </w:rPr>
        <w:t>Ostim</w:t>
      </w:r>
      <w:proofErr w:type="spellEnd"/>
      <w:r w:rsidRPr="00314C8F">
        <w:rPr>
          <w:rFonts w:ascii="Times New Roman" w:hAnsi="Times New Roman"/>
          <w:sz w:val="24"/>
          <w:szCs w:val="24"/>
        </w:rPr>
        <w:t xml:space="preserve"> MYO ile merkezi sistem odamız arasında </w:t>
      </w:r>
      <w:proofErr w:type="spellStart"/>
      <w:r w:rsidRPr="00314C8F">
        <w:rPr>
          <w:rFonts w:ascii="Times New Roman" w:hAnsi="Times New Roman"/>
          <w:sz w:val="24"/>
          <w:szCs w:val="24"/>
        </w:rPr>
        <w:t>metroethernet</w:t>
      </w:r>
      <w:proofErr w:type="spellEnd"/>
      <w:r w:rsidRPr="00314C8F">
        <w:rPr>
          <w:rFonts w:ascii="Times New Roman" w:hAnsi="Times New Roman"/>
          <w:sz w:val="24"/>
          <w:szCs w:val="24"/>
        </w:rPr>
        <w:t xml:space="preserve"> teknolojisiyle internet bağlantısı sağlanmış ve gerek</w:t>
      </w:r>
      <w:r w:rsidR="004E59BE">
        <w:rPr>
          <w:rFonts w:ascii="Times New Roman" w:hAnsi="Times New Roman"/>
          <w:sz w:val="24"/>
          <w:szCs w:val="24"/>
        </w:rPr>
        <w:t xml:space="preserve">li </w:t>
      </w:r>
      <w:proofErr w:type="gramStart"/>
      <w:r w:rsidR="004E59BE">
        <w:rPr>
          <w:rFonts w:ascii="Times New Roman" w:hAnsi="Times New Roman"/>
          <w:sz w:val="24"/>
          <w:szCs w:val="24"/>
        </w:rPr>
        <w:t>konfigürasyonlar</w:t>
      </w:r>
      <w:proofErr w:type="gramEnd"/>
      <w:r w:rsidR="004E59BE">
        <w:rPr>
          <w:rFonts w:ascii="Times New Roman" w:hAnsi="Times New Roman"/>
          <w:sz w:val="24"/>
          <w:szCs w:val="24"/>
        </w:rPr>
        <w:t xml:space="preserve"> yapılmıştır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 Üniversitemizde kullanılan </w:t>
      </w:r>
      <w:proofErr w:type="spellStart"/>
      <w:r w:rsidRPr="00314C8F">
        <w:rPr>
          <w:rFonts w:ascii="Times New Roman" w:hAnsi="Times New Roman"/>
          <w:sz w:val="24"/>
          <w:szCs w:val="24"/>
        </w:rPr>
        <w:t>antivirüs</w:t>
      </w:r>
      <w:proofErr w:type="spellEnd"/>
      <w:r w:rsidRPr="00314C8F">
        <w:rPr>
          <w:rFonts w:ascii="Times New Roman" w:hAnsi="Times New Roman"/>
          <w:sz w:val="24"/>
          <w:szCs w:val="24"/>
        </w:rPr>
        <w:t xml:space="preserve"> yazılımı son sürüme güncellenmiş,</w:t>
      </w:r>
      <w:r w:rsidR="001005A4">
        <w:rPr>
          <w:rFonts w:ascii="Times New Roman" w:hAnsi="Times New Roman"/>
          <w:sz w:val="24"/>
          <w:szCs w:val="24"/>
        </w:rPr>
        <w:t xml:space="preserve"> kullanıcılarımıza gerekli yardı</w:t>
      </w:r>
      <w:r w:rsidRPr="00314C8F">
        <w:rPr>
          <w:rFonts w:ascii="Times New Roman" w:hAnsi="Times New Roman"/>
          <w:sz w:val="24"/>
          <w:szCs w:val="24"/>
        </w:rPr>
        <w:t>m ve deste</w:t>
      </w:r>
      <w:r w:rsidR="004E59BE">
        <w:rPr>
          <w:rFonts w:ascii="Times New Roman" w:hAnsi="Times New Roman"/>
          <w:sz w:val="24"/>
          <w:szCs w:val="24"/>
        </w:rPr>
        <w:t>k sağlanmıştır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İktisadi ve İdari Bilimler Fakültemizde omurga cihaz arızalandığı için yerine Başkanlığımız tarafından yeni bir omurga cihaz</w:t>
      </w:r>
      <w:r w:rsidR="004E59BE">
        <w:rPr>
          <w:rFonts w:ascii="Times New Roman" w:hAnsi="Times New Roman"/>
          <w:sz w:val="24"/>
          <w:szCs w:val="24"/>
        </w:rPr>
        <w:t xml:space="preserve"> </w:t>
      </w:r>
      <w:proofErr w:type="spellStart"/>
      <w:r w:rsidR="004E59BE">
        <w:rPr>
          <w:rFonts w:ascii="Times New Roman" w:hAnsi="Times New Roman"/>
          <w:sz w:val="24"/>
          <w:szCs w:val="24"/>
        </w:rPr>
        <w:t>konfigüre</w:t>
      </w:r>
      <w:proofErr w:type="spellEnd"/>
      <w:r w:rsidR="004E59BE">
        <w:rPr>
          <w:rFonts w:ascii="Times New Roman" w:hAnsi="Times New Roman"/>
          <w:sz w:val="24"/>
          <w:szCs w:val="24"/>
        </w:rPr>
        <w:t xml:space="preserve"> edilerek takılmıştır</w:t>
      </w:r>
      <w:r w:rsidR="001005A4">
        <w:rPr>
          <w:rFonts w:ascii="Times New Roman" w:hAnsi="Times New Roman"/>
          <w:sz w:val="24"/>
          <w:szCs w:val="24"/>
        </w:rPr>
        <w:t>.</w:t>
      </w:r>
    </w:p>
    <w:p w:rsidR="00F424CF" w:rsidRPr="00314C8F" w:rsidRDefault="00F424CF" w:rsidP="004D6E40">
      <w:pPr>
        <w:pStyle w:val="ListeParagraf"/>
        <w:numPr>
          <w:ilvl w:val="0"/>
          <w:numId w:val="6"/>
        </w:numPr>
        <w:spacing w:line="360" w:lineRule="auto"/>
        <w:jc w:val="both"/>
        <w:rPr>
          <w:rFonts w:ascii="Times New Roman" w:hAnsi="Times New Roman"/>
          <w:sz w:val="24"/>
          <w:szCs w:val="24"/>
        </w:rPr>
      </w:pPr>
      <w:r w:rsidRPr="00314C8F">
        <w:rPr>
          <w:rFonts w:ascii="Times New Roman" w:hAnsi="Times New Roman"/>
          <w:sz w:val="24"/>
          <w:szCs w:val="24"/>
        </w:rPr>
        <w:t xml:space="preserve"> Üniversitemizin satın almış olduğu Microsoft uygulamalarının lisans anahtarları için bir sunucu</w:t>
      </w:r>
      <w:r w:rsidR="00C91D84">
        <w:rPr>
          <w:rFonts w:ascii="Times New Roman" w:hAnsi="Times New Roman"/>
          <w:sz w:val="24"/>
          <w:szCs w:val="24"/>
        </w:rPr>
        <w:t xml:space="preserve"> </w:t>
      </w:r>
      <w:r w:rsidRPr="00314C8F">
        <w:rPr>
          <w:rFonts w:ascii="Times New Roman" w:hAnsi="Times New Roman"/>
          <w:sz w:val="24"/>
          <w:szCs w:val="24"/>
        </w:rPr>
        <w:t xml:space="preserve">(KMS) kurulmuştur. Kullanıcılarımızın Microsoft uygulamalarının tüm lisans anahtarı güncellemesi bu sunucu üzerinden DNS kontrollü olarak yapılmaktadır.    </w:t>
      </w:r>
    </w:p>
    <w:p w:rsidR="007A61E9" w:rsidRPr="00314C8F" w:rsidRDefault="007A61E9" w:rsidP="004D6E40">
      <w:pPr>
        <w:pStyle w:val="ListeParagraf"/>
        <w:spacing w:after="0" w:line="360" w:lineRule="auto"/>
        <w:ind w:left="0"/>
        <w:jc w:val="both"/>
        <w:rPr>
          <w:rFonts w:ascii="Times New Roman" w:hAnsi="Times New Roman"/>
          <w:color w:val="3366FF"/>
          <w:sz w:val="24"/>
          <w:szCs w:val="24"/>
        </w:rPr>
      </w:pPr>
    </w:p>
    <w:p w:rsidR="00325588" w:rsidRPr="00314C8F" w:rsidRDefault="00325588" w:rsidP="004D6E40">
      <w:pPr>
        <w:pStyle w:val="ListeParagraf1"/>
        <w:spacing w:after="0" w:line="360" w:lineRule="auto"/>
        <w:ind w:left="0"/>
        <w:jc w:val="both"/>
        <w:rPr>
          <w:rFonts w:ascii="Times New Roman" w:hAnsi="Times New Roman"/>
          <w:b/>
          <w:sz w:val="24"/>
          <w:szCs w:val="24"/>
        </w:rPr>
      </w:pPr>
    </w:p>
    <w:p w:rsidR="00BD5160" w:rsidRPr="00314C8F" w:rsidRDefault="00BD5160" w:rsidP="005243E2">
      <w:pPr>
        <w:pStyle w:val="ListeParagraf1"/>
        <w:spacing w:after="0" w:line="360" w:lineRule="auto"/>
        <w:ind w:left="0" w:firstLine="709"/>
        <w:jc w:val="both"/>
        <w:rPr>
          <w:rFonts w:ascii="Times New Roman" w:hAnsi="Times New Roman"/>
          <w:b/>
          <w:sz w:val="24"/>
          <w:szCs w:val="24"/>
        </w:rPr>
      </w:pPr>
    </w:p>
    <w:p w:rsidR="000770EA" w:rsidRPr="00314C8F" w:rsidRDefault="001A5897" w:rsidP="00C91D84">
      <w:pPr>
        <w:pStyle w:val="ListeParagraf"/>
        <w:spacing w:after="0" w:line="360" w:lineRule="auto"/>
        <w:jc w:val="both"/>
        <w:rPr>
          <w:rFonts w:ascii="Times New Roman" w:hAnsi="Times New Roman"/>
          <w:b/>
          <w:i/>
          <w:sz w:val="24"/>
          <w:szCs w:val="24"/>
        </w:rPr>
      </w:pPr>
      <w:r>
        <w:rPr>
          <w:rFonts w:ascii="Times New Roman" w:hAnsi="Times New Roman"/>
          <w:b/>
          <w:i/>
          <w:sz w:val="24"/>
          <w:szCs w:val="24"/>
        </w:rPr>
        <w:t>4</w:t>
      </w:r>
      <w:r w:rsidR="000770EA" w:rsidRPr="00314C8F">
        <w:rPr>
          <w:rFonts w:ascii="Times New Roman" w:hAnsi="Times New Roman"/>
          <w:b/>
          <w:i/>
          <w:sz w:val="24"/>
          <w:szCs w:val="24"/>
        </w:rPr>
        <w:t>.</w:t>
      </w:r>
      <w:r w:rsidR="00AA67B7">
        <w:rPr>
          <w:rFonts w:ascii="Times New Roman" w:hAnsi="Times New Roman"/>
          <w:b/>
          <w:i/>
          <w:sz w:val="24"/>
          <w:szCs w:val="24"/>
        </w:rPr>
        <w:t xml:space="preserve"> </w:t>
      </w:r>
      <w:r w:rsidR="000770EA" w:rsidRPr="00314C8F">
        <w:rPr>
          <w:rFonts w:ascii="Times New Roman" w:hAnsi="Times New Roman"/>
          <w:b/>
          <w:i/>
          <w:sz w:val="24"/>
          <w:szCs w:val="24"/>
        </w:rPr>
        <w:t>3. Enformatik Şube Müdürlüğü</w:t>
      </w:r>
      <w:r w:rsidR="00D02EA4" w:rsidRPr="00314C8F">
        <w:rPr>
          <w:rFonts w:ascii="Times New Roman" w:hAnsi="Times New Roman"/>
          <w:b/>
          <w:i/>
          <w:sz w:val="24"/>
          <w:szCs w:val="24"/>
        </w:rPr>
        <w:t xml:space="preserve"> Birimi</w:t>
      </w:r>
      <w:r w:rsidR="000A0D56" w:rsidRPr="00314C8F">
        <w:rPr>
          <w:rFonts w:ascii="Times New Roman" w:hAnsi="Times New Roman"/>
          <w:b/>
          <w:i/>
          <w:sz w:val="24"/>
          <w:szCs w:val="24"/>
        </w:rPr>
        <w:t xml:space="preserve"> 2012 Yılı Faaliyetleri</w:t>
      </w:r>
    </w:p>
    <w:p w:rsidR="00C534EC" w:rsidRPr="00314C8F" w:rsidRDefault="00C534EC" w:rsidP="005243E2">
      <w:pPr>
        <w:pStyle w:val="ListeParagraf"/>
        <w:spacing w:after="0" w:line="360" w:lineRule="auto"/>
        <w:ind w:left="0" w:firstLine="709"/>
        <w:jc w:val="both"/>
        <w:rPr>
          <w:rFonts w:ascii="Times New Roman" w:hAnsi="Times New Roman"/>
          <w:b/>
          <w:i/>
          <w:sz w:val="24"/>
          <w:szCs w:val="24"/>
        </w:rPr>
      </w:pPr>
    </w:p>
    <w:p w:rsidR="00CA40B7" w:rsidRPr="00314C8F" w:rsidRDefault="00CA40B7" w:rsidP="00807F89">
      <w:pPr>
        <w:numPr>
          <w:ilvl w:val="0"/>
          <w:numId w:val="6"/>
        </w:numPr>
        <w:spacing w:line="360" w:lineRule="auto"/>
        <w:jc w:val="both"/>
      </w:pPr>
      <w:r w:rsidRPr="00314C8F">
        <w:t>GAZİNET Platformu’nda yer alan yazılımların görüntülü k</w:t>
      </w:r>
      <w:r w:rsidR="00E931D5">
        <w:t>ullanım kılavuzu hazırlanmıştır</w:t>
      </w:r>
      <w:r w:rsidR="001005A4">
        <w:t>.</w:t>
      </w:r>
    </w:p>
    <w:p w:rsidR="00CA40B7" w:rsidRPr="00314C8F" w:rsidRDefault="00CA40B7" w:rsidP="00807F89">
      <w:pPr>
        <w:numPr>
          <w:ilvl w:val="0"/>
          <w:numId w:val="6"/>
        </w:numPr>
        <w:spacing w:line="360" w:lineRule="auto"/>
        <w:jc w:val="both"/>
      </w:pPr>
      <w:r w:rsidRPr="00314C8F">
        <w:t>Halkbank Müfettiş Yardımcılığı sınavında telefonla destek hattı kurulmuş, enformatik biriminde 2 kişi 2 ay sü</w:t>
      </w:r>
      <w:r w:rsidR="00E931D5">
        <w:t>reli olarak görevlendirilmiştir</w:t>
      </w:r>
      <w:r w:rsidR="001005A4">
        <w:t>.</w:t>
      </w:r>
    </w:p>
    <w:p w:rsidR="00CA40B7" w:rsidRPr="00314C8F" w:rsidRDefault="00CA40B7" w:rsidP="00807F89">
      <w:pPr>
        <w:numPr>
          <w:ilvl w:val="0"/>
          <w:numId w:val="6"/>
        </w:numPr>
        <w:spacing w:line="360" w:lineRule="auto"/>
        <w:jc w:val="both"/>
      </w:pPr>
      <w:r w:rsidRPr="00314C8F">
        <w:lastRenderedPageBreak/>
        <w:t>Üniversitenin bütün web sayfaları, enformatik biriminden 3 kişi 1 ay süreli görevlendirilerek Gazi İYS</w:t>
      </w:r>
      <w:r w:rsidR="009E51A3">
        <w:t xml:space="preserve"> </w:t>
      </w:r>
      <w:r w:rsidRPr="00314C8F">
        <w:t>(İçerik Yö</w:t>
      </w:r>
      <w:r w:rsidR="00E931D5">
        <w:t>netim Sistemi)’ne aktarılmıştır</w:t>
      </w:r>
      <w:r w:rsidR="001005A4">
        <w:t>.</w:t>
      </w:r>
    </w:p>
    <w:p w:rsidR="00CA40B7" w:rsidRPr="00314C8F" w:rsidRDefault="00CA40B7" w:rsidP="00807F89">
      <w:pPr>
        <w:numPr>
          <w:ilvl w:val="0"/>
          <w:numId w:val="6"/>
        </w:numPr>
        <w:spacing w:line="360" w:lineRule="auto"/>
        <w:jc w:val="both"/>
      </w:pPr>
      <w:r w:rsidRPr="00314C8F">
        <w:t>Gazi İYS(İçerik Yönetim Sistemi) akademik ve idari birimlere teknik destek hizmeti verilmiştir.</w:t>
      </w:r>
    </w:p>
    <w:p w:rsidR="00CA40B7" w:rsidRPr="00314C8F" w:rsidRDefault="000F125E" w:rsidP="00807F89">
      <w:pPr>
        <w:numPr>
          <w:ilvl w:val="0"/>
          <w:numId w:val="6"/>
        </w:numPr>
        <w:spacing w:line="360" w:lineRule="auto"/>
        <w:jc w:val="both"/>
      </w:pPr>
      <w:hyperlink r:id="rId52" w:history="1">
        <w:r w:rsidR="00CA40B7" w:rsidRPr="00314C8F">
          <w:t>bidb@gazi.edu.tr</w:t>
        </w:r>
      </w:hyperlink>
      <w:r w:rsidR="00CA40B7" w:rsidRPr="00314C8F">
        <w:t xml:space="preserve">, </w:t>
      </w:r>
      <w:hyperlink r:id="rId53" w:history="1">
        <w:r w:rsidR="00CA40B7" w:rsidRPr="00314C8F">
          <w:t>info@gazi.edu.tr</w:t>
        </w:r>
      </w:hyperlink>
      <w:r w:rsidR="00CA40B7" w:rsidRPr="00314C8F">
        <w:t xml:space="preserve"> adreslerine gelen elektronik postalar cevaplanmıştır.</w:t>
      </w:r>
    </w:p>
    <w:p w:rsidR="00CA40B7" w:rsidRPr="00314C8F" w:rsidRDefault="00CA40B7" w:rsidP="00807F89">
      <w:pPr>
        <w:numPr>
          <w:ilvl w:val="0"/>
          <w:numId w:val="6"/>
        </w:numPr>
        <w:spacing w:line="360" w:lineRule="auto"/>
        <w:jc w:val="both"/>
      </w:pPr>
      <w:r w:rsidRPr="00314C8F">
        <w:t xml:space="preserve">GUADEM Platformu posta adresi </w:t>
      </w:r>
      <w:hyperlink r:id="rId54" w:history="1">
        <w:r w:rsidRPr="00314C8F">
          <w:t>guadem@gazi.edu.tr</w:t>
        </w:r>
      </w:hyperlink>
      <w:r w:rsidRPr="00314C8F">
        <w:t xml:space="preserve"> adresine gelen postalar yanıtlanıp, teknik destek hizmeti verilmiştir.</w:t>
      </w:r>
    </w:p>
    <w:p w:rsidR="00CA40B7" w:rsidRPr="00314C8F" w:rsidRDefault="00CA40B7" w:rsidP="00807F89">
      <w:pPr>
        <w:numPr>
          <w:ilvl w:val="0"/>
          <w:numId w:val="6"/>
        </w:numPr>
        <w:spacing w:line="360" w:lineRule="auto"/>
        <w:jc w:val="both"/>
      </w:pPr>
      <w:r w:rsidRPr="00314C8F">
        <w:t xml:space="preserve">Gazi </w:t>
      </w:r>
      <w:proofErr w:type="spellStart"/>
      <w:r w:rsidRPr="00314C8F">
        <w:t>anasayfa</w:t>
      </w:r>
      <w:proofErr w:type="spellEnd"/>
      <w:r w:rsidRPr="00314C8F">
        <w:t xml:space="preserve"> tasarımında güncellemeler yapılmıştır.</w:t>
      </w:r>
    </w:p>
    <w:p w:rsidR="00CA40B7" w:rsidRPr="00314C8F" w:rsidRDefault="00CA40B7" w:rsidP="00807F89">
      <w:pPr>
        <w:numPr>
          <w:ilvl w:val="0"/>
          <w:numId w:val="6"/>
        </w:numPr>
        <w:spacing w:line="360" w:lineRule="auto"/>
        <w:jc w:val="both"/>
      </w:pPr>
      <w:r w:rsidRPr="00314C8F">
        <w:t>GAZİNET Platformu tanıtım afişi hazırlanmıştır.</w:t>
      </w:r>
    </w:p>
    <w:p w:rsidR="000770EA" w:rsidRDefault="000770EA" w:rsidP="00807F89">
      <w:pPr>
        <w:pStyle w:val="ListeParagraf"/>
        <w:spacing w:after="0" w:line="360" w:lineRule="auto"/>
        <w:ind w:left="0" w:firstLine="709"/>
        <w:jc w:val="both"/>
        <w:rPr>
          <w:rFonts w:ascii="Times New Roman" w:hAnsi="Times New Roman"/>
          <w:b/>
          <w:i/>
          <w:sz w:val="24"/>
          <w:szCs w:val="24"/>
        </w:rPr>
      </w:pPr>
    </w:p>
    <w:p w:rsidR="003E5DC8" w:rsidRDefault="003E5DC8" w:rsidP="005243E2">
      <w:pPr>
        <w:pStyle w:val="ListeParagraf"/>
        <w:spacing w:after="0" w:line="360" w:lineRule="auto"/>
        <w:ind w:left="0" w:firstLine="709"/>
        <w:jc w:val="both"/>
        <w:rPr>
          <w:rFonts w:ascii="Times New Roman" w:hAnsi="Times New Roman"/>
          <w:b/>
          <w:i/>
          <w:sz w:val="24"/>
          <w:szCs w:val="24"/>
        </w:rPr>
      </w:pPr>
    </w:p>
    <w:p w:rsidR="003E5DC8" w:rsidRPr="00314C8F" w:rsidRDefault="003E5DC8" w:rsidP="005243E2">
      <w:pPr>
        <w:pStyle w:val="ListeParagraf"/>
        <w:spacing w:after="0" w:line="360" w:lineRule="auto"/>
        <w:ind w:left="0" w:firstLine="709"/>
        <w:jc w:val="both"/>
        <w:rPr>
          <w:rFonts w:ascii="Times New Roman" w:hAnsi="Times New Roman"/>
          <w:b/>
          <w:i/>
          <w:sz w:val="24"/>
          <w:szCs w:val="24"/>
        </w:rPr>
      </w:pPr>
    </w:p>
    <w:p w:rsidR="007A61E9" w:rsidRPr="00314C8F" w:rsidRDefault="001A5897" w:rsidP="005243E2">
      <w:pPr>
        <w:pStyle w:val="ListeParagraf1"/>
        <w:spacing w:after="0" w:line="360" w:lineRule="auto"/>
        <w:ind w:left="0" w:firstLine="360"/>
        <w:jc w:val="both"/>
        <w:rPr>
          <w:rFonts w:ascii="Times New Roman" w:hAnsi="Times New Roman"/>
          <w:b/>
          <w:i/>
          <w:sz w:val="24"/>
          <w:szCs w:val="24"/>
        </w:rPr>
      </w:pPr>
      <w:r>
        <w:rPr>
          <w:rFonts w:ascii="Times New Roman" w:hAnsi="Times New Roman"/>
          <w:b/>
          <w:i/>
          <w:sz w:val="24"/>
          <w:szCs w:val="24"/>
        </w:rPr>
        <w:t>4</w:t>
      </w:r>
      <w:r w:rsidR="00CD7CB1" w:rsidRPr="00314C8F">
        <w:rPr>
          <w:rFonts w:ascii="Times New Roman" w:hAnsi="Times New Roman"/>
          <w:b/>
          <w:i/>
          <w:sz w:val="24"/>
          <w:szCs w:val="24"/>
        </w:rPr>
        <w:t>.</w:t>
      </w:r>
      <w:r w:rsidR="000770EA" w:rsidRPr="00314C8F">
        <w:rPr>
          <w:rFonts w:ascii="Times New Roman" w:hAnsi="Times New Roman"/>
          <w:b/>
          <w:i/>
          <w:sz w:val="24"/>
          <w:szCs w:val="24"/>
        </w:rPr>
        <w:t>4</w:t>
      </w:r>
      <w:r w:rsidR="007A61E9" w:rsidRPr="00314C8F">
        <w:rPr>
          <w:rFonts w:ascii="Times New Roman" w:hAnsi="Times New Roman"/>
          <w:b/>
          <w:i/>
          <w:sz w:val="24"/>
          <w:szCs w:val="24"/>
        </w:rPr>
        <w:t xml:space="preserve">. </w:t>
      </w:r>
      <w:r w:rsidR="002172AA" w:rsidRPr="00314C8F">
        <w:rPr>
          <w:rFonts w:ascii="Times New Roman" w:hAnsi="Times New Roman"/>
          <w:b/>
          <w:i/>
          <w:sz w:val="24"/>
          <w:szCs w:val="24"/>
        </w:rPr>
        <w:t xml:space="preserve">İdari Ve Teknik </w:t>
      </w:r>
      <w:r w:rsidR="00C727C2" w:rsidRPr="00314C8F">
        <w:rPr>
          <w:rFonts w:ascii="Times New Roman" w:hAnsi="Times New Roman"/>
          <w:b/>
          <w:i/>
          <w:sz w:val="24"/>
          <w:szCs w:val="24"/>
        </w:rPr>
        <w:t>Hizmetler Birimi</w:t>
      </w:r>
    </w:p>
    <w:p w:rsidR="00C534EC" w:rsidRPr="00314C8F" w:rsidRDefault="00C534EC" w:rsidP="005243E2">
      <w:pPr>
        <w:pStyle w:val="ListeParagraf1"/>
        <w:spacing w:after="0" w:line="360" w:lineRule="auto"/>
        <w:ind w:left="0" w:firstLine="360"/>
        <w:jc w:val="both"/>
        <w:rPr>
          <w:rFonts w:ascii="Times New Roman" w:hAnsi="Times New Roman"/>
          <w:b/>
          <w:i/>
          <w:sz w:val="24"/>
          <w:szCs w:val="24"/>
        </w:rPr>
      </w:pPr>
    </w:p>
    <w:p w:rsidR="00607A66" w:rsidRPr="00314C8F" w:rsidRDefault="00607A66" w:rsidP="005243E2">
      <w:pPr>
        <w:pStyle w:val="ListeParagraf1"/>
        <w:tabs>
          <w:tab w:val="left" w:pos="993"/>
        </w:tabs>
        <w:spacing w:after="0" w:line="360" w:lineRule="auto"/>
        <w:ind w:left="0"/>
        <w:rPr>
          <w:rFonts w:ascii="Times New Roman" w:hAnsi="Times New Roman"/>
          <w:b/>
          <w:sz w:val="24"/>
          <w:szCs w:val="24"/>
          <w:lang w:eastAsia="tr-TR"/>
        </w:rPr>
      </w:pPr>
      <w:r w:rsidRPr="00314C8F">
        <w:rPr>
          <w:rFonts w:ascii="Times New Roman" w:hAnsi="Times New Roman"/>
          <w:b/>
          <w:sz w:val="24"/>
          <w:szCs w:val="24"/>
          <w:lang w:eastAsia="tr-TR"/>
        </w:rPr>
        <w:t>İdari Hizmetler Birimi 2012 Yılı Faaliyetleri</w:t>
      </w:r>
    </w:p>
    <w:p w:rsidR="00977F9E" w:rsidRPr="00314C8F" w:rsidRDefault="00977F9E" w:rsidP="005243E2">
      <w:pPr>
        <w:pStyle w:val="ListeParagraf1"/>
        <w:tabs>
          <w:tab w:val="left" w:pos="993"/>
        </w:tabs>
        <w:spacing w:after="0" w:line="360" w:lineRule="auto"/>
        <w:ind w:left="0"/>
        <w:rPr>
          <w:rFonts w:ascii="Times New Roman" w:hAnsi="Times New Roman"/>
          <w:b/>
          <w:sz w:val="24"/>
          <w:szCs w:val="24"/>
          <w:lang w:eastAsia="tr-TR"/>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607A66" w:rsidRPr="00314C8F" w:rsidTr="006E55BE">
        <w:trPr>
          <w:trHeight w:val="468"/>
        </w:trPr>
        <w:tc>
          <w:tcPr>
            <w:tcW w:w="8336" w:type="dxa"/>
            <w:noWrap/>
          </w:tcPr>
          <w:p w:rsidR="00607A66" w:rsidRPr="00314C8F" w:rsidRDefault="00607A66" w:rsidP="005243E2">
            <w:pPr>
              <w:suppressAutoHyphens w:val="0"/>
              <w:spacing w:line="360" w:lineRule="auto"/>
              <w:rPr>
                <w:b/>
                <w:bCs/>
                <w:lang w:eastAsia="tr-TR"/>
              </w:rPr>
            </w:pPr>
            <w:r w:rsidRPr="00314C8F">
              <w:rPr>
                <w:b/>
                <w:bCs/>
                <w:lang w:eastAsia="tr-TR"/>
              </w:rPr>
              <w:t>Faaliyet Adı (Yıllık)</w:t>
            </w:r>
          </w:p>
        </w:tc>
        <w:tc>
          <w:tcPr>
            <w:tcW w:w="868" w:type="dxa"/>
            <w:noWrap/>
          </w:tcPr>
          <w:p w:rsidR="00607A66" w:rsidRPr="00314C8F" w:rsidRDefault="00607A66" w:rsidP="005243E2">
            <w:pPr>
              <w:suppressAutoHyphens w:val="0"/>
              <w:spacing w:line="360" w:lineRule="auto"/>
              <w:rPr>
                <w:b/>
                <w:bCs/>
                <w:lang w:eastAsia="tr-TR"/>
              </w:rPr>
            </w:pPr>
            <w:r w:rsidRPr="00314C8F">
              <w:rPr>
                <w:b/>
                <w:bCs/>
                <w:lang w:eastAsia="tr-TR"/>
              </w:rPr>
              <w:t>Adet</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proofErr w:type="gramStart"/>
            <w:r w:rsidRPr="00314C8F">
              <w:rPr>
                <w:lang w:eastAsia="tr-TR"/>
              </w:rPr>
              <w:t>Birimlerimizden gelen ve tüm idari ve akademik personelin bilgilendirilmesi istenen duyuruların toplu posta yoluyla iletilmesi.</w:t>
            </w:r>
            <w:proofErr w:type="gramEnd"/>
          </w:p>
        </w:tc>
        <w:tc>
          <w:tcPr>
            <w:tcW w:w="868" w:type="dxa"/>
          </w:tcPr>
          <w:p w:rsidR="00607A66" w:rsidRPr="00314C8F" w:rsidRDefault="00607A66" w:rsidP="005243E2">
            <w:pPr>
              <w:suppressAutoHyphens w:val="0"/>
              <w:spacing w:line="360" w:lineRule="auto"/>
              <w:rPr>
                <w:lang w:eastAsia="tr-TR"/>
              </w:rPr>
            </w:pPr>
            <w:r w:rsidRPr="00314C8F">
              <w:rPr>
                <w:lang w:eastAsia="tr-TR"/>
              </w:rPr>
              <w:t>1100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proofErr w:type="gramStart"/>
            <w:r w:rsidRPr="00314C8F">
              <w:rPr>
                <w:lang w:eastAsia="tr-TR"/>
              </w:rPr>
              <w:t>Birimlerimizin kendi web sayfalarını hazırlamalarında alan adı verilmesi işlemini yapmak ve sayfa tasarımında gerekli yardımı sağlamak.</w:t>
            </w:r>
            <w:proofErr w:type="gramEnd"/>
          </w:p>
        </w:tc>
        <w:tc>
          <w:tcPr>
            <w:tcW w:w="868" w:type="dxa"/>
          </w:tcPr>
          <w:p w:rsidR="00607A66" w:rsidRPr="00314C8F" w:rsidRDefault="00607A66" w:rsidP="005243E2">
            <w:pPr>
              <w:suppressAutoHyphens w:val="0"/>
              <w:spacing w:line="360" w:lineRule="auto"/>
              <w:rPr>
                <w:lang w:eastAsia="tr-TR"/>
              </w:rPr>
            </w:pPr>
            <w:r w:rsidRPr="00314C8F">
              <w:rPr>
                <w:lang w:eastAsia="tr-TR"/>
              </w:rPr>
              <w:t>60</w:t>
            </w:r>
          </w:p>
        </w:tc>
      </w:tr>
      <w:tr w:rsidR="00607A66" w:rsidRPr="00314C8F" w:rsidTr="006E55BE">
        <w:trPr>
          <w:trHeight w:val="449"/>
        </w:trPr>
        <w:tc>
          <w:tcPr>
            <w:tcW w:w="8336" w:type="dxa"/>
          </w:tcPr>
          <w:p w:rsidR="00607A66" w:rsidRPr="00314C8F" w:rsidRDefault="00607A66" w:rsidP="005243E2">
            <w:pPr>
              <w:suppressAutoHyphens w:val="0"/>
              <w:spacing w:line="360" w:lineRule="auto"/>
              <w:rPr>
                <w:lang w:eastAsia="tr-TR"/>
              </w:rPr>
            </w:pPr>
            <w:r w:rsidRPr="00314C8F">
              <w:rPr>
                <w:lang w:eastAsia="tr-TR"/>
              </w:rPr>
              <w:t>Yönetim değişikliklerini üniversitemiz web sayfasında güncellemek.</w:t>
            </w:r>
          </w:p>
        </w:tc>
        <w:tc>
          <w:tcPr>
            <w:tcW w:w="868" w:type="dxa"/>
          </w:tcPr>
          <w:p w:rsidR="00607A66" w:rsidRPr="00314C8F" w:rsidRDefault="00607A66" w:rsidP="005243E2">
            <w:pPr>
              <w:suppressAutoHyphens w:val="0"/>
              <w:spacing w:line="360" w:lineRule="auto"/>
              <w:rPr>
                <w:lang w:eastAsia="tr-TR"/>
              </w:rPr>
            </w:pPr>
            <w:r w:rsidRPr="00314C8F">
              <w:rPr>
                <w:lang w:eastAsia="tr-TR"/>
              </w:rPr>
              <w:t>40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Üniversitemizin tüm personelinin ve öğrencilerimizin e-posta adresi taleplerini karşılamak, yeni e-posta adresi açmak, kota düzenlemeleri, güncelleme isteklerini gerçekleştirmek.</w:t>
            </w:r>
          </w:p>
        </w:tc>
        <w:tc>
          <w:tcPr>
            <w:tcW w:w="868" w:type="dxa"/>
          </w:tcPr>
          <w:p w:rsidR="00607A66" w:rsidRPr="00314C8F" w:rsidRDefault="00607A66" w:rsidP="005243E2">
            <w:pPr>
              <w:suppressAutoHyphens w:val="0"/>
              <w:spacing w:line="360" w:lineRule="auto"/>
              <w:rPr>
                <w:lang w:eastAsia="tr-TR"/>
              </w:rPr>
            </w:pPr>
            <w:r w:rsidRPr="00314C8F">
              <w:rPr>
                <w:lang w:eastAsia="tr-TR"/>
              </w:rPr>
              <w:t>4000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Toplu mail gönderme işlemlerinde kullanılmak üzere protokol e-posta listelerini güncel tutmak ve isteyen birimlerimize göndermek.</w:t>
            </w:r>
          </w:p>
        </w:tc>
        <w:tc>
          <w:tcPr>
            <w:tcW w:w="868" w:type="dxa"/>
          </w:tcPr>
          <w:p w:rsidR="00607A66" w:rsidRPr="00314C8F" w:rsidRDefault="00607A66" w:rsidP="005243E2">
            <w:pPr>
              <w:suppressAutoHyphens w:val="0"/>
              <w:spacing w:line="360" w:lineRule="auto"/>
              <w:rPr>
                <w:lang w:eastAsia="tr-TR"/>
              </w:rPr>
            </w:pPr>
            <w:r w:rsidRPr="00314C8F">
              <w:rPr>
                <w:lang w:eastAsia="tr-TR"/>
              </w:rPr>
              <w:t>12</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 xml:space="preserve">Kullanıcılara ait bilgi sisteminin güncel ve dinamik tutulması; Akademik Personel bürosundan gelen atama, ayrılma ve </w:t>
            </w:r>
            <w:proofErr w:type="spellStart"/>
            <w:r w:rsidRPr="00314C8F">
              <w:rPr>
                <w:lang w:eastAsia="tr-TR"/>
              </w:rPr>
              <w:t>ünvan</w:t>
            </w:r>
            <w:proofErr w:type="spellEnd"/>
            <w:r w:rsidRPr="00314C8F">
              <w:rPr>
                <w:lang w:eastAsia="tr-TR"/>
              </w:rPr>
              <w:t xml:space="preserve"> </w:t>
            </w:r>
            <w:proofErr w:type="spellStart"/>
            <w:r w:rsidRPr="00314C8F">
              <w:rPr>
                <w:lang w:eastAsia="tr-TR"/>
              </w:rPr>
              <w:t>değişikliliklerini</w:t>
            </w:r>
            <w:proofErr w:type="spellEnd"/>
            <w:r w:rsidRPr="00314C8F">
              <w:rPr>
                <w:lang w:eastAsia="tr-TR"/>
              </w:rPr>
              <w:t xml:space="preserve"> elektronik ortamda güncellemek.</w:t>
            </w:r>
          </w:p>
          <w:p w:rsidR="00607A66" w:rsidRPr="00314C8F" w:rsidRDefault="00607A66" w:rsidP="005243E2">
            <w:pPr>
              <w:suppressAutoHyphens w:val="0"/>
              <w:spacing w:line="360" w:lineRule="auto"/>
              <w:rPr>
                <w:b/>
                <w:bCs/>
                <w:lang w:eastAsia="tr-TR"/>
              </w:rPr>
            </w:pPr>
          </w:p>
        </w:tc>
        <w:tc>
          <w:tcPr>
            <w:tcW w:w="868" w:type="dxa"/>
          </w:tcPr>
          <w:p w:rsidR="00607A66" w:rsidRPr="00314C8F" w:rsidRDefault="00607A66" w:rsidP="005243E2">
            <w:pPr>
              <w:suppressAutoHyphens w:val="0"/>
              <w:spacing w:line="360" w:lineRule="auto"/>
              <w:rPr>
                <w:lang w:eastAsia="tr-TR"/>
              </w:rPr>
            </w:pPr>
            <w:r w:rsidRPr="00314C8F">
              <w:rPr>
                <w:lang w:eastAsia="tr-TR"/>
              </w:rPr>
              <w:t>20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lastRenderedPageBreak/>
              <w:t>Üniversitemiz birimlerinden gelen talep doğrultusunda özel donanım gerektiren aletleri kullanarak ihtiyaç doğrultusunda hizmet vermek. (</w:t>
            </w:r>
            <w:proofErr w:type="spellStart"/>
            <w:r w:rsidRPr="00314C8F">
              <w:rPr>
                <w:lang w:eastAsia="tr-TR"/>
              </w:rPr>
              <w:t>Scanner</w:t>
            </w:r>
            <w:proofErr w:type="spellEnd"/>
            <w:r w:rsidRPr="00314C8F">
              <w:rPr>
                <w:lang w:eastAsia="tr-TR"/>
              </w:rPr>
              <w:t>, optik okuyucu, v. b. ).</w:t>
            </w:r>
          </w:p>
        </w:tc>
        <w:tc>
          <w:tcPr>
            <w:tcW w:w="868" w:type="dxa"/>
          </w:tcPr>
          <w:p w:rsidR="00607A66" w:rsidRPr="00314C8F" w:rsidRDefault="00607A66" w:rsidP="005243E2">
            <w:pPr>
              <w:suppressAutoHyphens w:val="0"/>
              <w:spacing w:line="360" w:lineRule="auto"/>
              <w:rPr>
                <w:lang w:eastAsia="tr-TR"/>
              </w:rPr>
            </w:pPr>
            <w:r w:rsidRPr="00314C8F">
              <w:rPr>
                <w:lang w:eastAsia="tr-TR"/>
              </w:rPr>
              <w:t>30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 xml:space="preserve">Akademik personelin web sayfalarını güncellemede karşılaştıkları sorunları çözmeye çalışmak. </w:t>
            </w:r>
            <w:proofErr w:type="gramStart"/>
            <w:r w:rsidRPr="00314C8F">
              <w:rPr>
                <w:lang w:eastAsia="tr-TR"/>
              </w:rPr>
              <w:t>Güncellemeyi bazen bizzat yaparak güncellemeyi kendilerinin yapabilmelerini sağlamak.</w:t>
            </w:r>
            <w:proofErr w:type="gramEnd"/>
          </w:p>
        </w:tc>
        <w:tc>
          <w:tcPr>
            <w:tcW w:w="868" w:type="dxa"/>
          </w:tcPr>
          <w:p w:rsidR="00607A66" w:rsidRPr="00314C8F" w:rsidRDefault="00607A66" w:rsidP="005243E2">
            <w:pPr>
              <w:suppressAutoHyphens w:val="0"/>
              <w:spacing w:line="360" w:lineRule="auto"/>
              <w:rPr>
                <w:lang w:eastAsia="tr-TR"/>
              </w:rPr>
            </w:pPr>
            <w:r w:rsidRPr="00314C8F">
              <w:rPr>
                <w:lang w:eastAsia="tr-TR"/>
              </w:rPr>
              <w:t>24</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 xml:space="preserve"> Merkez kütüphaneye bağlanmak isteyen ve sorun yaşayan akademik personele ve Yüksek Lisans Doktora Öğrencilerimize Proxy Server ayarlarını tanımlamak.</w:t>
            </w:r>
          </w:p>
        </w:tc>
        <w:tc>
          <w:tcPr>
            <w:tcW w:w="868" w:type="dxa"/>
          </w:tcPr>
          <w:p w:rsidR="00607A66" w:rsidRPr="00314C8F" w:rsidRDefault="00607A66" w:rsidP="005243E2">
            <w:pPr>
              <w:suppressAutoHyphens w:val="0"/>
              <w:spacing w:line="360" w:lineRule="auto"/>
              <w:rPr>
                <w:lang w:eastAsia="tr-TR"/>
              </w:rPr>
            </w:pPr>
            <w:r w:rsidRPr="00314C8F">
              <w:rPr>
                <w:lang w:eastAsia="tr-TR"/>
              </w:rPr>
              <w:t>1500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Üniversitemiz Yönetim Kurulu ve Senato listelerinde yapılan değişiklikleri web sayfasında güncellemek.</w:t>
            </w:r>
          </w:p>
        </w:tc>
        <w:tc>
          <w:tcPr>
            <w:tcW w:w="868" w:type="dxa"/>
          </w:tcPr>
          <w:p w:rsidR="00607A66" w:rsidRPr="00314C8F" w:rsidRDefault="00607A66" w:rsidP="005243E2">
            <w:pPr>
              <w:suppressAutoHyphens w:val="0"/>
              <w:spacing w:line="360" w:lineRule="auto"/>
              <w:rPr>
                <w:lang w:eastAsia="tr-TR"/>
              </w:rPr>
            </w:pPr>
            <w:r w:rsidRPr="00314C8F">
              <w:rPr>
                <w:lang w:eastAsia="tr-TR"/>
              </w:rPr>
              <w:t>12</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Çevirme İşlemleri (</w:t>
            </w:r>
            <w:proofErr w:type="spellStart"/>
            <w:r w:rsidRPr="00314C8F">
              <w:rPr>
                <w:lang w:eastAsia="tr-TR"/>
              </w:rPr>
              <w:t>jpg</w:t>
            </w:r>
            <w:proofErr w:type="spellEnd"/>
            <w:r w:rsidRPr="00314C8F">
              <w:rPr>
                <w:lang w:eastAsia="tr-TR"/>
              </w:rPr>
              <w:t xml:space="preserve"> belgelerini </w:t>
            </w:r>
            <w:proofErr w:type="spellStart"/>
            <w:r w:rsidRPr="00314C8F">
              <w:rPr>
                <w:lang w:eastAsia="tr-TR"/>
              </w:rPr>
              <w:t>pdf’ye</w:t>
            </w:r>
            <w:proofErr w:type="spellEnd"/>
            <w:r w:rsidRPr="00314C8F">
              <w:rPr>
                <w:lang w:eastAsia="tr-TR"/>
              </w:rPr>
              <w:t xml:space="preserve"> veya </w:t>
            </w:r>
            <w:proofErr w:type="spellStart"/>
            <w:r w:rsidRPr="00314C8F">
              <w:rPr>
                <w:lang w:eastAsia="tr-TR"/>
              </w:rPr>
              <w:t>pdf</w:t>
            </w:r>
            <w:proofErr w:type="spellEnd"/>
            <w:r w:rsidRPr="00314C8F">
              <w:rPr>
                <w:lang w:eastAsia="tr-TR"/>
              </w:rPr>
              <w:t xml:space="preserve"> </w:t>
            </w:r>
            <w:proofErr w:type="gramStart"/>
            <w:r w:rsidRPr="00314C8F">
              <w:rPr>
                <w:lang w:eastAsia="tr-TR"/>
              </w:rPr>
              <w:t>yada</w:t>
            </w:r>
            <w:proofErr w:type="gramEnd"/>
            <w:r w:rsidRPr="00314C8F">
              <w:rPr>
                <w:lang w:eastAsia="tr-TR"/>
              </w:rPr>
              <w:t xml:space="preserve"> </w:t>
            </w:r>
            <w:proofErr w:type="spellStart"/>
            <w:r w:rsidRPr="00314C8F">
              <w:rPr>
                <w:lang w:eastAsia="tr-TR"/>
              </w:rPr>
              <w:t>jpg</w:t>
            </w:r>
            <w:proofErr w:type="spellEnd"/>
            <w:r w:rsidRPr="00314C8F">
              <w:rPr>
                <w:lang w:eastAsia="tr-TR"/>
              </w:rPr>
              <w:t xml:space="preserve"> belgelerini metin haline dönüştürme, Word. Excel ve </w:t>
            </w:r>
            <w:proofErr w:type="spellStart"/>
            <w:r w:rsidRPr="00314C8F">
              <w:rPr>
                <w:lang w:eastAsia="tr-TR"/>
              </w:rPr>
              <w:t>Pdf</w:t>
            </w:r>
            <w:proofErr w:type="spellEnd"/>
            <w:r w:rsidRPr="00314C8F">
              <w:rPr>
                <w:lang w:eastAsia="tr-TR"/>
              </w:rPr>
              <w:t xml:space="preserve">, vb. formatındaki belgeleri </w:t>
            </w:r>
            <w:proofErr w:type="spellStart"/>
            <w:r w:rsidRPr="00314C8F">
              <w:rPr>
                <w:lang w:eastAsia="tr-TR"/>
              </w:rPr>
              <w:t>Html'ye</w:t>
            </w:r>
            <w:proofErr w:type="spellEnd"/>
            <w:r w:rsidRPr="00314C8F">
              <w:rPr>
                <w:lang w:eastAsia="tr-TR"/>
              </w:rPr>
              <w:t xml:space="preserve"> dönüştürmek</w:t>
            </w:r>
            <w:proofErr w:type="gramStart"/>
            <w:r w:rsidRPr="00314C8F">
              <w:rPr>
                <w:lang w:eastAsia="tr-TR"/>
              </w:rPr>
              <w:t>)</w:t>
            </w:r>
            <w:proofErr w:type="gramEnd"/>
          </w:p>
        </w:tc>
        <w:tc>
          <w:tcPr>
            <w:tcW w:w="868" w:type="dxa"/>
          </w:tcPr>
          <w:p w:rsidR="00607A66" w:rsidRPr="00314C8F" w:rsidRDefault="00607A66" w:rsidP="005243E2">
            <w:pPr>
              <w:suppressAutoHyphens w:val="0"/>
              <w:spacing w:line="360" w:lineRule="auto"/>
              <w:rPr>
                <w:lang w:eastAsia="tr-TR"/>
              </w:rPr>
            </w:pPr>
            <w:r w:rsidRPr="00314C8F">
              <w:rPr>
                <w:lang w:eastAsia="tr-TR"/>
              </w:rPr>
              <w:t>200</w:t>
            </w:r>
          </w:p>
        </w:tc>
      </w:tr>
      <w:tr w:rsidR="00607A66" w:rsidRPr="00314C8F" w:rsidTr="006E55BE">
        <w:trPr>
          <w:trHeight w:val="401"/>
        </w:trPr>
        <w:tc>
          <w:tcPr>
            <w:tcW w:w="8336" w:type="dxa"/>
          </w:tcPr>
          <w:p w:rsidR="00607A66" w:rsidRPr="00314C8F" w:rsidRDefault="00C17D83" w:rsidP="005243E2">
            <w:pPr>
              <w:suppressAutoHyphens w:val="0"/>
              <w:spacing w:line="360" w:lineRule="auto"/>
              <w:rPr>
                <w:lang w:eastAsia="tr-TR"/>
              </w:rPr>
            </w:pPr>
            <w:r w:rsidRPr="00314C8F">
              <w:rPr>
                <w:lang w:eastAsia="tr-TR"/>
              </w:rPr>
              <w:t>Başkanlığımızla</w:t>
            </w:r>
            <w:r w:rsidR="00607A66" w:rsidRPr="00314C8F">
              <w:rPr>
                <w:lang w:eastAsia="tr-TR"/>
              </w:rPr>
              <w:t xml:space="preserve"> ilgili diğer görevler</w:t>
            </w:r>
          </w:p>
        </w:tc>
        <w:tc>
          <w:tcPr>
            <w:tcW w:w="868" w:type="dxa"/>
          </w:tcPr>
          <w:p w:rsidR="00607A66" w:rsidRPr="00314C8F" w:rsidRDefault="00607A66" w:rsidP="005243E2">
            <w:pPr>
              <w:suppressAutoHyphens w:val="0"/>
              <w:spacing w:line="360" w:lineRule="auto"/>
              <w:rPr>
                <w:lang w:eastAsia="tr-TR"/>
              </w:rPr>
            </w:pPr>
            <w:r w:rsidRPr="00314C8F">
              <w:rPr>
                <w:lang w:eastAsia="tr-TR"/>
              </w:rPr>
              <w:t>300</w:t>
            </w:r>
          </w:p>
        </w:tc>
      </w:tr>
    </w:tbl>
    <w:p w:rsidR="00E3302B" w:rsidRPr="00314C8F" w:rsidRDefault="00E3302B" w:rsidP="005243E2">
      <w:pPr>
        <w:spacing w:line="360" w:lineRule="auto"/>
        <w:rPr>
          <w:color w:val="3366FF"/>
        </w:rPr>
      </w:pPr>
    </w:p>
    <w:p w:rsidR="00B40732" w:rsidRPr="00314C8F" w:rsidRDefault="00B40732" w:rsidP="006263CE">
      <w:pPr>
        <w:spacing w:line="360" w:lineRule="auto"/>
        <w:rPr>
          <w:color w:val="000000"/>
        </w:rPr>
      </w:pPr>
    </w:p>
    <w:p w:rsidR="008F1937" w:rsidRPr="00677BE1" w:rsidRDefault="006263CE" w:rsidP="00677BE1">
      <w:pPr>
        <w:spacing w:line="360" w:lineRule="auto"/>
        <w:ind w:firstLine="709"/>
        <w:jc w:val="both"/>
        <w:rPr>
          <w:b/>
          <w:bCs/>
          <w:color w:val="000000"/>
        </w:rPr>
      </w:pPr>
      <w:r>
        <w:rPr>
          <w:b/>
          <w:bCs/>
          <w:color w:val="000000"/>
        </w:rPr>
        <w:t>-</w:t>
      </w:r>
      <w:r w:rsidR="00E5553D" w:rsidRPr="00314C8F">
        <w:rPr>
          <w:b/>
          <w:bCs/>
          <w:color w:val="000000"/>
        </w:rPr>
        <w:t xml:space="preserve"> Performans Değerlendirme</w:t>
      </w:r>
    </w:p>
    <w:p w:rsidR="008F1937" w:rsidRPr="000E7513" w:rsidRDefault="00E5553D" w:rsidP="005243E2">
      <w:pPr>
        <w:spacing w:line="360" w:lineRule="auto"/>
        <w:ind w:firstLine="709"/>
        <w:rPr>
          <w:b/>
        </w:rPr>
      </w:pPr>
      <w:r w:rsidRPr="000E7513">
        <w:rPr>
          <w:b/>
        </w:rPr>
        <w:t xml:space="preserve"> </w:t>
      </w:r>
      <w:r w:rsidR="008F1937" w:rsidRPr="000E7513">
        <w:rPr>
          <w:b/>
        </w:rPr>
        <w:t xml:space="preserve"> PAYDAŞ ANALİZİ</w:t>
      </w:r>
    </w:p>
    <w:p w:rsidR="008F1937" w:rsidRPr="00314C8F" w:rsidRDefault="008F1937" w:rsidP="005243E2">
      <w:pPr>
        <w:spacing w:line="360" w:lineRule="auto"/>
        <w:rPr>
          <w:b/>
          <w:color w:val="000080"/>
        </w:rPr>
      </w:pPr>
    </w:p>
    <w:p w:rsidR="008F1937" w:rsidRPr="00314C8F" w:rsidRDefault="008F1937" w:rsidP="00963FA6">
      <w:pPr>
        <w:spacing w:line="360" w:lineRule="auto"/>
        <w:ind w:firstLine="709"/>
        <w:jc w:val="both"/>
        <w:rPr>
          <w:color w:val="000000"/>
        </w:rPr>
      </w:pPr>
      <w:r w:rsidRPr="00314C8F">
        <w:rPr>
          <w:color w:val="000000"/>
        </w:rPr>
        <w:t xml:space="preserve">Daire Başkanlığımızın akademik, idari, teknik ve hizmet kapsamında yönlendirme, etkilenme, etkileme ve yararlanma anlamında ilişkide bulunduğu </w:t>
      </w:r>
      <w:r w:rsidR="001005A4" w:rsidRPr="00314C8F">
        <w:rPr>
          <w:color w:val="000000"/>
        </w:rPr>
        <w:t>birçok</w:t>
      </w:r>
      <w:r w:rsidRPr="00314C8F">
        <w:rPr>
          <w:color w:val="000000"/>
        </w:rPr>
        <w:t xml:space="preserve"> paydaşı vardır. </w:t>
      </w:r>
    </w:p>
    <w:p w:rsidR="008F1937" w:rsidRPr="00314C8F" w:rsidRDefault="008F1937" w:rsidP="00963FA6">
      <w:pPr>
        <w:spacing w:line="360" w:lineRule="auto"/>
        <w:jc w:val="both"/>
        <w:rPr>
          <w:color w:val="000000"/>
        </w:rPr>
      </w:pPr>
    </w:p>
    <w:p w:rsidR="008F1937" w:rsidRPr="00314C8F" w:rsidRDefault="008F1937" w:rsidP="00963FA6">
      <w:pPr>
        <w:spacing w:line="360" w:lineRule="auto"/>
        <w:jc w:val="both"/>
        <w:rPr>
          <w:color w:val="000000"/>
        </w:rPr>
      </w:pPr>
      <w:proofErr w:type="gramStart"/>
      <w:r w:rsidRPr="00314C8F">
        <w:rPr>
          <w:color w:val="000000"/>
        </w:rPr>
        <w:t>Bunlar ;</w:t>
      </w:r>
      <w:proofErr w:type="gramEnd"/>
      <w:r w:rsidRPr="00314C8F">
        <w:rPr>
          <w:color w:val="000000"/>
        </w:rPr>
        <w:t xml:space="preserve"> </w:t>
      </w:r>
    </w:p>
    <w:p w:rsidR="008F1937" w:rsidRPr="00314C8F" w:rsidRDefault="008F1937" w:rsidP="00963FA6">
      <w:pPr>
        <w:spacing w:line="360" w:lineRule="auto"/>
        <w:jc w:val="both"/>
        <w:rPr>
          <w:color w:val="000000"/>
        </w:rPr>
      </w:pPr>
      <w:r w:rsidRPr="00314C8F">
        <w:rPr>
          <w:color w:val="000000"/>
        </w:rPr>
        <w:t>Öncelikle hizmet sunduğumuz öğrenciler, akademik ve idari personel ile hizmet sunumunda ilişkide bulunduğumuz kurum dışı özel ve devlet sektörü temsilcileri ile yine hizmetimizden yararlanmakta olan kullanıcılar -öğrenci, kamu, yerli ve yab</w:t>
      </w:r>
      <w:r w:rsidR="003B7C52" w:rsidRPr="00314C8F">
        <w:rPr>
          <w:color w:val="000000"/>
        </w:rPr>
        <w:t>ancı gerçek ve tüzel kişilikler</w:t>
      </w:r>
      <w:r w:rsidRPr="00314C8F">
        <w:rPr>
          <w:color w:val="000000"/>
        </w:rPr>
        <w:t>dir.</w:t>
      </w:r>
    </w:p>
    <w:p w:rsidR="00096F15" w:rsidRPr="003F51E0" w:rsidRDefault="00096F15" w:rsidP="00096F15">
      <w:pPr>
        <w:rPr>
          <w:color w:val="000000"/>
        </w:rPr>
      </w:pPr>
      <w:r w:rsidRPr="003F51E0">
        <w:rPr>
          <w:color w:val="000000"/>
        </w:rPr>
        <w:t>Paydaşlarımızı gruplara ayıracak olursak;</w:t>
      </w:r>
    </w:p>
    <w:p w:rsidR="00096F15" w:rsidRPr="003F51E0" w:rsidRDefault="00096F15" w:rsidP="00096F15">
      <w:pPr>
        <w:rPr>
          <w:color w:val="000000"/>
        </w:rPr>
      </w:pPr>
    </w:p>
    <w:p w:rsidR="00096F15" w:rsidRPr="003F51E0" w:rsidRDefault="00096F15" w:rsidP="003B51C1">
      <w:pPr>
        <w:numPr>
          <w:ilvl w:val="0"/>
          <w:numId w:val="4"/>
        </w:numPr>
        <w:tabs>
          <w:tab w:val="left" w:pos="744"/>
        </w:tabs>
        <w:spacing w:line="360" w:lineRule="auto"/>
        <w:jc w:val="both"/>
        <w:rPr>
          <w:color w:val="000000"/>
        </w:rPr>
      </w:pPr>
      <w:r w:rsidRPr="003F51E0">
        <w:rPr>
          <w:color w:val="000000"/>
        </w:rPr>
        <w:t>İlgili Bakanlık,</w:t>
      </w:r>
      <w:r w:rsidR="003B51C1">
        <w:rPr>
          <w:color w:val="000000"/>
        </w:rPr>
        <w:t xml:space="preserve"> </w:t>
      </w:r>
      <w:r w:rsidRPr="003F51E0">
        <w:rPr>
          <w:color w:val="000000"/>
        </w:rPr>
        <w:t>DPT,</w:t>
      </w:r>
      <w:r w:rsidR="003B51C1">
        <w:rPr>
          <w:color w:val="000000"/>
        </w:rPr>
        <w:t xml:space="preserve"> </w:t>
      </w:r>
      <w:r w:rsidRPr="003F51E0">
        <w:rPr>
          <w:color w:val="000000"/>
        </w:rPr>
        <w:t>YÖK,</w:t>
      </w:r>
      <w:r w:rsidR="003B51C1">
        <w:rPr>
          <w:color w:val="000000"/>
        </w:rPr>
        <w:t xml:space="preserve"> </w:t>
      </w:r>
      <w:r w:rsidRPr="003F51E0">
        <w:rPr>
          <w:color w:val="000000"/>
        </w:rPr>
        <w:t>Yönetim,</w:t>
      </w:r>
      <w:r w:rsidR="003B51C1">
        <w:rPr>
          <w:color w:val="000000"/>
        </w:rPr>
        <w:t xml:space="preserve"> </w:t>
      </w:r>
      <w:r w:rsidRPr="003F51E0">
        <w:rPr>
          <w:color w:val="000000"/>
        </w:rPr>
        <w:t>Akademik ve İdari birimler, öğrenci,</w:t>
      </w:r>
      <w:r w:rsidR="003B51C1">
        <w:rPr>
          <w:color w:val="000000"/>
        </w:rPr>
        <w:t xml:space="preserve"> </w:t>
      </w:r>
      <w:r w:rsidRPr="003F51E0">
        <w:rPr>
          <w:color w:val="000000"/>
        </w:rPr>
        <w:t>akademik,</w:t>
      </w:r>
      <w:r w:rsidR="003B51C1">
        <w:rPr>
          <w:color w:val="000000"/>
        </w:rPr>
        <w:t xml:space="preserve"> </w:t>
      </w:r>
      <w:r w:rsidRPr="003F51E0">
        <w:rPr>
          <w:color w:val="000000"/>
        </w:rPr>
        <w:t xml:space="preserve">idari ve teknik personelden oluşan </w:t>
      </w:r>
      <w:r w:rsidRPr="00FB5650">
        <w:rPr>
          <w:b/>
          <w:color w:val="000000"/>
        </w:rPr>
        <w:t>İç Paydaş Grubu,</w:t>
      </w:r>
    </w:p>
    <w:p w:rsidR="00096F15" w:rsidRPr="003F51E0" w:rsidRDefault="00096F15" w:rsidP="003B51C1">
      <w:pPr>
        <w:numPr>
          <w:ilvl w:val="0"/>
          <w:numId w:val="4"/>
        </w:numPr>
        <w:tabs>
          <w:tab w:val="left" w:pos="744"/>
        </w:tabs>
        <w:spacing w:line="360" w:lineRule="auto"/>
        <w:jc w:val="both"/>
        <w:rPr>
          <w:color w:val="000000"/>
        </w:rPr>
      </w:pPr>
      <w:proofErr w:type="gramStart"/>
      <w:r w:rsidRPr="003F51E0">
        <w:rPr>
          <w:color w:val="000000"/>
        </w:rPr>
        <w:t>Hizmet sunumunda ortaklaşa çalışmak zorunda olduğumuz Ağ ve iletişim teknolojileri hizmetini sunan (TELEKOM) ile İnternet erişiminde teknik ve maddi destek sağlayan (ULAKBİM) ile Yurt içi ve dışı karşılıklı etkileşim halinde bulunduğumuz (e-dönüşüm Türkiye, e-</w:t>
      </w:r>
      <w:proofErr w:type="spellStart"/>
      <w:r w:rsidRPr="003F51E0">
        <w:rPr>
          <w:color w:val="000000"/>
        </w:rPr>
        <w:t>avrupa</w:t>
      </w:r>
      <w:proofErr w:type="spellEnd"/>
      <w:r w:rsidRPr="003F51E0">
        <w:rPr>
          <w:color w:val="000000"/>
        </w:rPr>
        <w:t xml:space="preserve"> </w:t>
      </w:r>
      <w:proofErr w:type="spellStart"/>
      <w:r w:rsidRPr="003F51E0">
        <w:rPr>
          <w:color w:val="000000"/>
        </w:rPr>
        <w:t>v.b</w:t>
      </w:r>
      <w:proofErr w:type="spellEnd"/>
      <w:r w:rsidRPr="003F51E0">
        <w:rPr>
          <w:color w:val="000000"/>
        </w:rPr>
        <w:t xml:space="preserve">) özel ve kamu kurum ile kuruluşları </w:t>
      </w:r>
      <w:r w:rsidRPr="003F51E0">
        <w:rPr>
          <w:color w:val="000000"/>
        </w:rPr>
        <w:lastRenderedPageBreak/>
        <w:t xml:space="preserve">ve hizmetlerimizden, çalışmalarımızdan yararlanan firma, kurum ve bireylerden oluşan </w:t>
      </w:r>
      <w:r w:rsidRPr="00FB5650">
        <w:rPr>
          <w:b/>
          <w:color w:val="000000"/>
        </w:rPr>
        <w:t>Dış Paydaş Grubu.</w:t>
      </w:r>
      <w:proofErr w:type="gramEnd"/>
    </w:p>
    <w:p w:rsidR="008F1937" w:rsidRPr="00314C8F" w:rsidRDefault="008F1937" w:rsidP="005243E2">
      <w:pPr>
        <w:spacing w:line="360" w:lineRule="auto"/>
        <w:rPr>
          <w:color w:val="000000"/>
        </w:rPr>
      </w:pPr>
    </w:p>
    <w:p w:rsidR="00DD098C" w:rsidRPr="00314C8F" w:rsidRDefault="00DD098C" w:rsidP="00CD172C">
      <w:pPr>
        <w:numPr>
          <w:ilvl w:val="2"/>
          <w:numId w:val="0"/>
        </w:numPr>
        <w:tabs>
          <w:tab w:val="left" w:pos="0"/>
          <w:tab w:val="left" w:pos="744"/>
        </w:tabs>
        <w:spacing w:line="360" w:lineRule="auto"/>
        <w:jc w:val="both"/>
        <w:rPr>
          <w:rFonts w:eastAsia="Verdana"/>
        </w:rPr>
      </w:pPr>
    </w:p>
    <w:p w:rsidR="008F1937" w:rsidRPr="00314C8F" w:rsidRDefault="008F1937" w:rsidP="005243E2">
      <w:pPr>
        <w:pStyle w:val="Balk3"/>
        <w:keepLines w:val="0"/>
        <w:numPr>
          <w:ilvl w:val="2"/>
          <w:numId w:val="0"/>
        </w:numPr>
        <w:tabs>
          <w:tab w:val="left" w:pos="0"/>
        </w:tabs>
        <w:spacing w:before="0" w:line="360" w:lineRule="auto"/>
        <w:rPr>
          <w:rFonts w:ascii="Times New Roman" w:eastAsia="Verdana" w:hAnsi="Times New Roman" w:cs="Times New Roman"/>
          <w:b w:val="0"/>
          <w:i/>
          <w:color w:val="000000"/>
        </w:rPr>
      </w:pPr>
      <w:r w:rsidRPr="00314C8F">
        <w:rPr>
          <w:rFonts w:ascii="Times New Roman" w:eastAsia="Verdana" w:hAnsi="Times New Roman" w:cs="Times New Roman"/>
          <w:b w:val="0"/>
          <w:i/>
          <w:color w:val="000000"/>
        </w:rPr>
        <w:t xml:space="preserve">Çizelge 1. Başkanlığımızın İlişkide Olduğu Gerçek ve Tüzel Kişiler </w:t>
      </w:r>
    </w:p>
    <w:p w:rsidR="008F1937" w:rsidRPr="00314C8F" w:rsidRDefault="008F1937" w:rsidP="005243E2">
      <w:pPr>
        <w:spacing w:line="360" w:lineRule="auto"/>
        <w:rPr>
          <w:rFonts w:eastAsia="Verdana"/>
          <w:color w:val="000000"/>
        </w:rPr>
      </w:pPr>
    </w:p>
    <w:tbl>
      <w:tblPr>
        <w:tblW w:w="0" w:type="auto"/>
        <w:tblInd w:w="443" w:type="dxa"/>
        <w:tblLayout w:type="fixed"/>
        <w:tblCellMar>
          <w:top w:w="55" w:type="dxa"/>
          <w:left w:w="55" w:type="dxa"/>
          <w:bottom w:w="55" w:type="dxa"/>
          <w:right w:w="55" w:type="dxa"/>
        </w:tblCellMar>
        <w:tblLook w:val="0000" w:firstRow="0" w:lastRow="0" w:firstColumn="0" w:lastColumn="0" w:noHBand="0" w:noVBand="0"/>
      </w:tblPr>
      <w:tblGrid>
        <w:gridCol w:w="2164"/>
        <w:gridCol w:w="709"/>
        <w:gridCol w:w="708"/>
        <w:gridCol w:w="4869"/>
        <w:gridCol w:w="911"/>
      </w:tblGrid>
      <w:tr w:rsidR="008F1937" w:rsidRPr="00314C8F" w:rsidTr="006E55BE">
        <w:tc>
          <w:tcPr>
            <w:tcW w:w="2164" w:type="dxa"/>
            <w:tcBorders>
              <w:top w:val="single" w:sz="1" w:space="0" w:color="000000"/>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b/>
                <w:bCs/>
                <w:color w:val="000000"/>
              </w:rPr>
            </w:pPr>
            <w:r w:rsidRPr="00314C8F">
              <w:rPr>
                <w:rFonts w:eastAsia="Verdana"/>
                <w:b/>
                <w:bCs/>
                <w:color w:val="000000"/>
              </w:rPr>
              <w:t xml:space="preserve">Paydaşlar </w:t>
            </w:r>
          </w:p>
        </w:tc>
        <w:tc>
          <w:tcPr>
            <w:tcW w:w="709" w:type="dxa"/>
            <w:tcBorders>
              <w:top w:val="single" w:sz="1" w:space="0" w:color="000000"/>
              <w:left w:val="single" w:sz="1" w:space="0" w:color="000000"/>
              <w:bottom w:val="single" w:sz="1" w:space="0" w:color="000000"/>
            </w:tcBorders>
            <w:vAlign w:val="bottom"/>
          </w:tcPr>
          <w:p w:rsidR="008F1937" w:rsidRPr="00314C8F" w:rsidRDefault="008F1937" w:rsidP="005243E2">
            <w:pPr>
              <w:autoSpaceDE w:val="0"/>
              <w:snapToGrid w:val="0"/>
              <w:spacing w:line="360" w:lineRule="auto"/>
              <w:ind w:left="87"/>
              <w:rPr>
                <w:rFonts w:eastAsia="Verdana"/>
                <w:b/>
                <w:bCs/>
                <w:color w:val="000000"/>
              </w:rPr>
            </w:pPr>
            <w:r w:rsidRPr="00314C8F">
              <w:rPr>
                <w:rFonts w:eastAsia="Verdana"/>
                <w:b/>
                <w:bCs/>
                <w:color w:val="000000"/>
              </w:rPr>
              <w:t xml:space="preserve">İç Paydaş </w:t>
            </w:r>
          </w:p>
        </w:tc>
        <w:tc>
          <w:tcPr>
            <w:tcW w:w="708" w:type="dxa"/>
            <w:tcBorders>
              <w:top w:val="single" w:sz="1" w:space="0" w:color="000000"/>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86"/>
              <w:rPr>
                <w:rFonts w:eastAsia="Verdana"/>
                <w:b/>
                <w:bCs/>
                <w:color w:val="000000"/>
              </w:rPr>
            </w:pPr>
            <w:r w:rsidRPr="00314C8F">
              <w:rPr>
                <w:rFonts w:eastAsia="Verdana"/>
                <w:b/>
                <w:bCs/>
                <w:color w:val="000000"/>
              </w:rPr>
              <w:t xml:space="preserve">Dış Paydaş </w:t>
            </w:r>
          </w:p>
        </w:tc>
        <w:tc>
          <w:tcPr>
            <w:tcW w:w="4869" w:type="dxa"/>
            <w:tcBorders>
              <w:top w:val="single" w:sz="1" w:space="0" w:color="000000"/>
              <w:left w:val="single" w:sz="1" w:space="0" w:color="000000"/>
              <w:bottom w:val="single" w:sz="1" w:space="0" w:color="000000"/>
            </w:tcBorders>
          </w:tcPr>
          <w:p w:rsidR="008F1937" w:rsidRPr="00314C8F" w:rsidRDefault="008F1937" w:rsidP="005243E2">
            <w:pPr>
              <w:autoSpaceDE w:val="0"/>
              <w:snapToGrid w:val="0"/>
              <w:spacing w:line="360" w:lineRule="auto"/>
              <w:ind w:left="360"/>
              <w:rPr>
                <w:rFonts w:eastAsia="Verdana"/>
                <w:b/>
                <w:bCs/>
                <w:color w:val="000000"/>
              </w:rPr>
            </w:pPr>
            <w:r w:rsidRPr="00314C8F">
              <w:rPr>
                <w:rFonts w:eastAsia="Verdana"/>
                <w:b/>
                <w:bCs/>
                <w:color w:val="000000"/>
              </w:rPr>
              <w:t>Paydaş olma nedeni</w:t>
            </w:r>
          </w:p>
        </w:tc>
        <w:tc>
          <w:tcPr>
            <w:tcW w:w="911" w:type="dxa"/>
            <w:tcBorders>
              <w:top w:val="single" w:sz="1" w:space="0" w:color="000000"/>
              <w:left w:val="single" w:sz="1" w:space="0" w:color="000000"/>
              <w:bottom w:val="single" w:sz="1" w:space="0" w:color="000000"/>
              <w:right w:val="single" w:sz="1" w:space="0" w:color="000000"/>
            </w:tcBorders>
            <w:vAlign w:val="center"/>
          </w:tcPr>
          <w:p w:rsidR="008F1937" w:rsidRPr="00314C8F" w:rsidRDefault="008F1937" w:rsidP="005243E2">
            <w:pPr>
              <w:autoSpaceDE w:val="0"/>
              <w:snapToGrid w:val="0"/>
              <w:spacing w:line="360" w:lineRule="auto"/>
              <w:rPr>
                <w:rFonts w:eastAsia="Verdana"/>
                <w:b/>
                <w:bCs/>
                <w:color w:val="000000"/>
              </w:rPr>
            </w:pPr>
            <w:r w:rsidRPr="00314C8F">
              <w:rPr>
                <w:rFonts w:eastAsia="Verdana"/>
                <w:b/>
                <w:bCs/>
                <w:color w:val="000000"/>
              </w:rPr>
              <w:t>Öncelik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Kurum Yönetimi</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Bilişim Strateji ve Politikalarını yönlendirmek.</w:t>
            </w:r>
          </w:p>
          <w:p w:rsidR="008F1937" w:rsidRPr="00314C8F" w:rsidRDefault="008F1937" w:rsidP="005243E2">
            <w:pPr>
              <w:pStyle w:val="Tabloerii"/>
              <w:spacing w:line="360" w:lineRule="auto"/>
            </w:pPr>
            <w:r w:rsidRPr="00314C8F">
              <w:t>(Yönlendiren / Etkileyen)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Daire Başkanlıkları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İdari ve Akademik iş süreci ortaklığı (</w:t>
            </w:r>
            <w:proofErr w:type="spellStart"/>
            <w:proofErr w:type="gramStart"/>
            <w:r w:rsidRPr="00314C8F">
              <w:t>Etk,ileyen</w:t>
            </w:r>
            <w:proofErr w:type="gramEnd"/>
            <w:r w:rsidRPr="00314C8F">
              <w:t>,Etkilenen,Kullanan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Akademik Birimler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Akademik iş süreci ortaklığı (</w:t>
            </w:r>
            <w:proofErr w:type="spellStart"/>
            <w:proofErr w:type="gramStart"/>
            <w:r w:rsidRPr="00314C8F">
              <w:t>Etkileyen,Etkilenen</w:t>
            </w:r>
            <w:proofErr w:type="gramEnd"/>
            <w:r w:rsidRPr="00314C8F">
              <w:t>,Kullanan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Akademik personel</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Akademik iş sürecinde  hizmet sunumu (</w:t>
            </w:r>
            <w:proofErr w:type="spellStart"/>
            <w:proofErr w:type="gramStart"/>
            <w:r w:rsidRPr="00314C8F">
              <w:t>Etkileyen,Etkilenen</w:t>
            </w:r>
            <w:proofErr w:type="gramEnd"/>
            <w:r w:rsidRPr="00314C8F">
              <w:t>,Kullanan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Öğrenciler</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proofErr w:type="spellStart"/>
            <w:proofErr w:type="gramStart"/>
            <w:r w:rsidRPr="00314C8F">
              <w:t>Eğitim,Öğretim</w:t>
            </w:r>
            <w:proofErr w:type="spellEnd"/>
            <w:proofErr w:type="gramEnd"/>
            <w:r w:rsidRPr="00314C8F">
              <w:t xml:space="preserve"> süreçlerinde hizmetlerimizden yararlanma, etkileme  (</w:t>
            </w:r>
            <w:proofErr w:type="spellStart"/>
            <w:r w:rsidRPr="00314C8F">
              <w:t>Etkileyen,Etkilenen,Kullanan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İdari personel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 xml:space="preserve">İdari iş </w:t>
            </w:r>
            <w:proofErr w:type="gramStart"/>
            <w:r w:rsidRPr="00314C8F">
              <w:t>sürecinde  hizmet</w:t>
            </w:r>
            <w:proofErr w:type="gramEnd"/>
            <w:r w:rsidRPr="00314C8F">
              <w:t xml:space="preserve"> sunumu</w:t>
            </w:r>
          </w:p>
          <w:p w:rsidR="008F1937" w:rsidRPr="00314C8F" w:rsidRDefault="008F1937" w:rsidP="005243E2">
            <w:pPr>
              <w:pStyle w:val="Tabloerii"/>
              <w:spacing w:line="360" w:lineRule="auto"/>
            </w:pPr>
            <w:r w:rsidRPr="00314C8F">
              <w:t>(Kullanan)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Emekli personel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left w:val="single" w:sz="1" w:space="0" w:color="000000"/>
              <w:bottom w:val="single" w:sz="1" w:space="0" w:color="000000"/>
            </w:tcBorders>
          </w:tcPr>
          <w:p w:rsidR="008F1937" w:rsidRPr="00314C8F" w:rsidRDefault="008F1937" w:rsidP="005243E2">
            <w:pPr>
              <w:snapToGrid w:val="0"/>
              <w:spacing w:line="360" w:lineRule="auto"/>
            </w:pPr>
            <w:r w:rsidRPr="00314C8F">
              <w:t>Hizmet sunumu</w:t>
            </w:r>
          </w:p>
          <w:p w:rsidR="008F1937" w:rsidRPr="00314C8F" w:rsidRDefault="008F1937" w:rsidP="005243E2">
            <w:pPr>
              <w:pStyle w:val="Tabloerii"/>
              <w:spacing w:line="360" w:lineRule="auto"/>
            </w:pPr>
            <w:r w:rsidRPr="00314C8F">
              <w:t>(Kullanan)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Düşük</w:t>
            </w:r>
          </w:p>
        </w:tc>
      </w:tr>
      <w:tr w:rsidR="008F1937" w:rsidRPr="00314C8F" w:rsidTr="0087201B">
        <w:tc>
          <w:tcPr>
            <w:tcW w:w="2164" w:type="dxa"/>
            <w:tcBorders>
              <w:left w:val="single" w:sz="1" w:space="0" w:color="000000"/>
              <w:bottom w:val="single" w:sz="4" w:space="0" w:color="auto"/>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Diğer </w:t>
            </w:r>
            <w:proofErr w:type="spellStart"/>
            <w:proofErr w:type="gramStart"/>
            <w:r w:rsidRPr="00314C8F">
              <w:rPr>
                <w:rFonts w:eastAsia="Verdana"/>
                <w:color w:val="000000"/>
              </w:rPr>
              <w:t>Bil.İşl</w:t>
            </w:r>
            <w:proofErr w:type="gramEnd"/>
            <w:r w:rsidRPr="00314C8F">
              <w:rPr>
                <w:rFonts w:eastAsia="Verdana"/>
                <w:color w:val="000000"/>
              </w:rPr>
              <w:t>.Dai</w:t>
            </w:r>
            <w:proofErr w:type="spellEnd"/>
            <w:r w:rsidRPr="00314C8F">
              <w:rPr>
                <w:rFonts w:eastAsia="Verdana"/>
                <w:color w:val="000000"/>
              </w:rPr>
              <w:t xml:space="preserve">. Başkanlıkları </w:t>
            </w:r>
          </w:p>
        </w:tc>
        <w:tc>
          <w:tcPr>
            <w:tcW w:w="709" w:type="dxa"/>
            <w:tcBorders>
              <w:left w:val="single" w:sz="1" w:space="0" w:color="000000"/>
              <w:bottom w:val="single" w:sz="4" w:space="0" w:color="auto"/>
            </w:tcBorders>
            <w:vAlign w:val="center"/>
          </w:tcPr>
          <w:p w:rsidR="008F1937" w:rsidRDefault="008F1937" w:rsidP="005243E2">
            <w:pPr>
              <w:pStyle w:val="Tabloerii"/>
              <w:snapToGrid w:val="0"/>
              <w:spacing w:line="360" w:lineRule="auto"/>
            </w:pPr>
          </w:p>
          <w:p w:rsidR="0087201B" w:rsidRDefault="0087201B" w:rsidP="005243E2">
            <w:pPr>
              <w:pStyle w:val="Tabloerii"/>
              <w:snapToGrid w:val="0"/>
              <w:spacing w:line="360" w:lineRule="auto"/>
            </w:pPr>
          </w:p>
          <w:p w:rsidR="0087201B" w:rsidRDefault="0087201B" w:rsidP="005243E2">
            <w:pPr>
              <w:pStyle w:val="Tabloerii"/>
              <w:snapToGrid w:val="0"/>
              <w:spacing w:line="360" w:lineRule="auto"/>
            </w:pPr>
          </w:p>
          <w:p w:rsidR="0087201B" w:rsidRDefault="0087201B" w:rsidP="005243E2">
            <w:pPr>
              <w:pStyle w:val="Tabloerii"/>
              <w:snapToGrid w:val="0"/>
              <w:spacing w:line="360" w:lineRule="auto"/>
            </w:pPr>
          </w:p>
          <w:p w:rsidR="0087201B" w:rsidRPr="00314C8F" w:rsidRDefault="0087201B" w:rsidP="005243E2">
            <w:pPr>
              <w:pStyle w:val="Tabloerii"/>
              <w:snapToGrid w:val="0"/>
              <w:spacing w:line="360" w:lineRule="auto"/>
            </w:pPr>
          </w:p>
        </w:tc>
        <w:tc>
          <w:tcPr>
            <w:tcW w:w="708" w:type="dxa"/>
            <w:tcBorders>
              <w:left w:val="single" w:sz="1" w:space="0" w:color="000000"/>
              <w:bottom w:val="single" w:sz="4" w:space="0" w:color="auto"/>
            </w:tcBorders>
            <w:vAlign w:val="center"/>
          </w:tcPr>
          <w:p w:rsidR="008F1937" w:rsidRPr="00314C8F" w:rsidRDefault="008F1937" w:rsidP="005243E2">
            <w:pPr>
              <w:pStyle w:val="Tabloerii"/>
              <w:snapToGrid w:val="0"/>
              <w:spacing w:line="360" w:lineRule="auto"/>
            </w:pPr>
            <w:r w:rsidRPr="00314C8F">
              <w:t>*</w:t>
            </w:r>
          </w:p>
        </w:tc>
        <w:tc>
          <w:tcPr>
            <w:tcW w:w="4869" w:type="dxa"/>
            <w:tcBorders>
              <w:left w:val="single" w:sz="1" w:space="0" w:color="000000"/>
              <w:bottom w:val="single" w:sz="4" w:space="0" w:color="auto"/>
            </w:tcBorders>
          </w:tcPr>
          <w:p w:rsidR="008F1937" w:rsidRPr="00314C8F" w:rsidRDefault="008F1937" w:rsidP="005243E2">
            <w:pPr>
              <w:pStyle w:val="Tabloerii"/>
              <w:snapToGrid w:val="0"/>
              <w:spacing w:line="360" w:lineRule="auto"/>
            </w:pPr>
            <w:proofErr w:type="spellStart"/>
            <w:r w:rsidRPr="00314C8F">
              <w:t>Kurumlararası</w:t>
            </w:r>
            <w:proofErr w:type="spellEnd"/>
            <w:r w:rsidRPr="00314C8F">
              <w:t xml:space="preserve"> bilişim hizmetleri ortaklık ve dayanışması, Karar  ve politikalarımızı etkileme  (</w:t>
            </w:r>
            <w:proofErr w:type="spellStart"/>
            <w:proofErr w:type="gramStart"/>
            <w:r w:rsidRPr="00314C8F">
              <w:t>Etkileyen,Etkilenen</w:t>
            </w:r>
            <w:proofErr w:type="gramEnd"/>
            <w:r w:rsidRPr="00314C8F">
              <w:t>,Kullanan</w:t>
            </w:r>
            <w:proofErr w:type="spellEnd"/>
            <w:r w:rsidRPr="00314C8F">
              <w:t>)</w:t>
            </w:r>
          </w:p>
        </w:tc>
        <w:tc>
          <w:tcPr>
            <w:tcW w:w="911" w:type="dxa"/>
            <w:tcBorders>
              <w:left w:val="single" w:sz="1" w:space="0" w:color="000000"/>
              <w:bottom w:val="single" w:sz="4" w:space="0" w:color="auto"/>
              <w:right w:val="single" w:sz="1" w:space="0" w:color="000000"/>
            </w:tcBorders>
            <w:vAlign w:val="center"/>
          </w:tcPr>
          <w:p w:rsidR="0087201B" w:rsidRPr="00314C8F" w:rsidRDefault="008F1937" w:rsidP="0087201B">
            <w:pPr>
              <w:pStyle w:val="Tabloerii"/>
              <w:snapToGrid w:val="0"/>
              <w:spacing w:line="360" w:lineRule="auto"/>
            </w:pPr>
            <w:r w:rsidRPr="00314C8F">
              <w:t xml:space="preserve">Orta  </w:t>
            </w:r>
          </w:p>
        </w:tc>
      </w:tr>
      <w:tr w:rsidR="008F1937" w:rsidRPr="0087201B" w:rsidTr="0087201B">
        <w:tc>
          <w:tcPr>
            <w:tcW w:w="2164" w:type="dxa"/>
            <w:tcBorders>
              <w:top w:val="single" w:sz="4" w:space="0" w:color="auto"/>
              <w:left w:val="single" w:sz="2" w:space="0" w:color="000000"/>
              <w:bottom w:val="single" w:sz="1" w:space="0" w:color="000000"/>
              <w:right w:val="single" w:sz="2" w:space="0" w:color="000000"/>
            </w:tcBorders>
            <w:vAlign w:val="center"/>
          </w:tcPr>
          <w:p w:rsidR="008F1937" w:rsidRPr="0087201B" w:rsidRDefault="008F1937" w:rsidP="005243E2">
            <w:pPr>
              <w:autoSpaceDE w:val="0"/>
              <w:snapToGrid w:val="0"/>
              <w:spacing w:line="360" w:lineRule="auto"/>
              <w:ind w:left="360"/>
              <w:rPr>
                <w:rFonts w:eastAsia="Verdana"/>
                <w:b/>
                <w:color w:val="000000"/>
              </w:rPr>
            </w:pPr>
            <w:r w:rsidRPr="0087201B">
              <w:rPr>
                <w:rFonts w:eastAsia="Verdana"/>
                <w:b/>
                <w:color w:val="000000"/>
              </w:rPr>
              <w:lastRenderedPageBreak/>
              <w:t>İlgili Bakanlık(</w:t>
            </w:r>
            <w:proofErr w:type="spellStart"/>
            <w:r w:rsidRPr="0087201B">
              <w:rPr>
                <w:rFonts w:eastAsia="Verdana"/>
                <w:b/>
                <w:color w:val="000000"/>
              </w:rPr>
              <w:t>lar</w:t>
            </w:r>
            <w:proofErr w:type="spellEnd"/>
            <w:r w:rsidRPr="0087201B">
              <w:rPr>
                <w:rFonts w:eastAsia="Verdana"/>
                <w:b/>
                <w:color w:val="000000"/>
              </w:rPr>
              <w:t>)</w:t>
            </w:r>
          </w:p>
        </w:tc>
        <w:tc>
          <w:tcPr>
            <w:tcW w:w="709" w:type="dxa"/>
            <w:tcBorders>
              <w:top w:val="single" w:sz="4" w:space="0" w:color="auto"/>
              <w:left w:val="single" w:sz="2" w:space="0" w:color="000000"/>
              <w:bottom w:val="single" w:sz="1" w:space="0" w:color="000000"/>
              <w:right w:val="single" w:sz="2" w:space="0" w:color="000000"/>
            </w:tcBorders>
            <w:vAlign w:val="center"/>
          </w:tcPr>
          <w:p w:rsidR="008F1937" w:rsidRPr="0087201B" w:rsidRDefault="008F1937" w:rsidP="005243E2">
            <w:pPr>
              <w:pStyle w:val="Tabloerii"/>
              <w:snapToGrid w:val="0"/>
              <w:spacing w:line="360" w:lineRule="auto"/>
              <w:rPr>
                <w:b/>
              </w:rPr>
            </w:pPr>
            <w:r w:rsidRPr="0087201B">
              <w:rPr>
                <w:b/>
              </w:rPr>
              <w:t>*</w:t>
            </w:r>
          </w:p>
        </w:tc>
        <w:tc>
          <w:tcPr>
            <w:tcW w:w="708" w:type="dxa"/>
            <w:tcBorders>
              <w:top w:val="single" w:sz="4" w:space="0" w:color="auto"/>
              <w:left w:val="single" w:sz="2" w:space="0" w:color="000000"/>
              <w:bottom w:val="single" w:sz="1" w:space="0" w:color="000000"/>
              <w:right w:val="single" w:sz="2" w:space="0" w:color="000000"/>
            </w:tcBorders>
            <w:vAlign w:val="center"/>
          </w:tcPr>
          <w:p w:rsidR="008F1937" w:rsidRPr="0087201B" w:rsidRDefault="008F1937" w:rsidP="005243E2">
            <w:pPr>
              <w:pStyle w:val="Tabloerii"/>
              <w:snapToGrid w:val="0"/>
              <w:spacing w:line="360" w:lineRule="auto"/>
              <w:rPr>
                <w:b/>
              </w:rPr>
            </w:pPr>
            <w:r w:rsidRPr="0087201B">
              <w:rPr>
                <w:b/>
              </w:rPr>
              <w:t>*</w:t>
            </w:r>
          </w:p>
        </w:tc>
        <w:tc>
          <w:tcPr>
            <w:tcW w:w="4869" w:type="dxa"/>
            <w:tcBorders>
              <w:top w:val="single" w:sz="4" w:space="0" w:color="auto"/>
              <w:left w:val="single" w:sz="2" w:space="0" w:color="000000"/>
              <w:bottom w:val="single" w:sz="4" w:space="0" w:color="auto"/>
              <w:right w:val="single" w:sz="2" w:space="0" w:color="000000"/>
            </w:tcBorders>
          </w:tcPr>
          <w:p w:rsidR="008F1937" w:rsidRPr="0087201B" w:rsidRDefault="008F1937" w:rsidP="005243E2">
            <w:pPr>
              <w:pStyle w:val="Tabloerii"/>
              <w:snapToGrid w:val="0"/>
              <w:spacing w:line="360" w:lineRule="auto"/>
              <w:rPr>
                <w:b/>
              </w:rPr>
            </w:pPr>
            <w:r w:rsidRPr="0087201B">
              <w:rPr>
                <w:b/>
              </w:rPr>
              <w:t xml:space="preserve">Stratejik </w:t>
            </w:r>
            <w:proofErr w:type="gramStart"/>
            <w:r w:rsidRPr="0087201B">
              <w:rPr>
                <w:b/>
              </w:rPr>
              <w:t>Karar  ve</w:t>
            </w:r>
            <w:proofErr w:type="gramEnd"/>
            <w:r w:rsidRPr="0087201B">
              <w:rPr>
                <w:b/>
              </w:rPr>
              <w:t xml:space="preserve"> politikalarımızı yönlendirme, etkileme </w:t>
            </w:r>
          </w:p>
          <w:p w:rsidR="008F1937" w:rsidRPr="0087201B" w:rsidRDefault="008F1937" w:rsidP="005243E2">
            <w:pPr>
              <w:pStyle w:val="Tabloerii"/>
              <w:spacing w:line="360" w:lineRule="auto"/>
              <w:rPr>
                <w:b/>
              </w:rPr>
            </w:pPr>
            <w:r w:rsidRPr="0087201B">
              <w:rPr>
                <w:b/>
              </w:rPr>
              <w:t>(Yönlendiren / Etkileyen)</w:t>
            </w:r>
          </w:p>
        </w:tc>
        <w:tc>
          <w:tcPr>
            <w:tcW w:w="911" w:type="dxa"/>
            <w:tcBorders>
              <w:top w:val="single" w:sz="4" w:space="0" w:color="auto"/>
              <w:left w:val="single" w:sz="2" w:space="0" w:color="000000"/>
              <w:bottom w:val="single" w:sz="4" w:space="0" w:color="auto"/>
              <w:right w:val="single" w:sz="2" w:space="0" w:color="000000"/>
            </w:tcBorders>
            <w:vAlign w:val="center"/>
          </w:tcPr>
          <w:p w:rsidR="008F1937" w:rsidRPr="0087201B" w:rsidRDefault="008F1937" w:rsidP="005243E2">
            <w:pPr>
              <w:pStyle w:val="Tabloerii"/>
              <w:snapToGrid w:val="0"/>
              <w:spacing w:line="360" w:lineRule="auto"/>
              <w:rPr>
                <w:b/>
              </w:rPr>
            </w:pPr>
            <w:r w:rsidRPr="0087201B">
              <w:rPr>
                <w:b/>
              </w:rPr>
              <w:t>Yüksek</w:t>
            </w:r>
          </w:p>
        </w:tc>
      </w:tr>
      <w:tr w:rsidR="008F1937" w:rsidRPr="00314C8F" w:rsidTr="007E29D9">
        <w:tc>
          <w:tcPr>
            <w:tcW w:w="2164" w:type="dxa"/>
            <w:tcBorders>
              <w:left w:val="single" w:sz="1" w:space="0" w:color="000000"/>
              <w:bottom w:val="single" w:sz="4" w:space="0" w:color="auto"/>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YÖK</w:t>
            </w:r>
          </w:p>
        </w:tc>
        <w:tc>
          <w:tcPr>
            <w:tcW w:w="709" w:type="dxa"/>
            <w:tcBorders>
              <w:left w:val="single" w:sz="1" w:space="0" w:color="000000"/>
              <w:bottom w:val="single" w:sz="4" w:space="0" w:color="auto"/>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4" w:space="0" w:color="auto"/>
              <w:right w:val="single" w:sz="2" w:space="0" w:color="000000"/>
            </w:tcBorders>
            <w:vAlign w:val="center"/>
          </w:tcPr>
          <w:p w:rsidR="008F1937" w:rsidRPr="00314C8F" w:rsidRDefault="008F1937" w:rsidP="005243E2">
            <w:pPr>
              <w:pStyle w:val="Tabloerii"/>
              <w:snapToGrid w:val="0"/>
              <w:spacing w:line="360" w:lineRule="auto"/>
            </w:pPr>
          </w:p>
        </w:tc>
        <w:tc>
          <w:tcPr>
            <w:tcW w:w="4869" w:type="dxa"/>
            <w:tcBorders>
              <w:top w:val="single" w:sz="4" w:space="0" w:color="auto"/>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 xml:space="preserve">Stratejik </w:t>
            </w:r>
            <w:proofErr w:type="gramStart"/>
            <w:r w:rsidRPr="00314C8F">
              <w:t>Karar  ve</w:t>
            </w:r>
            <w:proofErr w:type="gramEnd"/>
            <w:r w:rsidRPr="00314C8F">
              <w:t xml:space="preserve"> politikalarımızı yönlendirme, etkileme </w:t>
            </w:r>
          </w:p>
          <w:p w:rsidR="008F1937" w:rsidRPr="00314C8F" w:rsidRDefault="008F1937" w:rsidP="005243E2">
            <w:pPr>
              <w:pStyle w:val="Tabloerii"/>
              <w:spacing w:line="360" w:lineRule="auto"/>
            </w:pPr>
            <w:r w:rsidRPr="00314C8F">
              <w:t xml:space="preserve">Yönlendiren / Etkileyen </w:t>
            </w:r>
          </w:p>
        </w:tc>
        <w:tc>
          <w:tcPr>
            <w:tcW w:w="911"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7E29D9">
        <w:tc>
          <w:tcPr>
            <w:tcW w:w="2164"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TÜBİTAK – ULAKBİM </w:t>
            </w:r>
          </w:p>
        </w:tc>
        <w:tc>
          <w:tcPr>
            <w:tcW w:w="709"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p>
        </w:tc>
        <w:tc>
          <w:tcPr>
            <w:tcW w:w="708"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 xml:space="preserve">Verdikleri destekle hizmetlerimize sağlamış oldukları olumlu katkı </w:t>
            </w:r>
          </w:p>
          <w:p w:rsidR="008F1937" w:rsidRPr="00314C8F" w:rsidRDefault="008F1937" w:rsidP="005243E2">
            <w:pPr>
              <w:pStyle w:val="Tabloerii"/>
              <w:spacing w:line="360" w:lineRule="auto"/>
            </w:pPr>
            <w:r w:rsidRPr="00314C8F">
              <w:t>(Yönlendiren/Etkileyen/Etkilenen)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7E29D9">
        <w:tc>
          <w:tcPr>
            <w:tcW w:w="2164" w:type="dxa"/>
            <w:tcBorders>
              <w:top w:val="single" w:sz="2" w:space="0" w:color="000000"/>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DPT </w:t>
            </w:r>
          </w:p>
        </w:tc>
        <w:tc>
          <w:tcPr>
            <w:tcW w:w="709" w:type="dxa"/>
            <w:tcBorders>
              <w:top w:val="single" w:sz="2" w:space="0" w:color="000000"/>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top w:val="single" w:sz="2" w:space="0" w:color="000000"/>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Verdiği proje destekleriyle hizmetlerimize sağlamış oldukları olumlu katkı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TELEKOM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Sağladığı İnternet alt yapı hizmeti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 xml:space="preserve">Yüksek </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rPr>
                <w:rFonts w:eastAsia="Verdana"/>
                <w:color w:val="000000"/>
              </w:rPr>
            </w:pPr>
            <w:r w:rsidRPr="00314C8F">
              <w:rPr>
                <w:rFonts w:eastAsia="Verdana"/>
                <w:color w:val="000000"/>
              </w:rPr>
              <w:t xml:space="preserve">Diğer Üniversiteler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proofErr w:type="spellStart"/>
            <w:r w:rsidRPr="00314C8F">
              <w:t>Kurumlararası</w:t>
            </w:r>
            <w:proofErr w:type="spellEnd"/>
            <w:r w:rsidRPr="00314C8F">
              <w:t xml:space="preserve"> bilişim hizmetleri ortaklık ve dayanışması, Karar ve politikalarımızı etkileme (</w:t>
            </w:r>
            <w:proofErr w:type="spellStart"/>
            <w:proofErr w:type="gramStart"/>
            <w:r w:rsidRPr="00314C8F">
              <w:t>Etkileyen,Etkilenen</w:t>
            </w:r>
            <w:proofErr w:type="gramEnd"/>
            <w:r w:rsidRPr="00314C8F">
              <w:t>,Kullanan</w:t>
            </w:r>
            <w:proofErr w:type="spellEnd"/>
            <w:r w:rsidRPr="00314C8F">
              <w:t>)</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Düşük</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 xml:space="preserve"> Diğer Resmi Kurumlar ( Ör: Nüfus </w:t>
            </w:r>
            <w:proofErr w:type="gramStart"/>
            <w:r w:rsidRPr="00314C8F">
              <w:t>İdaresi ,  Maliye</w:t>
            </w:r>
            <w:proofErr w:type="gramEnd"/>
            <w:r w:rsidRPr="00314C8F">
              <w:t xml:space="preserve">, ASAL </w:t>
            </w:r>
            <w:proofErr w:type="spellStart"/>
            <w:r w:rsidRPr="00314C8F">
              <w:t>v.b</w:t>
            </w:r>
            <w:proofErr w:type="spellEnd"/>
            <w:r w:rsidRPr="00314C8F">
              <w:t xml:space="preserve">.)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proofErr w:type="spellStart"/>
            <w:r w:rsidRPr="00314C8F">
              <w:t>EDTr</w:t>
            </w:r>
            <w:proofErr w:type="spellEnd"/>
            <w:r w:rsidRPr="00314C8F">
              <w:t xml:space="preserve"> (e-Dönüşüm Türkiye) sürecinde </w:t>
            </w:r>
            <w:proofErr w:type="spellStart"/>
            <w:r w:rsidRPr="00314C8F">
              <w:t>Kurumlararası</w:t>
            </w:r>
            <w:proofErr w:type="spellEnd"/>
            <w:r w:rsidRPr="00314C8F">
              <w:t xml:space="preserve"> bilişim hizmetlerinde karşılıklı veri </w:t>
            </w:r>
            <w:proofErr w:type="gramStart"/>
            <w:r w:rsidRPr="00314C8F">
              <w:t>alışverişi ,  Karar</w:t>
            </w:r>
            <w:proofErr w:type="gramEnd"/>
            <w:r w:rsidRPr="00314C8F">
              <w:t xml:space="preserve"> ve politikalarımızı etkileme (</w:t>
            </w:r>
            <w:proofErr w:type="spellStart"/>
            <w:r w:rsidRPr="00314C8F">
              <w:t>Etkileyen,Etkilenen,Kullanan</w:t>
            </w:r>
            <w:proofErr w:type="spellEnd"/>
            <w:r w:rsidRPr="00314C8F">
              <w:t>)</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 xml:space="preserve">Orta </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Özel Firmalar</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Ürün tedarikçisi olarak Donanım, Yazılım ve Hizmet temininde sağladıkları katkı, Kullanıcı olarak aldıkları hizmet(Ör: İhale B.S.)</w:t>
            </w:r>
          </w:p>
          <w:p w:rsidR="008F1937" w:rsidRPr="00314C8F" w:rsidRDefault="008F1937" w:rsidP="005243E2">
            <w:pPr>
              <w:pStyle w:val="Tabloerii"/>
              <w:spacing w:line="360" w:lineRule="auto"/>
            </w:pPr>
            <w:r w:rsidRPr="00314C8F">
              <w:t xml:space="preserve"> (Kullanan / Etkilenen /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Orta</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 xml:space="preserve">Bireyler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snapToGrid w:val="0"/>
              <w:spacing w:line="360" w:lineRule="auto"/>
            </w:pPr>
            <w:r w:rsidRPr="00314C8F">
              <w:t xml:space="preserve">Kullanıcı olarak aldıkları hizmet </w:t>
            </w:r>
            <w:proofErr w:type="gramStart"/>
            <w:r w:rsidRPr="00314C8F">
              <w:t>(</w:t>
            </w:r>
            <w:proofErr w:type="gramEnd"/>
            <w:r w:rsidRPr="00314C8F">
              <w:t xml:space="preserve">Ör: </w:t>
            </w:r>
            <w:proofErr w:type="spellStart"/>
            <w:r w:rsidRPr="00314C8F">
              <w:t>Labor</w:t>
            </w:r>
            <w:proofErr w:type="spellEnd"/>
            <w:r w:rsidRPr="00314C8F">
              <w:t>. Sonuçları, Bilgi Edinme gibi...</w:t>
            </w:r>
            <w:proofErr w:type="gramStart"/>
            <w:r w:rsidRPr="00314C8F">
              <w:t>)</w:t>
            </w:r>
            <w:proofErr w:type="gramEnd"/>
          </w:p>
          <w:p w:rsidR="008F1937" w:rsidRPr="00314C8F" w:rsidRDefault="008F1937" w:rsidP="005243E2">
            <w:pPr>
              <w:pStyle w:val="Tabloerii"/>
              <w:spacing w:line="360" w:lineRule="auto"/>
            </w:pPr>
            <w:r w:rsidRPr="00314C8F">
              <w:t xml:space="preserve"> (Kullanan)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Düşük</w:t>
            </w:r>
          </w:p>
        </w:tc>
      </w:tr>
    </w:tbl>
    <w:p w:rsidR="008F1937" w:rsidRPr="00314C8F" w:rsidRDefault="008F1937" w:rsidP="005243E2">
      <w:pPr>
        <w:pStyle w:val="GvdeMetni"/>
        <w:spacing w:after="0" w:line="360" w:lineRule="auto"/>
      </w:pPr>
    </w:p>
    <w:p w:rsidR="008F1937" w:rsidRPr="00314C8F" w:rsidRDefault="008F1937" w:rsidP="0045631D">
      <w:pPr>
        <w:autoSpaceDE w:val="0"/>
        <w:spacing w:line="360" w:lineRule="auto"/>
        <w:ind w:left="360"/>
        <w:jc w:val="both"/>
        <w:rPr>
          <w:rFonts w:eastAsia="Verdana"/>
          <w:color w:val="000000"/>
        </w:rPr>
      </w:pPr>
      <w:r w:rsidRPr="00314C8F">
        <w:rPr>
          <w:rFonts w:eastAsia="Verdana"/>
          <w:color w:val="000000"/>
        </w:rPr>
        <w:t>Daire Başkanlığımızın etkinliklerinden yönlendirme/etkileme/etkilenme ve hizmet anlamında paydaşlık ilişkisi bulunan tüzel ve gerçek kişilikler iki grupta değerlendirilmiştir. Bunlar; İç ve Dış paydaşlarımız olup çizelgede belirtilmiştir.</w:t>
      </w:r>
    </w:p>
    <w:p w:rsidR="004848D1" w:rsidRPr="00314C8F" w:rsidRDefault="008F1937" w:rsidP="0045631D">
      <w:pPr>
        <w:autoSpaceDE w:val="0"/>
        <w:spacing w:line="360" w:lineRule="auto"/>
        <w:ind w:left="360"/>
        <w:jc w:val="both"/>
        <w:rPr>
          <w:rFonts w:eastAsia="Verdana"/>
          <w:color w:val="000000"/>
        </w:rPr>
      </w:pPr>
      <w:r w:rsidRPr="00314C8F">
        <w:rPr>
          <w:rFonts w:eastAsia="Verdana"/>
          <w:color w:val="000000"/>
        </w:rPr>
        <w:lastRenderedPageBreak/>
        <w:t>Bu çizelge Başkanlığımızın faaliyetlerini kullanan, yönlendiren, etkileyen ve etkilenme açısından açıklamaktadır.</w:t>
      </w:r>
      <w:r w:rsidR="00AC2DA5">
        <w:rPr>
          <w:rFonts w:eastAsia="Verdana"/>
          <w:color w:val="000000"/>
        </w:rPr>
        <w:t xml:space="preserve"> </w:t>
      </w:r>
      <w:r w:rsidRPr="00314C8F">
        <w:rPr>
          <w:rFonts w:eastAsia="Verdana"/>
          <w:color w:val="000000"/>
        </w:rPr>
        <w:t>Çalışmalarımızdan doğrudan veya dolaylı etkilenenler ile çalışmalarımızı yönlendirip, etkileyen kişi ve kurumlar mevcuttur.</w:t>
      </w:r>
      <w:r w:rsidR="00AC2DA5">
        <w:rPr>
          <w:rFonts w:eastAsia="Verdana"/>
          <w:color w:val="000000"/>
        </w:rPr>
        <w:t xml:space="preserve"> </w:t>
      </w:r>
      <w:r w:rsidRPr="00314C8F">
        <w:rPr>
          <w:rFonts w:eastAsia="Verdana"/>
          <w:color w:val="000000"/>
        </w:rPr>
        <w:t>İdari Yönetimin (Ülke ve Üniversite) kararları yatırımları, plan ve programları, stratejileri etkilediğinden çalışmalarımıza önemli ölçüde yön vermektedir. ULAKBİM ve TELEKOM kendilerinden alınan destek ve hizmetler nedeniyle yüksek oranda etkilendiğimiz Kurum ve firmadır. DPT proje ve bütçeleme açısından etkilendiğimiz, bütçe ve faaliyetlerimizi yönlendirici ve etkileyici rolü olan bir kurumdur. YÖK, kendisine birçok yönden bağımlı olmamız nedeniyle yine projelerimizi ve çalışmalarımızı etkilemektedir. Diğer kurum ve Başkanlıklar özellikle e-Türkiye çalışmaları kapsamında karşılıklı etkileşmemizin olduğu ve ilerde de olacağı birimlerdir. Örneğin Nüfus idaresi, ASAL gibi kurumlarla karşılıklı veri tabanı kullanımına ilişkin protokol çalışmalarımız sürdürülmektedir. Özel bazı firmalar ise özellikle ihale sistemini kullanıcı olarak takip etmekte, bir başka firma ile de Danışmanlık hizmeti alarak iş ve güç birliği yapmak suretiyle ortak proje (e-Gazi) üretmekteyiz.</w:t>
      </w:r>
    </w:p>
    <w:p w:rsidR="001669AA" w:rsidRPr="00314C8F" w:rsidRDefault="001669AA" w:rsidP="005243E2">
      <w:pPr>
        <w:spacing w:line="360" w:lineRule="auto"/>
        <w:rPr>
          <w:b/>
        </w:rPr>
      </w:pPr>
    </w:p>
    <w:p w:rsidR="001669AA" w:rsidRPr="00314C8F" w:rsidRDefault="001669AA" w:rsidP="005243E2">
      <w:pPr>
        <w:spacing w:line="360" w:lineRule="auto"/>
        <w:rPr>
          <w:b/>
        </w:rPr>
      </w:pPr>
    </w:p>
    <w:p w:rsidR="004848D1" w:rsidRDefault="00677BE1" w:rsidP="005243E2">
      <w:pPr>
        <w:spacing w:line="360" w:lineRule="auto"/>
        <w:jc w:val="both"/>
        <w:rPr>
          <w:b/>
          <w:bCs/>
        </w:rPr>
      </w:pPr>
      <w:r>
        <w:rPr>
          <w:b/>
          <w:bCs/>
        </w:rPr>
        <w:t xml:space="preserve">  5</w:t>
      </w:r>
      <w:r w:rsidR="004848D1" w:rsidRPr="00314C8F">
        <w:rPr>
          <w:b/>
          <w:bCs/>
        </w:rPr>
        <w:t>. KURUMSAL KABİLİYET VE KAPASİTENİN DEĞERLENDİRİLMESİ</w:t>
      </w:r>
    </w:p>
    <w:p w:rsidR="006E3D0D" w:rsidRPr="00314C8F" w:rsidRDefault="006E3D0D" w:rsidP="005243E2">
      <w:pPr>
        <w:spacing w:line="360" w:lineRule="auto"/>
        <w:jc w:val="both"/>
        <w:rPr>
          <w:b/>
          <w:bCs/>
        </w:rPr>
      </w:pPr>
    </w:p>
    <w:p w:rsidR="003B7C52" w:rsidRPr="00677BE1" w:rsidRDefault="003B7C52" w:rsidP="005243E2">
      <w:pPr>
        <w:spacing w:line="360" w:lineRule="auto"/>
        <w:rPr>
          <w:b/>
        </w:rPr>
      </w:pPr>
      <w:r w:rsidRPr="00314C8F">
        <w:rPr>
          <w:b/>
        </w:rPr>
        <w:t xml:space="preserve">  </w:t>
      </w:r>
      <w:r w:rsidR="00A724DF">
        <w:rPr>
          <w:b/>
        </w:rPr>
        <w:t xml:space="preserve">        - </w:t>
      </w:r>
      <w:r w:rsidRPr="00314C8F">
        <w:rPr>
          <w:b/>
        </w:rPr>
        <w:t>GZFT (SWOT)Analizi:</w:t>
      </w:r>
    </w:p>
    <w:p w:rsidR="00410B52" w:rsidRPr="00314C8F" w:rsidRDefault="003B7C52" w:rsidP="005243E2">
      <w:pPr>
        <w:spacing w:line="360" w:lineRule="auto"/>
        <w:rPr>
          <w:b/>
        </w:rPr>
      </w:pPr>
      <w:r w:rsidRPr="00314C8F">
        <w:rPr>
          <w:color w:val="000000"/>
        </w:rPr>
        <w:t xml:space="preserve">Aşağıda açıklanan </w:t>
      </w:r>
      <w:r w:rsidR="00536B5B" w:rsidRPr="00314C8F">
        <w:rPr>
          <w:color w:val="000000"/>
        </w:rPr>
        <w:t xml:space="preserve">değerlerimiz </w:t>
      </w:r>
      <w:r w:rsidRPr="00314C8F">
        <w:rPr>
          <w:color w:val="000000"/>
        </w:rPr>
        <w:t xml:space="preserve">Kurum içi güçlü ve zayıf yönlerimiz, yıllara dayalı tecrübe ve ilişkiler ile halen sürdürülmekte olan faaliyetler konusunda paydaşlarımızın memnuniyet ve </w:t>
      </w:r>
      <w:proofErr w:type="gramStart"/>
      <w:r w:rsidRPr="00314C8F">
        <w:rPr>
          <w:color w:val="000000"/>
        </w:rPr>
        <w:t>şikayetleri</w:t>
      </w:r>
      <w:proofErr w:type="gramEnd"/>
      <w:r w:rsidRPr="00314C8F">
        <w:rPr>
          <w:color w:val="000000"/>
        </w:rPr>
        <w:t xml:space="preserve"> ile önerilerinden yararlanılarak hazırlanmıştır</w:t>
      </w:r>
      <w:r w:rsidR="00C31DB9">
        <w:rPr>
          <w:color w:val="000000"/>
        </w:rPr>
        <w:t>.</w:t>
      </w:r>
    </w:p>
    <w:p w:rsidR="003B7C52" w:rsidRPr="00314C8F" w:rsidRDefault="003B7C52" w:rsidP="005243E2">
      <w:pPr>
        <w:spacing w:line="360" w:lineRule="auto"/>
        <w:rPr>
          <w:b/>
        </w:rPr>
      </w:pPr>
    </w:p>
    <w:p w:rsidR="00EA5D29" w:rsidRPr="00677BE1" w:rsidRDefault="00677BE1" w:rsidP="00677BE1">
      <w:pPr>
        <w:spacing w:line="360" w:lineRule="auto"/>
        <w:ind w:firstLine="709"/>
        <w:jc w:val="both"/>
        <w:rPr>
          <w:b/>
        </w:rPr>
      </w:pPr>
      <w:r>
        <w:rPr>
          <w:b/>
        </w:rPr>
        <w:t>5</w:t>
      </w:r>
      <w:r w:rsidR="00EA5D29" w:rsidRPr="00314C8F">
        <w:rPr>
          <w:b/>
        </w:rPr>
        <w:t>. 1. Değerlerimiz</w:t>
      </w:r>
    </w:p>
    <w:p w:rsidR="00EA5D29" w:rsidRPr="00314C8F" w:rsidRDefault="00EA5D29" w:rsidP="005243E2">
      <w:pPr>
        <w:spacing w:line="360" w:lineRule="auto"/>
        <w:ind w:firstLine="709"/>
        <w:jc w:val="both"/>
        <w:rPr>
          <w:color w:val="000000"/>
        </w:rPr>
      </w:pPr>
      <w:r w:rsidRPr="00314C8F">
        <w:rPr>
          <w:color w:val="000000"/>
        </w:rPr>
        <w:t xml:space="preserve">Başkanlığımızın </w:t>
      </w:r>
      <w:proofErr w:type="gramStart"/>
      <w:r w:rsidRPr="00314C8F">
        <w:rPr>
          <w:color w:val="000000"/>
        </w:rPr>
        <w:t>misyon</w:t>
      </w:r>
      <w:proofErr w:type="gramEnd"/>
      <w:r w:rsidRPr="00314C8F">
        <w:rPr>
          <w:color w:val="000000"/>
        </w:rPr>
        <w:t xml:space="preserve"> ve vizyonuna temel teşkil eden değer ve ilkeleri şunlardır:</w:t>
      </w:r>
    </w:p>
    <w:p w:rsidR="00EA5D29" w:rsidRPr="00314C8F" w:rsidRDefault="00EA5D29" w:rsidP="005243E2">
      <w:pPr>
        <w:spacing w:line="360" w:lineRule="auto"/>
        <w:ind w:firstLine="709"/>
        <w:jc w:val="both"/>
        <w:rPr>
          <w:color w:val="000000"/>
        </w:rPr>
      </w:pPr>
      <w:r w:rsidRPr="00314C8F">
        <w:rPr>
          <w:b/>
          <w:i/>
          <w:color w:val="000000"/>
        </w:rPr>
        <w:t>Etik değerler:</w:t>
      </w:r>
      <w:r w:rsidRPr="00314C8F">
        <w:rPr>
          <w:b/>
          <w:color w:val="000000"/>
        </w:rPr>
        <w:t xml:space="preserve">  </w:t>
      </w:r>
      <w:r w:rsidRPr="00314C8F">
        <w:rPr>
          <w:color w:val="000000"/>
        </w:rPr>
        <w:t xml:space="preserve">Toplumun ve insanlığın ortak değerleri olan etik değerlere bağlı kalmak ve bu değerlerin gelişimine katkı sağlamak. </w:t>
      </w:r>
    </w:p>
    <w:p w:rsidR="00EA5D29" w:rsidRPr="00314C8F" w:rsidRDefault="00EA5D29" w:rsidP="005243E2">
      <w:pPr>
        <w:spacing w:line="360" w:lineRule="auto"/>
        <w:ind w:firstLine="709"/>
        <w:jc w:val="both"/>
        <w:rPr>
          <w:color w:val="000000"/>
        </w:rPr>
      </w:pPr>
      <w:r w:rsidRPr="00314C8F">
        <w:rPr>
          <w:b/>
          <w:i/>
          <w:color w:val="000000"/>
        </w:rPr>
        <w:t>Katılımcılık ve şeffaflık:</w:t>
      </w:r>
      <w:r w:rsidRPr="00314C8F">
        <w:rPr>
          <w:color w:val="000000"/>
        </w:rPr>
        <w:t xml:space="preserve"> Başkanlık faaliyetlerini gerçekleştirmede çalışanların ve ilişki kurabileceğimiz özellikteki diğer birimlerin </w:t>
      </w:r>
      <w:proofErr w:type="gramStart"/>
      <w:r w:rsidRPr="00314C8F">
        <w:rPr>
          <w:color w:val="000000"/>
        </w:rPr>
        <w:t>fikir , öneri</w:t>
      </w:r>
      <w:proofErr w:type="gramEnd"/>
      <w:r w:rsidRPr="00314C8F">
        <w:rPr>
          <w:color w:val="000000"/>
        </w:rPr>
        <w:t xml:space="preserve"> ve görüşlerini almak, sıkça yapılan toplantılarla faaliyetlerin gerçekleştirilmesi aşamalarından çalışanları ve ilgili </w:t>
      </w:r>
      <w:r w:rsidRPr="00314C8F">
        <w:rPr>
          <w:color w:val="000000"/>
        </w:rPr>
        <w:lastRenderedPageBreak/>
        <w:t xml:space="preserve">birimleri haberdar etmek kurumumuza en gerçekçi ve yararlı hizmeti sunma konusunda ilgili birimlerle görüş alışverişinde bulunma konusunda duyarlı olmak. </w:t>
      </w:r>
    </w:p>
    <w:p w:rsidR="00EA5D29" w:rsidRPr="00314C8F" w:rsidRDefault="00EA5D29" w:rsidP="005243E2">
      <w:pPr>
        <w:spacing w:line="360" w:lineRule="auto"/>
        <w:ind w:firstLine="709"/>
        <w:jc w:val="both"/>
        <w:rPr>
          <w:color w:val="000000"/>
        </w:rPr>
      </w:pPr>
      <w:r w:rsidRPr="00314C8F">
        <w:rPr>
          <w:b/>
          <w:i/>
          <w:color w:val="000000"/>
        </w:rPr>
        <w:t>Adalet ve eşitlik:</w:t>
      </w:r>
      <w:r w:rsidRPr="00314C8F">
        <w:rPr>
          <w:b/>
          <w:color w:val="000000"/>
        </w:rPr>
        <w:t xml:space="preserve"> </w:t>
      </w:r>
      <w:r w:rsidRPr="00314C8F">
        <w:rPr>
          <w:color w:val="000000"/>
        </w:rPr>
        <w:t xml:space="preserve">Tüm çalışanlara sağlanan hizmette ve haklarını koruma, isteklerini karşılama konusunda adalet ve eşitlik ilkesini vazgeçilmez ilke kabul etmek. </w:t>
      </w:r>
    </w:p>
    <w:p w:rsidR="00EA5D29" w:rsidRPr="00314C8F" w:rsidRDefault="00EA5D29" w:rsidP="005243E2">
      <w:pPr>
        <w:spacing w:line="360" w:lineRule="auto"/>
        <w:ind w:firstLine="709"/>
        <w:jc w:val="both"/>
        <w:rPr>
          <w:color w:val="000000"/>
        </w:rPr>
      </w:pPr>
      <w:r w:rsidRPr="00314C8F">
        <w:rPr>
          <w:b/>
          <w:i/>
          <w:color w:val="000000"/>
        </w:rPr>
        <w:t>Saygı ve güvenilirlik:</w:t>
      </w:r>
      <w:r w:rsidRPr="00314C8F">
        <w:rPr>
          <w:color w:val="000000"/>
        </w:rPr>
        <w:t xml:space="preserve"> Hizmet sunumunda kurum içi ve dışı ilişkide kişilik ve emeğe saygıyı temel</w:t>
      </w:r>
      <w:r w:rsidR="00614926">
        <w:rPr>
          <w:color w:val="000000"/>
        </w:rPr>
        <w:t xml:space="preserve"> almak. </w:t>
      </w:r>
      <w:proofErr w:type="gramStart"/>
      <w:r w:rsidR="00614926">
        <w:rPr>
          <w:color w:val="000000"/>
        </w:rPr>
        <w:t xml:space="preserve">Kişisel bilgi gizliliği </w:t>
      </w:r>
      <w:r w:rsidRPr="00314C8F">
        <w:rPr>
          <w:color w:val="000000"/>
        </w:rPr>
        <w:t>ve</w:t>
      </w:r>
      <w:r w:rsidR="008209EC">
        <w:rPr>
          <w:color w:val="000000"/>
        </w:rPr>
        <w:t xml:space="preserve"> güvenliğini </w:t>
      </w:r>
      <w:r w:rsidRPr="00314C8F">
        <w:rPr>
          <w:color w:val="000000"/>
        </w:rPr>
        <w:t xml:space="preserve">sağlamak. </w:t>
      </w:r>
      <w:proofErr w:type="gramEnd"/>
    </w:p>
    <w:p w:rsidR="00EA5D29" w:rsidRPr="00314C8F" w:rsidRDefault="00EA5D29" w:rsidP="005243E2">
      <w:pPr>
        <w:spacing w:line="360" w:lineRule="auto"/>
        <w:ind w:firstLine="709"/>
        <w:jc w:val="both"/>
        <w:rPr>
          <w:b/>
          <w:bCs/>
        </w:rPr>
      </w:pPr>
      <w:r w:rsidRPr="00314C8F">
        <w:rPr>
          <w:b/>
          <w:i/>
          <w:color w:val="000000"/>
        </w:rPr>
        <w:t>Kalite:</w:t>
      </w:r>
      <w:r w:rsidRPr="00314C8F">
        <w:rPr>
          <w:color w:val="000000"/>
        </w:rPr>
        <w:t xml:space="preserve"> Üretilen iş, desteklenen projeler ve sağlanan hizmetlerde ilişkide bulunduğumuz kurum içi ve dışı tüm kullanıcılara anılan süreçlerde </w:t>
      </w:r>
      <w:proofErr w:type="gramStart"/>
      <w:r w:rsidRPr="00314C8F">
        <w:rPr>
          <w:color w:val="000000"/>
        </w:rPr>
        <w:t>optimum</w:t>
      </w:r>
      <w:proofErr w:type="gramEnd"/>
      <w:r w:rsidRPr="00314C8F">
        <w:rPr>
          <w:color w:val="000000"/>
        </w:rPr>
        <w:t xml:space="preserve"> yarar sağlayacak şekilde destek vermek. Öğrenci ve çalışanlarımıza, eğitim ve araştırmacılarımıza ve diğer kullanıcılarımıza faaliyet alanlarında gelişmiş teknoloji katkısı ile en kaliteli hizmeti sunmak. </w:t>
      </w:r>
      <w:r w:rsidRPr="00314C8F">
        <w:rPr>
          <w:b/>
          <w:bCs/>
        </w:rPr>
        <w:t xml:space="preserve"> </w:t>
      </w:r>
    </w:p>
    <w:p w:rsidR="00EA5D29" w:rsidRPr="00314C8F" w:rsidRDefault="00EA5D29" w:rsidP="005243E2">
      <w:pPr>
        <w:spacing w:line="360" w:lineRule="auto"/>
        <w:ind w:firstLine="709"/>
        <w:jc w:val="both"/>
        <w:rPr>
          <w:color w:val="000000"/>
        </w:rPr>
      </w:pPr>
      <w:r w:rsidRPr="00314C8F">
        <w:rPr>
          <w:b/>
          <w:i/>
          <w:color w:val="000000"/>
        </w:rPr>
        <w:t>Dayanışma ve işbirliği</w:t>
      </w:r>
      <w:r w:rsidRPr="00314C8F">
        <w:rPr>
          <w:b/>
          <w:bCs/>
          <w:i/>
        </w:rPr>
        <w:t>:</w:t>
      </w:r>
      <w:r w:rsidRPr="00314C8F">
        <w:rPr>
          <w:b/>
          <w:bCs/>
        </w:rPr>
        <w:t xml:space="preserve"> </w:t>
      </w:r>
      <w:r w:rsidRPr="00314C8F">
        <w:rPr>
          <w:color w:val="000000"/>
        </w:rPr>
        <w:t xml:space="preserve">Hizmet ve projelerimizde Başkanlığımızın yürütmesi gereken faaliyetler konusunda ilgili kişi, kurum ve birimlerle dayanışma içinde hareket etmek. </w:t>
      </w:r>
    </w:p>
    <w:p w:rsidR="00EA5D29" w:rsidRPr="00314C8F" w:rsidRDefault="00EA5D29" w:rsidP="005243E2">
      <w:pPr>
        <w:spacing w:line="360" w:lineRule="auto"/>
        <w:ind w:firstLine="709"/>
        <w:jc w:val="both"/>
        <w:rPr>
          <w:color w:val="000000"/>
        </w:rPr>
      </w:pPr>
      <w:r w:rsidRPr="00314C8F">
        <w:rPr>
          <w:b/>
          <w:i/>
          <w:color w:val="000000"/>
        </w:rPr>
        <w:t>Açıklık ve Yaratıcılık</w:t>
      </w:r>
      <w:r w:rsidRPr="00314C8F">
        <w:rPr>
          <w:b/>
          <w:bCs/>
          <w:i/>
        </w:rPr>
        <w:t>:</w:t>
      </w:r>
      <w:r w:rsidRPr="00314C8F">
        <w:rPr>
          <w:b/>
          <w:bCs/>
        </w:rPr>
        <w:t xml:space="preserve"> </w:t>
      </w:r>
      <w:r w:rsidRPr="00314C8F">
        <w:rPr>
          <w:color w:val="000000"/>
        </w:rPr>
        <w:t xml:space="preserve">Tüm yenilik ve gelişmelere açık olmak ve </w:t>
      </w:r>
      <w:proofErr w:type="gramStart"/>
      <w:r w:rsidRPr="00314C8F">
        <w:rPr>
          <w:color w:val="000000"/>
        </w:rPr>
        <w:t>vizyonun</w:t>
      </w:r>
      <w:proofErr w:type="gramEnd"/>
      <w:r w:rsidRPr="00314C8F">
        <w:rPr>
          <w:color w:val="000000"/>
        </w:rPr>
        <w:t xml:space="preserve"> gerektirdiği yaratıcılık ve yeniliklerde risk alarak öncü olmak. </w:t>
      </w:r>
    </w:p>
    <w:p w:rsidR="00EA5D29" w:rsidRPr="00314C8F" w:rsidRDefault="00EA5D29" w:rsidP="005243E2">
      <w:pPr>
        <w:spacing w:line="360" w:lineRule="auto"/>
        <w:ind w:firstLine="709"/>
        <w:jc w:val="both"/>
        <w:rPr>
          <w:color w:val="000000"/>
        </w:rPr>
      </w:pPr>
      <w:r w:rsidRPr="00314C8F">
        <w:rPr>
          <w:b/>
          <w:i/>
          <w:color w:val="000000"/>
        </w:rPr>
        <w:t>Kurum ve Ülke Yararı:</w:t>
      </w:r>
      <w:r w:rsidRPr="00314C8F">
        <w:rPr>
          <w:color w:val="000000"/>
        </w:rPr>
        <w:t xml:space="preserve"> Üretilen hizmet, proje ve geliştirilen davranış biçimlerinde kurum ve ülke yararının daima ön planda tutulması. Tasarrufa yönelik çalışma biçimi. Açık kaynak sistemlerin bu amaçla kullanımı. </w:t>
      </w:r>
      <w:proofErr w:type="gramStart"/>
      <w:r w:rsidRPr="00314C8F">
        <w:rPr>
          <w:color w:val="000000"/>
        </w:rPr>
        <w:t xml:space="preserve">Kullanıcıların amaca yönelik eğitimi ve bilinçlendirilmesi. Yapılanmamızın bu düşünce ışığında gerçekleştirilmesi. </w:t>
      </w:r>
      <w:proofErr w:type="gramEnd"/>
    </w:p>
    <w:p w:rsidR="001864A4" w:rsidRPr="00314C8F" w:rsidRDefault="001864A4" w:rsidP="005243E2">
      <w:pPr>
        <w:spacing w:line="360" w:lineRule="auto"/>
        <w:jc w:val="both"/>
        <w:rPr>
          <w:color w:val="0000FF"/>
        </w:rPr>
      </w:pPr>
    </w:p>
    <w:p w:rsidR="00EA5D29" w:rsidRPr="00314C8F" w:rsidRDefault="00EA5D29" w:rsidP="005243E2">
      <w:pPr>
        <w:spacing w:line="360" w:lineRule="auto"/>
        <w:jc w:val="both"/>
        <w:rPr>
          <w:color w:val="0000FF"/>
        </w:rPr>
      </w:pPr>
    </w:p>
    <w:p w:rsidR="001864A4" w:rsidRPr="00314C8F" w:rsidRDefault="00677BE1" w:rsidP="005243E2">
      <w:pPr>
        <w:spacing w:line="360" w:lineRule="auto"/>
        <w:ind w:firstLine="709"/>
        <w:jc w:val="both"/>
        <w:rPr>
          <w:b/>
        </w:rPr>
      </w:pPr>
      <w:r>
        <w:rPr>
          <w:b/>
        </w:rPr>
        <w:t>5</w:t>
      </w:r>
      <w:r w:rsidR="001864A4" w:rsidRPr="00314C8F">
        <w:rPr>
          <w:b/>
        </w:rPr>
        <w:t>.</w:t>
      </w:r>
      <w:r w:rsidR="00186C3E">
        <w:rPr>
          <w:b/>
        </w:rPr>
        <w:t xml:space="preserve"> </w:t>
      </w:r>
      <w:r w:rsidR="00C15F1D" w:rsidRPr="00314C8F">
        <w:rPr>
          <w:b/>
        </w:rPr>
        <w:t>2</w:t>
      </w:r>
      <w:r w:rsidR="001864A4" w:rsidRPr="00314C8F">
        <w:rPr>
          <w:b/>
        </w:rPr>
        <w:t>. Güçlü Yönlerimiz</w:t>
      </w:r>
    </w:p>
    <w:p w:rsidR="00E74EFB" w:rsidRPr="00314C8F" w:rsidRDefault="00E74EFB" w:rsidP="005243E2">
      <w:pPr>
        <w:spacing w:line="360" w:lineRule="auto"/>
        <w:rPr>
          <w:color w:val="000000"/>
        </w:rPr>
      </w:pP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proofErr w:type="gramStart"/>
      <w:r w:rsidRPr="001764EB">
        <w:rPr>
          <w:rFonts w:ascii="Times New Roman" w:hAnsi="Times New Roman"/>
          <w:color w:val="000000"/>
          <w:sz w:val="24"/>
          <w:szCs w:val="24"/>
        </w:rPr>
        <w:t>Her geçen gün toplam değeri artan Gazi Ü</w:t>
      </w:r>
      <w:r w:rsidR="00967601" w:rsidRPr="001764EB">
        <w:rPr>
          <w:rFonts w:ascii="Times New Roman" w:hAnsi="Times New Roman"/>
          <w:color w:val="000000"/>
          <w:sz w:val="24"/>
          <w:szCs w:val="24"/>
        </w:rPr>
        <w:t>niversitesinin bir birimi olmak.</w:t>
      </w:r>
      <w:proofErr w:type="gramEnd"/>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proofErr w:type="gramStart"/>
      <w:r w:rsidRPr="001764EB">
        <w:rPr>
          <w:rFonts w:ascii="Times New Roman" w:hAnsi="Times New Roman"/>
          <w:color w:val="000000"/>
          <w:sz w:val="24"/>
          <w:szCs w:val="24"/>
        </w:rPr>
        <w:t>Üniversite üst yönetiminin yapıcı desteği</w:t>
      </w:r>
      <w:r w:rsidR="00967601" w:rsidRPr="001764EB">
        <w:rPr>
          <w:rFonts w:ascii="Times New Roman" w:hAnsi="Times New Roman"/>
          <w:color w:val="000000"/>
          <w:sz w:val="24"/>
          <w:szCs w:val="24"/>
        </w:rPr>
        <w:t>.</w:t>
      </w:r>
      <w:r w:rsidRPr="001764EB">
        <w:rPr>
          <w:rFonts w:ascii="Times New Roman" w:hAnsi="Times New Roman"/>
          <w:color w:val="000000"/>
          <w:sz w:val="24"/>
          <w:szCs w:val="24"/>
        </w:rPr>
        <w:t xml:space="preserve"> </w:t>
      </w:r>
      <w:proofErr w:type="gramEnd"/>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Bilişim Enstitümüz ve ilgili birimlerle olan dayanışmamız</w:t>
      </w:r>
      <w:r w:rsidR="00967601" w:rsidRPr="001764EB">
        <w:rPr>
          <w:rFonts w:ascii="Times New Roman" w:hAnsi="Times New Roman"/>
          <w:color w:val="000000"/>
          <w:sz w:val="24"/>
          <w:szCs w:val="24"/>
        </w:rPr>
        <w:t>.</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Öğrenci ve personelimize sunduğumuz teknolojik hizmet kalitesi</w:t>
      </w:r>
      <w:r w:rsidR="00967601" w:rsidRPr="001764EB">
        <w:rPr>
          <w:rFonts w:ascii="Times New Roman" w:hAnsi="Times New Roman"/>
          <w:color w:val="000000"/>
          <w:sz w:val="24"/>
          <w:szCs w:val="24"/>
        </w:rPr>
        <w:t>.</w:t>
      </w:r>
      <w:r w:rsidRPr="001764EB">
        <w:rPr>
          <w:rFonts w:ascii="Times New Roman" w:hAnsi="Times New Roman"/>
          <w:color w:val="000000"/>
          <w:sz w:val="24"/>
          <w:szCs w:val="24"/>
        </w:rPr>
        <w:t xml:space="preserve"> </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U</w:t>
      </w:r>
      <w:r w:rsidR="00967601" w:rsidRPr="001764EB">
        <w:rPr>
          <w:rFonts w:ascii="Times New Roman" w:hAnsi="Times New Roman"/>
          <w:color w:val="000000"/>
          <w:sz w:val="24"/>
          <w:szCs w:val="24"/>
        </w:rPr>
        <w:t>LAKBİM bağlantı hız ve kalitesi.</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 xml:space="preserve">Yerleşkelerde bir ağ kablolama ve anahtarlama altyapısının kurulmuş olması. </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Devlet kademeleri ve kurum, kuruluş genel merkezleri ile ilgili olarak Ankara’da olmanın avantajları</w:t>
      </w:r>
      <w:r w:rsidR="00967601" w:rsidRPr="001764EB">
        <w:rPr>
          <w:rFonts w:ascii="Times New Roman" w:hAnsi="Times New Roman"/>
          <w:color w:val="000000"/>
          <w:sz w:val="24"/>
          <w:szCs w:val="24"/>
        </w:rPr>
        <w:t>.</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proofErr w:type="gramStart"/>
      <w:r w:rsidRPr="001764EB">
        <w:rPr>
          <w:rFonts w:ascii="Times New Roman" w:hAnsi="Times New Roman"/>
          <w:color w:val="000000"/>
          <w:sz w:val="24"/>
          <w:szCs w:val="24"/>
        </w:rPr>
        <w:t>Şehir içi ye</w:t>
      </w:r>
      <w:r w:rsidR="00967601" w:rsidRPr="001764EB">
        <w:rPr>
          <w:rFonts w:ascii="Times New Roman" w:hAnsi="Times New Roman"/>
          <w:color w:val="000000"/>
          <w:sz w:val="24"/>
          <w:szCs w:val="24"/>
        </w:rPr>
        <w:t>rleşkede bulunmanın avantajları.</w:t>
      </w:r>
      <w:proofErr w:type="gramEnd"/>
    </w:p>
    <w:p w:rsidR="00E84CA6" w:rsidRPr="001719EB" w:rsidRDefault="00E74EFB" w:rsidP="001719EB">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lastRenderedPageBreak/>
        <w:t>Güncel gelişmeleri izleyerek sürekli proje geliştirme çabasında olan birim yönetimi.</w:t>
      </w:r>
    </w:p>
    <w:p w:rsidR="00E84CA6" w:rsidRDefault="00E84CA6" w:rsidP="00DB2579">
      <w:pPr>
        <w:spacing w:line="360" w:lineRule="auto"/>
        <w:jc w:val="both"/>
        <w:rPr>
          <w:b/>
        </w:rPr>
      </w:pPr>
    </w:p>
    <w:p w:rsidR="001864A4" w:rsidRPr="00314C8F" w:rsidRDefault="00E84CA6" w:rsidP="00DB2579">
      <w:pPr>
        <w:spacing w:line="360" w:lineRule="auto"/>
        <w:jc w:val="both"/>
        <w:rPr>
          <w:b/>
        </w:rPr>
      </w:pPr>
      <w:r>
        <w:rPr>
          <w:b/>
        </w:rPr>
        <w:t xml:space="preserve">         </w:t>
      </w:r>
      <w:r w:rsidR="00677BE1">
        <w:rPr>
          <w:b/>
        </w:rPr>
        <w:t>5</w:t>
      </w:r>
      <w:r w:rsidR="002D1A49">
        <w:rPr>
          <w:b/>
        </w:rPr>
        <w:t xml:space="preserve">. </w:t>
      </w:r>
      <w:r w:rsidR="00C15F1D" w:rsidRPr="00314C8F">
        <w:rPr>
          <w:b/>
        </w:rPr>
        <w:t>3</w:t>
      </w:r>
      <w:r w:rsidR="001864A4" w:rsidRPr="00314C8F">
        <w:rPr>
          <w:b/>
        </w:rPr>
        <w:t>. Zayıf Yönlerimiz</w:t>
      </w:r>
    </w:p>
    <w:p w:rsidR="00E74EFB" w:rsidRPr="00314C8F" w:rsidRDefault="00E74EFB" w:rsidP="005243E2">
      <w:pPr>
        <w:spacing w:line="360" w:lineRule="auto"/>
        <w:rPr>
          <w:color w:val="000000"/>
        </w:rPr>
      </w:pP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Mevcut teknik ve kalifiye personel sayısının önemli ölçüde yetersizliği ve yenilerinin </w:t>
      </w:r>
      <w:r w:rsidR="00967601" w:rsidRPr="00385739">
        <w:rPr>
          <w:rFonts w:ascii="Times New Roman" w:hAnsi="Times New Roman"/>
          <w:color w:val="000000"/>
          <w:sz w:val="24"/>
          <w:szCs w:val="24"/>
        </w:rPr>
        <w:t>istihdamında yaşanan sıkıntılar.</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Finansal kaynaklardan ayrılan payın yetersiz kalması</w:t>
      </w:r>
      <w:r w:rsidR="00967601" w:rsidRPr="00385739">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proofErr w:type="gramStart"/>
      <w:r w:rsidRPr="00385739">
        <w:rPr>
          <w:rFonts w:ascii="Times New Roman" w:hAnsi="Times New Roman"/>
          <w:color w:val="000000"/>
          <w:sz w:val="24"/>
          <w:szCs w:val="24"/>
        </w:rPr>
        <w:t>Kurumsal kimliğin oturmaması</w:t>
      </w:r>
      <w:r w:rsidR="00967601" w:rsidRPr="00385739">
        <w:rPr>
          <w:rFonts w:ascii="Times New Roman" w:hAnsi="Times New Roman"/>
          <w:color w:val="000000"/>
          <w:sz w:val="24"/>
          <w:szCs w:val="24"/>
        </w:rPr>
        <w:t>.</w:t>
      </w:r>
      <w:proofErr w:type="gramEnd"/>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Personelin </w:t>
      </w:r>
      <w:r w:rsidR="00105419" w:rsidRPr="00385739">
        <w:rPr>
          <w:rFonts w:ascii="Times New Roman" w:hAnsi="Times New Roman"/>
          <w:color w:val="000000"/>
          <w:sz w:val="24"/>
          <w:szCs w:val="24"/>
        </w:rPr>
        <w:t>unvan</w:t>
      </w:r>
      <w:r w:rsidRPr="00385739">
        <w:rPr>
          <w:rFonts w:ascii="Times New Roman" w:hAnsi="Times New Roman"/>
          <w:color w:val="000000"/>
          <w:sz w:val="24"/>
          <w:szCs w:val="24"/>
        </w:rPr>
        <w:t xml:space="preserve">, </w:t>
      </w:r>
      <w:proofErr w:type="spellStart"/>
      <w:r w:rsidRPr="00385739">
        <w:rPr>
          <w:rFonts w:ascii="Times New Roman" w:hAnsi="Times New Roman"/>
          <w:color w:val="000000"/>
          <w:sz w:val="24"/>
          <w:szCs w:val="24"/>
        </w:rPr>
        <w:t>atanılan</w:t>
      </w:r>
      <w:proofErr w:type="spellEnd"/>
      <w:r w:rsidRPr="00385739">
        <w:rPr>
          <w:rFonts w:ascii="Times New Roman" w:hAnsi="Times New Roman"/>
          <w:color w:val="000000"/>
          <w:sz w:val="24"/>
          <w:szCs w:val="24"/>
        </w:rPr>
        <w:t xml:space="preserve"> kadro, yaptığı görevler arasındaki uyumsuzluklar</w:t>
      </w:r>
      <w:r w:rsidR="00967601" w:rsidRPr="00385739">
        <w:rPr>
          <w:rFonts w:ascii="Times New Roman" w:hAnsi="Times New Roman"/>
          <w:color w:val="000000"/>
          <w:sz w:val="24"/>
          <w:szCs w:val="24"/>
        </w:rPr>
        <w:t>.</w:t>
      </w:r>
    </w:p>
    <w:p w:rsidR="00E74EFB" w:rsidRPr="00385739" w:rsidRDefault="008B13A4"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Değişim </w:t>
      </w:r>
      <w:r w:rsidR="00E74EFB" w:rsidRPr="00385739">
        <w:rPr>
          <w:rFonts w:ascii="Times New Roman" w:hAnsi="Times New Roman"/>
          <w:color w:val="000000"/>
          <w:sz w:val="24"/>
          <w:szCs w:val="24"/>
        </w:rPr>
        <w:t>gerekçelerinin personele tam anlatılamaması ve personel tarafından özümsenememesi</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Ü</w:t>
      </w:r>
      <w:r w:rsidR="00ED7F08" w:rsidRPr="00385739">
        <w:rPr>
          <w:rFonts w:ascii="Times New Roman" w:hAnsi="Times New Roman"/>
          <w:color w:val="000000"/>
          <w:sz w:val="24"/>
          <w:szCs w:val="24"/>
        </w:rPr>
        <w:t xml:space="preserve">niversite genelinde birimlerin </w:t>
      </w:r>
      <w:r w:rsidRPr="00385739">
        <w:rPr>
          <w:rFonts w:ascii="Times New Roman" w:hAnsi="Times New Roman"/>
          <w:color w:val="000000"/>
          <w:sz w:val="24"/>
          <w:szCs w:val="24"/>
        </w:rPr>
        <w:t>aralarındaki dayanışma eksik</w:t>
      </w:r>
      <w:r w:rsidR="00F12212">
        <w:rPr>
          <w:rFonts w:ascii="Times New Roman" w:hAnsi="Times New Roman"/>
          <w:color w:val="000000"/>
          <w:sz w:val="24"/>
          <w:szCs w:val="24"/>
        </w:rPr>
        <w:t>liği, sorumluluk almama eğilimi.</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Ücret, servis vb. sosyal ve maddi </w:t>
      </w:r>
      <w:proofErr w:type="gramStart"/>
      <w:r w:rsidRPr="00385739">
        <w:rPr>
          <w:rFonts w:ascii="Times New Roman" w:hAnsi="Times New Roman"/>
          <w:color w:val="000000"/>
          <w:sz w:val="24"/>
          <w:szCs w:val="24"/>
        </w:rPr>
        <w:t>imkan</w:t>
      </w:r>
      <w:proofErr w:type="gramEnd"/>
      <w:r w:rsidRPr="00385739">
        <w:rPr>
          <w:rFonts w:ascii="Times New Roman" w:hAnsi="Times New Roman"/>
          <w:color w:val="000000"/>
          <w:sz w:val="24"/>
          <w:szCs w:val="24"/>
        </w:rPr>
        <w:t xml:space="preserve"> yetersizliklerinin motivasyona olumsuz etkisi</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proofErr w:type="gramStart"/>
      <w:r w:rsidRPr="00385739">
        <w:rPr>
          <w:rFonts w:ascii="Times New Roman" w:hAnsi="Times New Roman"/>
          <w:color w:val="000000"/>
          <w:sz w:val="24"/>
          <w:szCs w:val="24"/>
        </w:rPr>
        <w:t>Hizmet içi eğitimin olmaması, özellikle teknik idari personelin kurs, seminer vb. etk</w:t>
      </w:r>
      <w:r w:rsidR="00F12212">
        <w:rPr>
          <w:rFonts w:ascii="Times New Roman" w:hAnsi="Times New Roman"/>
          <w:color w:val="000000"/>
          <w:sz w:val="24"/>
          <w:szCs w:val="24"/>
        </w:rPr>
        <w:t>inliklerden yararlanamaması.</w:t>
      </w:r>
      <w:proofErr w:type="gramEnd"/>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Bilişim sektörü ile kıyaslandığında personel ücretlerinin yetersizliği nedeniyle teknik ve kalifiye personel azlığı, yetişen personelin kısa sürede kurumdan ayrılması, yerine personel alınmayışı, personel eksiğini uzman kadrolarına atamakla çözmeye çalışılması nedeniyle doktorasını tamamlayan uzmanların akademik kadrolara geçerek idari pozisyonda işi yapacak personel açığı</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proofErr w:type="gramStart"/>
      <w:r w:rsidRPr="00385739">
        <w:rPr>
          <w:rFonts w:ascii="Times New Roman" w:hAnsi="Times New Roman"/>
          <w:color w:val="000000"/>
          <w:sz w:val="24"/>
          <w:szCs w:val="24"/>
        </w:rPr>
        <w:t>Dağınık, çok sayıda ve büyük yerleşkelerimizin olması</w:t>
      </w:r>
      <w:r w:rsidR="00F12212">
        <w:rPr>
          <w:rFonts w:ascii="Times New Roman" w:hAnsi="Times New Roman"/>
          <w:color w:val="000000"/>
          <w:sz w:val="24"/>
          <w:szCs w:val="24"/>
        </w:rPr>
        <w:t>.</w:t>
      </w:r>
      <w:r w:rsidRPr="00385739">
        <w:rPr>
          <w:rFonts w:ascii="Times New Roman" w:hAnsi="Times New Roman"/>
          <w:color w:val="000000"/>
          <w:sz w:val="24"/>
          <w:szCs w:val="24"/>
        </w:rPr>
        <w:t xml:space="preserve"> </w:t>
      </w:r>
      <w:proofErr w:type="gramEnd"/>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Bağlı birimlerde yetkin personel olmayışının bilişim hizmetlerine olumsuz katkısı (Hizmet kalitesi, güvenlik vb. sorunları)</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Bilişim ile ilgili diğer üniversite, kurum ve organizasyonlar ile dayanışma eksikliği</w:t>
      </w:r>
      <w:r w:rsidR="00F12212">
        <w:rPr>
          <w:rFonts w:ascii="Times New Roman" w:hAnsi="Times New Roman"/>
          <w:color w:val="000000"/>
          <w:sz w:val="24"/>
          <w:szCs w:val="24"/>
        </w:rPr>
        <w:t>.</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Konumuzla ilgili yurt içi ve dışı etkinliklere yeterince katılamamamız</w:t>
      </w:r>
      <w:r w:rsidR="00F12212">
        <w:rPr>
          <w:rFonts w:ascii="Times New Roman" w:hAnsi="Times New Roman"/>
          <w:color w:val="000000"/>
          <w:sz w:val="24"/>
          <w:szCs w:val="24"/>
        </w:rPr>
        <w:t>.</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Başkanlığın hizmet vereceğ</w:t>
      </w:r>
      <w:r w:rsidR="00F12212">
        <w:rPr>
          <w:rFonts w:ascii="Times New Roman" w:hAnsi="Times New Roman"/>
          <w:color w:val="000000"/>
          <w:sz w:val="24"/>
          <w:szCs w:val="24"/>
        </w:rPr>
        <w:t xml:space="preserve">i bağımsız bir binanın olmayışı, </w:t>
      </w:r>
      <w:proofErr w:type="gramStart"/>
      <w:r w:rsidR="00F12212">
        <w:rPr>
          <w:rFonts w:ascii="Times New Roman" w:hAnsi="Times New Roman"/>
          <w:color w:val="000000"/>
          <w:sz w:val="24"/>
          <w:szCs w:val="24"/>
        </w:rPr>
        <w:t>m</w:t>
      </w:r>
      <w:r w:rsidRPr="00385739">
        <w:rPr>
          <w:rFonts w:ascii="Times New Roman" w:hAnsi="Times New Roman"/>
          <w:color w:val="000000"/>
          <w:sz w:val="24"/>
          <w:szCs w:val="24"/>
        </w:rPr>
        <w:t>ekan</w:t>
      </w:r>
      <w:proofErr w:type="gramEnd"/>
      <w:r w:rsidRPr="00385739">
        <w:rPr>
          <w:rFonts w:ascii="Times New Roman" w:hAnsi="Times New Roman"/>
          <w:color w:val="000000"/>
          <w:sz w:val="24"/>
          <w:szCs w:val="24"/>
        </w:rPr>
        <w:t xml:space="preserve"> sıkıntısı</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Lisanslı yazılım kullanmada yaşanan sıkıntılar</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proofErr w:type="gramStart"/>
      <w:r w:rsidRPr="00385739">
        <w:rPr>
          <w:rFonts w:ascii="Times New Roman" w:hAnsi="Times New Roman"/>
          <w:color w:val="000000"/>
          <w:sz w:val="24"/>
          <w:szCs w:val="24"/>
        </w:rPr>
        <w:t>Açık Kaynak kodlu yazılı</w:t>
      </w:r>
      <w:r w:rsidR="00F12212">
        <w:rPr>
          <w:rFonts w:ascii="Times New Roman" w:hAnsi="Times New Roman"/>
          <w:color w:val="000000"/>
          <w:sz w:val="24"/>
          <w:szCs w:val="24"/>
        </w:rPr>
        <w:t>m kullanımını yaygınlaştıramama.</w:t>
      </w:r>
      <w:proofErr w:type="gramEnd"/>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Kullanıcıya 7/24 kesintisiz hizmet verememek.</w:t>
      </w:r>
    </w:p>
    <w:p w:rsidR="00E74EFB" w:rsidRPr="00385739" w:rsidRDefault="003D273A"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r w:rsidR="00E74EFB" w:rsidRPr="00385739">
        <w:rPr>
          <w:rFonts w:ascii="Times New Roman" w:hAnsi="Times New Roman"/>
          <w:color w:val="000000"/>
          <w:sz w:val="24"/>
          <w:szCs w:val="24"/>
        </w:rPr>
        <w:t>Yabancı dil bilen personel azlığı</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r w:rsidR="00DF0D7D" w:rsidRPr="00385739">
        <w:rPr>
          <w:rFonts w:ascii="Times New Roman" w:hAnsi="Times New Roman"/>
          <w:color w:val="000000"/>
          <w:sz w:val="24"/>
          <w:szCs w:val="24"/>
        </w:rPr>
        <w:t>Dokümantasyon</w:t>
      </w:r>
      <w:r w:rsidRPr="00385739">
        <w:rPr>
          <w:rFonts w:ascii="Times New Roman" w:hAnsi="Times New Roman"/>
          <w:color w:val="000000"/>
          <w:sz w:val="24"/>
          <w:szCs w:val="24"/>
        </w:rPr>
        <w:t xml:space="preserve"> ve raporlama düzeninin olmayışı</w:t>
      </w:r>
      <w:r w:rsidR="00F12212">
        <w:rPr>
          <w:rFonts w:ascii="Times New Roman" w:hAnsi="Times New Roman"/>
          <w:color w:val="000000"/>
          <w:sz w:val="24"/>
          <w:szCs w:val="24"/>
        </w:rPr>
        <w:t>.</w:t>
      </w:r>
    </w:p>
    <w:p w:rsidR="00E74EFB" w:rsidRPr="00385739" w:rsidRDefault="0060496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lastRenderedPageBreak/>
        <w:t xml:space="preserve"> </w:t>
      </w:r>
      <w:r w:rsidR="00EF2D2D" w:rsidRPr="00385739">
        <w:rPr>
          <w:rFonts w:ascii="Times New Roman" w:hAnsi="Times New Roman"/>
          <w:color w:val="000000"/>
          <w:sz w:val="24"/>
          <w:szCs w:val="24"/>
        </w:rPr>
        <w:t xml:space="preserve">İnternete çıkış </w:t>
      </w:r>
      <w:r w:rsidR="00E74EFB" w:rsidRPr="00385739">
        <w:rPr>
          <w:rFonts w:ascii="Times New Roman" w:hAnsi="Times New Roman"/>
          <w:color w:val="000000"/>
          <w:sz w:val="24"/>
          <w:szCs w:val="24"/>
        </w:rPr>
        <w:t>için kullandığımız ULAKNET bağlantısına alternatif olarak kriz durumunda yedek bağlantı olmayışı</w:t>
      </w:r>
      <w:r w:rsidR="00280A4F" w:rsidRPr="00385739">
        <w:rPr>
          <w:rFonts w:ascii="Times New Roman" w:hAnsi="Times New Roman"/>
          <w:color w:val="000000"/>
          <w:sz w:val="24"/>
          <w:szCs w:val="24"/>
        </w:rPr>
        <w:t>.</w:t>
      </w:r>
    </w:p>
    <w:p w:rsidR="00677BE1" w:rsidRDefault="00677BE1" w:rsidP="005243E2">
      <w:pPr>
        <w:spacing w:line="360" w:lineRule="auto"/>
        <w:ind w:firstLine="709"/>
        <w:jc w:val="both"/>
        <w:rPr>
          <w:b/>
        </w:rPr>
      </w:pPr>
      <w:r>
        <w:rPr>
          <w:b/>
        </w:rPr>
        <w:t>5</w:t>
      </w:r>
      <w:r w:rsidR="005D6733" w:rsidRPr="00314C8F">
        <w:rPr>
          <w:b/>
        </w:rPr>
        <w:t>.</w:t>
      </w:r>
      <w:r>
        <w:rPr>
          <w:b/>
        </w:rPr>
        <w:t>4.  Değerlendirme</w:t>
      </w:r>
    </w:p>
    <w:p w:rsidR="005F53F2" w:rsidRDefault="005F53F2" w:rsidP="005243E2">
      <w:pPr>
        <w:spacing w:line="360" w:lineRule="auto"/>
        <w:ind w:firstLine="709"/>
        <w:jc w:val="both"/>
        <w:rPr>
          <w:b/>
        </w:rPr>
      </w:pPr>
    </w:p>
    <w:p w:rsidR="005D6733" w:rsidRPr="00314C8F" w:rsidRDefault="005D6733" w:rsidP="005243E2">
      <w:pPr>
        <w:spacing w:line="360" w:lineRule="auto"/>
        <w:ind w:firstLine="709"/>
        <w:jc w:val="both"/>
      </w:pPr>
      <w:r w:rsidRPr="00314C8F">
        <w:t>Başkanlığımız eldeki bütçe ve insan kaynaklarının olabildiğince verimli kullanarak son derece yararlı hizmetler üretmiş birçok konuda ülkemizde ilklerden biri olmayı başarmıştır. Dünyaya paralel olarak tüm uygulamaların sayısal ortamda çalışır hale getirildiği bir dönemde BİDB</w:t>
      </w:r>
      <w:r w:rsidR="00CB0C6A">
        <w:t xml:space="preserve">’ </w:t>
      </w:r>
      <w:proofErr w:type="spellStart"/>
      <w:r w:rsidRPr="00314C8F">
        <w:t>nın</w:t>
      </w:r>
      <w:proofErr w:type="spellEnd"/>
      <w:r w:rsidRPr="00314C8F">
        <w:t xml:space="preserve"> çok önemli rolü olduğu görülmektedir. Bilişim sistemlerinde oluşabilecek herhangi menfi durum kurumumuz için para, zaman ve en kötüsü </w:t>
      </w:r>
      <w:proofErr w:type="gramStart"/>
      <w:r w:rsidRPr="00314C8F">
        <w:t>prestij</w:t>
      </w:r>
      <w:proofErr w:type="gramEnd"/>
      <w:r w:rsidRPr="00314C8F">
        <w:t xml:space="preserve"> kaybına sebep olacaktır. Sistemin aynı şekilde çalışması daha da artacak olan bilişim ihtiyaçları ve önceden tahmin edilemeyen tehditler bilişim sistemlerine ve insan gücü yatırımlarının artarak sürmesi gerekmektedir. </w:t>
      </w:r>
    </w:p>
    <w:p w:rsidR="005D6733" w:rsidRPr="00314C8F" w:rsidRDefault="005D6733" w:rsidP="005243E2">
      <w:pPr>
        <w:spacing w:line="360" w:lineRule="auto"/>
        <w:jc w:val="both"/>
        <w:rPr>
          <w:b/>
        </w:rPr>
      </w:pPr>
    </w:p>
    <w:p w:rsidR="00D06FAC" w:rsidRDefault="00D06FAC" w:rsidP="005243E2">
      <w:pPr>
        <w:spacing w:line="360" w:lineRule="auto"/>
        <w:ind w:firstLine="709"/>
        <w:jc w:val="both"/>
        <w:rPr>
          <w:b/>
        </w:rPr>
      </w:pPr>
    </w:p>
    <w:p w:rsidR="005D6733" w:rsidRDefault="0095092F" w:rsidP="005243E2">
      <w:pPr>
        <w:spacing w:line="360" w:lineRule="auto"/>
        <w:ind w:firstLine="709"/>
        <w:jc w:val="both"/>
        <w:rPr>
          <w:b/>
        </w:rPr>
      </w:pPr>
      <w:r>
        <w:rPr>
          <w:b/>
        </w:rPr>
        <w:t>6</w:t>
      </w:r>
      <w:r w:rsidR="005D6733" w:rsidRPr="00314C8F">
        <w:rPr>
          <w:b/>
        </w:rPr>
        <w:t>. ÖNERİ ve TEDBİRLER</w:t>
      </w:r>
    </w:p>
    <w:p w:rsidR="005F53F2" w:rsidRPr="00314C8F" w:rsidRDefault="005F53F2" w:rsidP="005243E2">
      <w:pPr>
        <w:spacing w:line="360" w:lineRule="auto"/>
        <w:ind w:firstLine="709"/>
        <w:jc w:val="both"/>
        <w:rPr>
          <w:b/>
        </w:rPr>
      </w:pPr>
    </w:p>
    <w:p w:rsidR="005D6733" w:rsidRPr="00314C8F" w:rsidRDefault="005D6733" w:rsidP="005243E2">
      <w:pPr>
        <w:spacing w:line="360" w:lineRule="auto"/>
        <w:ind w:firstLine="709"/>
        <w:jc w:val="both"/>
      </w:pPr>
      <w:r w:rsidRPr="00314C8F">
        <w:t xml:space="preserve"> Başkanlığımızın gelecekteki performansının artması için önerebileceğimiz hususlar yararlanılabilecek fırsatlar ve dikkate alınması gerekli tehditler aşağıda izah edilmiştir. </w:t>
      </w:r>
    </w:p>
    <w:p w:rsidR="00E74EFB" w:rsidRPr="00314C8F" w:rsidRDefault="00E74EFB" w:rsidP="005243E2">
      <w:pPr>
        <w:spacing w:line="360" w:lineRule="auto"/>
        <w:rPr>
          <w:b/>
        </w:rPr>
      </w:pPr>
    </w:p>
    <w:p w:rsidR="00E74EFB" w:rsidRPr="00314C8F" w:rsidRDefault="0095092F" w:rsidP="005243E2">
      <w:pPr>
        <w:spacing w:line="360" w:lineRule="auto"/>
        <w:ind w:firstLine="709"/>
        <w:jc w:val="both"/>
        <w:rPr>
          <w:b/>
        </w:rPr>
      </w:pPr>
      <w:r>
        <w:rPr>
          <w:b/>
        </w:rPr>
        <w:t>6</w:t>
      </w:r>
      <w:r w:rsidR="00185564">
        <w:rPr>
          <w:b/>
        </w:rPr>
        <w:t xml:space="preserve">. </w:t>
      </w:r>
      <w:r w:rsidR="005D6733" w:rsidRPr="00314C8F">
        <w:rPr>
          <w:b/>
        </w:rPr>
        <w:t xml:space="preserve">1. </w:t>
      </w:r>
      <w:r w:rsidR="00416345" w:rsidRPr="00314C8F">
        <w:rPr>
          <w:b/>
        </w:rPr>
        <w:t>Fırsatlar</w:t>
      </w:r>
    </w:p>
    <w:p w:rsidR="00E74EFB" w:rsidRPr="00314C8F" w:rsidRDefault="00E74EFB" w:rsidP="00280A4F">
      <w:pPr>
        <w:numPr>
          <w:ilvl w:val="0"/>
          <w:numId w:val="7"/>
        </w:numPr>
        <w:spacing w:line="360" w:lineRule="auto"/>
        <w:jc w:val="both"/>
        <w:rPr>
          <w:color w:val="000000"/>
        </w:rPr>
      </w:pPr>
      <w:r w:rsidRPr="00314C8F">
        <w:rPr>
          <w:color w:val="000000"/>
        </w:rPr>
        <w:t xml:space="preserve">Bilişim alanında sürekli gelişmeler olması ve bilişim cihazlarının hayatımızda daha fazla yer alması, bilişimin gelecek için öneminin artması, Daire Başkanlığımızın Üniversitemiz için önemini artırmaktadır. Bu nedenle yeni proje ve yatırımlarda yönetim tarafından desteklenmekte ve yeni projeler üretmek üzere çalışılmaktadır.  </w:t>
      </w:r>
    </w:p>
    <w:p w:rsidR="00E74EFB" w:rsidRPr="00314C8F" w:rsidRDefault="00E74EFB" w:rsidP="00280A4F">
      <w:pPr>
        <w:numPr>
          <w:ilvl w:val="0"/>
          <w:numId w:val="7"/>
        </w:numPr>
        <w:spacing w:line="360" w:lineRule="auto"/>
        <w:jc w:val="both"/>
        <w:rPr>
          <w:color w:val="000000"/>
        </w:rPr>
      </w:pPr>
      <w:r w:rsidRPr="00314C8F">
        <w:rPr>
          <w:color w:val="000000"/>
        </w:rPr>
        <w:t xml:space="preserve">Teknoloji ve iletişim altyapılarına sahip olma ve geliştirme imkânı. </w:t>
      </w:r>
    </w:p>
    <w:p w:rsidR="00E74EFB" w:rsidRPr="00314C8F" w:rsidRDefault="00E74EFB" w:rsidP="00280A4F">
      <w:pPr>
        <w:numPr>
          <w:ilvl w:val="0"/>
          <w:numId w:val="7"/>
        </w:numPr>
        <w:spacing w:line="360" w:lineRule="auto"/>
        <w:jc w:val="both"/>
        <w:rPr>
          <w:color w:val="000000"/>
        </w:rPr>
      </w:pPr>
      <w:r w:rsidRPr="00314C8F">
        <w:rPr>
          <w:color w:val="000000"/>
        </w:rPr>
        <w:t xml:space="preserve">İlgili akademik bölümleri,  özellikle Bilişim Enstitüsü ve Mühendislik Fakültesi ile dayanışma ve işbirliği </w:t>
      </w:r>
      <w:proofErr w:type="gramStart"/>
      <w:r w:rsidRPr="00314C8F">
        <w:rPr>
          <w:color w:val="000000"/>
        </w:rPr>
        <w:t>imkanı</w:t>
      </w:r>
      <w:proofErr w:type="gramEnd"/>
    </w:p>
    <w:p w:rsidR="00E74EFB" w:rsidRPr="00314C8F" w:rsidRDefault="00E74EFB" w:rsidP="00280A4F">
      <w:pPr>
        <w:numPr>
          <w:ilvl w:val="0"/>
          <w:numId w:val="7"/>
        </w:numPr>
        <w:spacing w:line="360" w:lineRule="auto"/>
        <w:jc w:val="both"/>
        <w:rPr>
          <w:color w:val="000000"/>
        </w:rPr>
      </w:pPr>
      <w:r w:rsidRPr="00314C8F">
        <w:rPr>
          <w:color w:val="000000"/>
        </w:rPr>
        <w:t>Açık kaynak kodlu yazılımların artması ve kullanılabilirliği</w:t>
      </w:r>
    </w:p>
    <w:p w:rsidR="00E74EFB" w:rsidRPr="00314C8F" w:rsidRDefault="00E74EFB" w:rsidP="00280A4F">
      <w:pPr>
        <w:numPr>
          <w:ilvl w:val="0"/>
          <w:numId w:val="7"/>
        </w:numPr>
        <w:spacing w:line="360" w:lineRule="auto"/>
        <w:jc w:val="both"/>
        <w:rPr>
          <w:color w:val="000000"/>
        </w:rPr>
      </w:pPr>
      <w:r w:rsidRPr="00314C8F">
        <w:rPr>
          <w:color w:val="000000"/>
        </w:rPr>
        <w:t xml:space="preserve">Faaliyetlerimizin önem ve öncelik değerinin her kesimden özellikle de yönetimden kabul görmesinin, yatırım ve istihdama etkisi </w:t>
      </w:r>
    </w:p>
    <w:p w:rsidR="00E74EFB" w:rsidRPr="00314C8F" w:rsidRDefault="00E74EFB" w:rsidP="00280A4F">
      <w:pPr>
        <w:numPr>
          <w:ilvl w:val="0"/>
          <w:numId w:val="7"/>
        </w:numPr>
        <w:spacing w:line="360" w:lineRule="auto"/>
        <w:jc w:val="both"/>
        <w:rPr>
          <w:color w:val="000000"/>
        </w:rPr>
      </w:pPr>
      <w:r w:rsidRPr="00314C8F">
        <w:rPr>
          <w:color w:val="000000"/>
        </w:rPr>
        <w:t>Yeniliklere ve gelişmelere açık bir yönetim anlayışına sahip olunması</w:t>
      </w:r>
    </w:p>
    <w:p w:rsidR="00E74EFB" w:rsidRPr="00314C8F" w:rsidRDefault="00E74EFB" w:rsidP="00280A4F">
      <w:pPr>
        <w:numPr>
          <w:ilvl w:val="0"/>
          <w:numId w:val="7"/>
        </w:numPr>
        <w:spacing w:line="360" w:lineRule="auto"/>
        <w:jc w:val="both"/>
        <w:rPr>
          <w:color w:val="000000"/>
        </w:rPr>
      </w:pPr>
      <w:r w:rsidRPr="00314C8F">
        <w:rPr>
          <w:color w:val="000000"/>
        </w:rPr>
        <w:t>Demokratik, katılımcı, destekleyici yönetim anlayışı</w:t>
      </w:r>
    </w:p>
    <w:p w:rsidR="00E74EFB" w:rsidRPr="00314C8F" w:rsidRDefault="00E74EFB" w:rsidP="00280A4F">
      <w:pPr>
        <w:numPr>
          <w:ilvl w:val="0"/>
          <w:numId w:val="7"/>
        </w:numPr>
        <w:spacing w:line="360" w:lineRule="auto"/>
        <w:jc w:val="both"/>
        <w:rPr>
          <w:color w:val="000000"/>
        </w:rPr>
      </w:pPr>
      <w:r w:rsidRPr="00314C8F">
        <w:rPr>
          <w:color w:val="000000"/>
        </w:rPr>
        <w:lastRenderedPageBreak/>
        <w:t>Avrupa Birliğinin hedef ve programları, Yatırım ve araştırmalara devlet desteği</w:t>
      </w:r>
    </w:p>
    <w:p w:rsidR="00E74EFB" w:rsidRPr="00314C8F" w:rsidRDefault="00E74EFB" w:rsidP="00280A4F">
      <w:pPr>
        <w:numPr>
          <w:ilvl w:val="0"/>
          <w:numId w:val="7"/>
        </w:numPr>
        <w:spacing w:line="360" w:lineRule="auto"/>
        <w:jc w:val="both"/>
        <w:rPr>
          <w:color w:val="000000"/>
        </w:rPr>
      </w:pPr>
      <w:r w:rsidRPr="00314C8F">
        <w:rPr>
          <w:color w:val="000000"/>
        </w:rPr>
        <w:t>Sürekli gelişen teknolojinin hizmet sunumunda ve bilişim etkinliklerinde kaliteyi arttırması</w:t>
      </w:r>
    </w:p>
    <w:p w:rsidR="00E74EFB" w:rsidRPr="00314C8F" w:rsidRDefault="00E74EFB" w:rsidP="00280A4F">
      <w:pPr>
        <w:numPr>
          <w:ilvl w:val="0"/>
          <w:numId w:val="7"/>
        </w:numPr>
        <w:spacing w:line="360" w:lineRule="auto"/>
        <w:jc w:val="both"/>
        <w:rPr>
          <w:color w:val="000000"/>
        </w:rPr>
      </w:pPr>
      <w:proofErr w:type="gramStart"/>
      <w:r w:rsidRPr="00314C8F">
        <w:rPr>
          <w:color w:val="000000"/>
        </w:rPr>
        <w:t>e</w:t>
      </w:r>
      <w:proofErr w:type="gramEnd"/>
      <w:r w:rsidRPr="00314C8F">
        <w:rPr>
          <w:color w:val="000000"/>
        </w:rPr>
        <w:t>-Dönüşüm projesi kapsamında yaratılabilecek ve yararlanılabilecek fırsatlar,</w:t>
      </w:r>
    </w:p>
    <w:p w:rsidR="00E74EFB" w:rsidRPr="00314C8F" w:rsidRDefault="001719EB" w:rsidP="00280A4F">
      <w:pPr>
        <w:numPr>
          <w:ilvl w:val="0"/>
          <w:numId w:val="7"/>
        </w:numPr>
        <w:spacing w:line="360" w:lineRule="auto"/>
        <w:jc w:val="both"/>
        <w:rPr>
          <w:color w:val="000000"/>
        </w:rPr>
      </w:pPr>
      <w:r w:rsidRPr="00314C8F">
        <w:rPr>
          <w:color w:val="000000"/>
        </w:rPr>
        <w:t>E</w:t>
      </w:r>
      <w:r w:rsidR="00E74EFB" w:rsidRPr="00314C8F">
        <w:rPr>
          <w:color w:val="000000"/>
        </w:rPr>
        <w:t>-Dönüşüm kapsamında Üniversite işlerinin elektronik ortama taşınması ve Bilgi yönetiminin, karar ve destek mekanizmalarının elektronik ortamdan yararlanılarak sağlanmasına yönelik çalışmaların destek görmesi</w:t>
      </w:r>
      <w:r>
        <w:rPr>
          <w:color w:val="000000"/>
        </w:rPr>
        <w:t>.</w:t>
      </w:r>
    </w:p>
    <w:p w:rsidR="00E74EFB" w:rsidRPr="00314C8F" w:rsidRDefault="00E74EFB" w:rsidP="00280A4F">
      <w:pPr>
        <w:spacing w:line="360" w:lineRule="auto"/>
        <w:jc w:val="both"/>
        <w:rPr>
          <w:color w:val="000000"/>
        </w:rPr>
      </w:pPr>
    </w:p>
    <w:p w:rsidR="00E74EFB" w:rsidRPr="005B720C" w:rsidRDefault="0095092F" w:rsidP="005B720C">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005D6733" w:rsidRPr="005B720C">
        <w:rPr>
          <w:rFonts w:ascii="Times New Roman" w:hAnsi="Times New Roman"/>
          <w:b/>
          <w:sz w:val="24"/>
          <w:szCs w:val="24"/>
        </w:rPr>
        <w:t>.</w:t>
      </w:r>
      <w:r w:rsidR="005B720C">
        <w:rPr>
          <w:rFonts w:ascii="Times New Roman" w:hAnsi="Times New Roman"/>
          <w:b/>
          <w:sz w:val="24"/>
          <w:szCs w:val="24"/>
        </w:rPr>
        <w:t xml:space="preserve"> </w:t>
      </w:r>
      <w:r w:rsidR="005D6733" w:rsidRPr="005B720C">
        <w:rPr>
          <w:rFonts w:ascii="Times New Roman" w:hAnsi="Times New Roman"/>
          <w:b/>
          <w:sz w:val="24"/>
          <w:szCs w:val="24"/>
        </w:rPr>
        <w:t>2. Tehditler</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Bilişim alanında özel sektörde çalışan personel ile kamu personeli arasındaki maaş farkları, yetişmiş personeli özel sektöre yönlendirmekte</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t>Personel politikalarının düzeltilememesi, yetkin eleman istihdam sorunu</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Dünya çapında kaliteli hizmetin gereği olan 24 saat kesintisiz hizmetin sağlanamamış olması, Kamu kurumu olmamız ve ilgili yönetmeliklerin eksikliği, personel arasındaki çalışma adaletinin sağlanamayışı, yönetimin personel maaşlarına yaklaşımları gibi sebeplerden dolayı mesai saatleri dışında personel çalıştırma zorlukları</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Personel kanunlarında yapılamayan çağdaş düzenlemeler</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t>Yabancı ürünlere bağımlılık</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t>Teknolojinin çok hızlı gelişmesi neticesinde personelin eğitimine gerekli kaynağın sağlanamaması</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Akademik ve idari personel arasındaki olumsuz yaklaşım ve bakış</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Gelenek haline gelmiş tutum ve davranışların zaman alması, değişime gösterilen direnç ve değişim gereğinin personele yeterince anlatılamaması</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t>Uyulması gereken bürokratik işlemlerin fazla olması</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t>Yerleşke sayımızın fazlalığı ve dağınık olması</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Mesleki ilerleme eğitimi için kurs ve seminerlere katılamama</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 xml:space="preserve">Ülkede bilişim çalışanına duyulan ihtiyaç ile sağlanan </w:t>
      </w:r>
      <w:proofErr w:type="gramStart"/>
      <w:r w:rsidRPr="00314C8F">
        <w:rPr>
          <w:color w:val="000000"/>
        </w:rPr>
        <w:t>imkanlar</w:t>
      </w:r>
      <w:proofErr w:type="gramEnd"/>
      <w:r w:rsidRPr="00314C8F">
        <w:rPr>
          <w:color w:val="000000"/>
        </w:rPr>
        <w:t xml:space="preserve"> arasındaki uyumsuzluk.</w:t>
      </w:r>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Öğrenci sayısındaki artış ve buna bağlı kalite düşüşü</w:t>
      </w:r>
      <w:r w:rsidR="001719EB">
        <w:rPr>
          <w:color w:val="000000"/>
        </w:rPr>
        <w:t>.</w:t>
      </w:r>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 xml:space="preserve">Dairemizin verdiği hizmetin özellikleri nedeniyle üniversitenin tüm idari ve akademik personeli ve öğrenciler ile sürekli iletişim halindedir. Bilişim alanındaki en küçük </w:t>
      </w:r>
      <w:r w:rsidRPr="00314C8F">
        <w:rPr>
          <w:color w:val="000000"/>
        </w:rPr>
        <w:lastRenderedPageBreak/>
        <w:t>hizmet aksaması hemen hissedilmektedir. Bu gibi sorunlar ile personel yetersizliği nedeniyle oluşan olumsuz imaj sorunları</w:t>
      </w:r>
      <w:r w:rsidR="001719EB">
        <w:rPr>
          <w:color w:val="000000"/>
        </w:rPr>
        <w:t>.</w:t>
      </w:r>
    </w:p>
    <w:p w:rsidR="00E74EFB" w:rsidRPr="00314C8F" w:rsidRDefault="00E74EFB" w:rsidP="0092368E">
      <w:pPr>
        <w:numPr>
          <w:ilvl w:val="0"/>
          <w:numId w:val="7"/>
        </w:numPr>
        <w:tabs>
          <w:tab w:val="left" w:pos="744"/>
        </w:tabs>
        <w:snapToGrid w:val="0"/>
        <w:spacing w:line="360" w:lineRule="auto"/>
        <w:jc w:val="both"/>
        <w:rPr>
          <w:color w:val="000000"/>
        </w:rPr>
      </w:pPr>
      <w:proofErr w:type="gramStart"/>
      <w:r w:rsidRPr="00314C8F">
        <w:rPr>
          <w:color w:val="000000"/>
        </w:rPr>
        <w:t>Teknolojinin öneminin toplumca yeterince kavranamaması</w:t>
      </w:r>
      <w:r w:rsidR="001719EB">
        <w:rPr>
          <w:color w:val="000000"/>
        </w:rPr>
        <w:t>.</w:t>
      </w:r>
      <w:proofErr w:type="gramEnd"/>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 xml:space="preserve">Genelde üniversite personelinin özellikle idari personelin projelerin geliştirilmesi ve uygulaması aşamalarında, birlikte </w:t>
      </w:r>
      <w:r w:rsidR="00032BC4" w:rsidRPr="00314C8F">
        <w:rPr>
          <w:color w:val="000000"/>
        </w:rPr>
        <w:t>çalışıla bilirlik</w:t>
      </w:r>
      <w:r w:rsidRPr="00314C8F">
        <w:rPr>
          <w:color w:val="000000"/>
        </w:rPr>
        <w:t xml:space="preserve"> bağlamında </w:t>
      </w:r>
      <w:proofErr w:type="gramStart"/>
      <w:r w:rsidRPr="00314C8F">
        <w:rPr>
          <w:color w:val="000000"/>
        </w:rPr>
        <w:t>motivasyon</w:t>
      </w:r>
      <w:proofErr w:type="gramEnd"/>
      <w:r w:rsidRPr="00314C8F">
        <w:rPr>
          <w:color w:val="000000"/>
        </w:rPr>
        <w:t xml:space="preserve"> ve öngörü eksikliği.</w:t>
      </w:r>
    </w:p>
    <w:p w:rsidR="00E74EFB" w:rsidRPr="00314C8F" w:rsidRDefault="00E74EFB" w:rsidP="0092368E">
      <w:pPr>
        <w:tabs>
          <w:tab w:val="left" w:pos="744"/>
        </w:tabs>
        <w:snapToGrid w:val="0"/>
        <w:spacing w:line="360" w:lineRule="auto"/>
        <w:jc w:val="both"/>
        <w:rPr>
          <w:color w:val="000000"/>
        </w:rPr>
      </w:pPr>
    </w:p>
    <w:p w:rsidR="00D06FAC" w:rsidRPr="000B500F" w:rsidRDefault="00D06FAC" w:rsidP="000B500F">
      <w:pPr>
        <w:pStyle w:val="ListeParagraf"/>
        <w:spacing w:line="360" w:lineRule="auto"/>
        <w:jc w:val="both"/>
        <w:rPr>
          <w:b/>
        </w:rPr>
      </w:pPr>
    </w:p>
    <w:p w:rsidR="00E74EFB" w:rsidRDefault="0095092F" w:rsidP="002D5CE7">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00084E05" w:rsidRPr="000B500F">
        <w:rPr>
          <w:rFonts w:ascii="Times New Roman" w:hAnsi="Times New Roman"/>
          <w:b/>
          <w:sz w:val="24"/>
          <w:szCs w:val="24"/>
        </w:rPr>
        <w:t>.</w:t>
      </w:r>
      <w:r w:rsidR="0015212B">
        <w:rPr>
          <w:rFonts w:ascii="Times New Roman" w:hAnsi="Times New Roman"/>
          <w:b/>
          <w:sz w:val="24"/>
          <w:szCs w:val="24"/>
        </w:rPr>
        <w:t xml:space="preserve"> </w:t>
      </w:r>
      <w:r w:rsidR="00084E05" w:rsidRPr="000B500F">
        <w:rPr>
          <w:rFonts w:ascii="Times New Roman" w:hAnsi="Times New Roman"/>
          <w:b/>
          <w:sz w:val="24"/>
          <w:szCs w:val="24"/>
        </w:rPr>
        <w:t>3. Varsayımlar</w:t>
      </w:r>
    </w:p>
    <w:p w:rsidR="002D5CE7" w:rsidRPr="002D5CE7" w:rsidRDefault="002D5CE7" w:rsidP="002D5CE7">
      <w:pPr>
        <w:pStyle w:val="ListeParagraf"/>
        <w:spacing w:line="360" w:lineRule="auto"/>
        <w:jc w:val="both"/>
        <w:rPr>
          <w:rFonts w:ascii="Times New Roman" w:hAnsi="Times New Roman"/>
          <w:b/>
          <w:sz w:val="24"/>
          <w:szCs w:val="24"/>
        </w:rPr>
      </w:pP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Devlet ekonomisinde düzelme ve iyileşme olacağı varsayımı</w:t>
      </w:r>
      <w:r w:rsidR="001719EB">
        <w:rPr>
          <w:rFonts w:ascii="Times New Roman" w:hAnsi="Times New Roman"/>
          <w:color w:val="000000"/>
          <w:sz w:val="24"/>
          <w:szCs w:val="24"/>
        </w:rPr>
        <w:t>.</w:t>
      </w: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Üniversite yönetiminin bilişime desteğinin artarak devam edeceği varsayımı</w:t>
      </w:r>
      <w:r w:rsidR="001719EB">
        <w:rPr>
          <w:rFonts w:ascii="Times New Roman" w:hAnsi="Times New Roman"/>
          <w:color w:val="000000"/>
          <w:sz w:val="24"/>
          <w:szCs w:val="24"/>
        </w:rPr>
        <w:t>.</w:t>
      </w:r>
      <w:r w:rsidRPr="002D5CE7">
        <w:rPr>
          <w:rFonts w:ascii="Times New Roman" w:hAnsi="Times New Roman"/>
          <w:color w:val="000000"/>
          <w:sz w:val="24"/>
          <w:szCs w:val="24"/>
        </w:rPr>
        <w:t xml:space="preserve"> </w:t>
      </w: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Teknoloji ve bilimdeki gelişmelerin hizmet konusunda yeni olanaklar sunacağı varsayımı</w:t>
      </w:r>
      <w:r w:rsidR="001719EB">
        <w:rPr>
          <w:rFonts w:ascii="Times New Roman" w:hAnsi="Times New Roman"/>
          <w:color w:val="000000"/>
          <w:sz w:val="24"/>
          <w:szCs w:val="24"/>
        </w:rPr>
        <w:t>.</w:t>
      </w: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Personel ve Üniversite ile ilgili iyileştirme sağlayacak hukuki düzenlemelerin ilgili devlet birimleri tarafından gerçekleştirileceği varsayımı</w:t>
      </w:r>
      <w:r w:rsidR="001719EB">
        <w:rPr>
          <w:rFonts w:ascii="Times New Roman" w:hAnsi="Times New Roman"/>
          <w:color w:val="000000"/>
          <w:sz w:val="24"/>
          <w:szCs w:val="24"/>
        </w:rPr>
        <w:t>.</w:t>
      </w:r>
    </w:p>
    <w:p w:rsidR="00E74EFB" w:rsidRPr="002D5CE7" w:rsidRDefault="00E74EFB" w:rsidP="00B729E9">
      <w:pPr>
        <w:numPr>
          <w:ilvl w:val="0"/>
          <w:numId w:val="17"/>
        </w:numPr>
        <w:spacing w:line="360" w:lineRule="auto"/>
        <w:jc w:val="both"/>
        <w:rPr>
          <w:color w:val="000000"/>
        </w:rPr>
      </w:pPr>
      <w:r w:rsidRPr="002D5CE7">
        <w:rPr>
          <w:color w:val="000000"/>
        </w:rPr>
        <w:t>Üniversitemiz üst yönetiminin Başkanlığımız personelinin maddi imkânlarını yükselteceği</w:t>
      </w:r>
      <w:r w:rsidR="001719EB">
        <w:rPr>
          <w:color w:val="000000"/>
        </w:rPr>
        <w:t xml:space="preserve"> varsayımı.</w:t>
      </w:r>
      <w:r w:rsidRPr="002D5CE7">
        <w:rPr>
          <w:color w:val="000000"/>
        </w:rPr>
        <w:t xml:space="preserve"> </w:t>
      </w:r>
    </w:p>
    <w:p w:rsidR="00E74EFB" w:rsidRPr="002D5CE7" w:rsidRDefault="00E74EFB" w:rsidP="00B729E9">
      <w:pPr>
        <w:numPr>
          <w:ilvl w:val="0"/>
          <w:numId w:val="17"/>
        </w:numPr>
        <w:spacing w:line="360" w:lineRule="auto"/>
        <w:jc w:val="both"/>
        <w:rPr>
          <w:color w:val="000000"/>
        </w:rPr>
      </w:pPr>
      <w:r w:rsidRPr="002D5CE7">
        <w:rPr>
          <w:color w:val="000000"/>
        </w:rPr>
        <w:t>Altyapı yatırımlarının artacağı varsayımı</w:t>
      </w:r>
      <w:r w:rsidR="001719EB">
        <w:rPr>
          <w:color w:val="000000"/>
        </w:rPr>
        <w:t>.</w:t>
      </w:r>
    </w:p>
    <w:p w:rsidR="00E74EFB" w:rsidRPr="002D5CE7" w:rsidRDefault="00E74EFB" w:rsidP="00B729E9">
      <w:pPr>
        <w:numPr>
          <w:ilvl w:val="0"/>
          <w:numId w:val="17"/>
        </w:numPr>
        <w:spacing w:line="360" w:lineRule="auto"/>
        <w:jc w:val="both"/>
        <w:rPr>
          <w:color w:val="000000"/>
        </w:rPr>
      </w:pPr>
      <w:r w:rsidRPr="002D5CE7">
        <w:rPr>
          <w:color w:val="000000"/>
        </w:rPr>
        <w:t xml:space="preserve">Kurum dışı eğitim </w:t>
      </w:r>
      <w:proofErr w:type="gramStart"/>
      <w:r w:rsidRPr="002D5CE7">
        <w:rPr>
          <w:color w:val="000000"/>
        </w:rPr>
        <w:t>imkanlarının</w:t>
      </w:r>
      <w:proofErr w:type="gramEnd"/>
      <w:r w:rsidRPr="002D5CE7">
        <w:rPr>
          <w:color w:val="000000"/>
        </w:rPr>
        <w:t xml:space="preserve"> artacağı varsayımı</w:t>
      </w:r>
      <w:r w:rsidR="001719EB">
        <w:rPr>
          <w:color w:val="000000"/>
        </w:rPr>
        <w:t>.</w:t>
      </w:r>
    </w:p>
    <w:p w:rsidR="00B827F0" w:rsidRPr="002D5CE7" w:rsidRDefault="00043BE5" w:rsidP="00B729E9">
      <w:pPr>
        <w:numPr>
          <w:ilvl w:val="0"/>
          <w:numId w:val="17"/>
        </w:numPr>
        <w:spacing w:line="360" w:lineRule="auto"/>
        <w:jc w:val="both"/>
        <w:rPr>
          <w:color w:val="000000"/>
        </w:rPr>
      </w:pPr>
      <w:r w:rsidRPr="002D5CE7">
        <w:rPr>
          <w:color w:val="000000"/>
        </w:rPr>
        <w:t>E</w:t>
      </w:r>
      <w:r w:rsidR="00E74EFB" w:rsidRPr="002D5CE7">
        <w:rPr>
          <w:color w:val="000000"/>
        </w:rPr>
        <w:t>-Dönüşüm projelerinin devam edeceği varsayımı.</w:t>
      </w:r>
    </w:p>
    <w:p w:rsidR="00B827F0" w:rsidRPr="00314C8F" w:rsidRDefault="00B827F0" w:rsidP="005243E2">
      <w:pPr>
        <w:spacing w:line="360" w:lineRule="auto"/>
        <w:jc w:val="center"/>
        <w:rPr>
          <w:b/>
        </w:rPr>
      </w:pPr>
    </w:p>
    <w:p w:rsidR="00D06FAC" w:rsidRDefault="00D06FAC" w:rsidP="005243E2">
      <w:pPr>
        <w:spacing w:line="360" w:lineRule="auto"/>
        <w:jc w:val="center"/>
        <w:rPr>
          <w:b/>
        </w:rPr>
      </w:pPr>
    </w:p>
    <w:p w:rsidR="00D06FAC" w:rsidRDefault="00D06FAC" w:rsidP="005243E2">
      <w:pPr>
        <w:spacing w:line="360" w:lineRule="auto"/>
        <w:jc w:val="center"/>
        <w:rPr>
          <w:b/>
        </w:rPr>
      </w:pPr>
    </w:p>
    <w:p w:rsidR="00D06FAC" w:rsidRDefault="00D06FAC" w:rsidP="005243E2">
      <w:pPr>
        <w:spacing w:line="360" w:lineRule="auto"/>
        <w:jc w:val="center"/>
        <w:rPr>
          <w:b/>
        </w:rPr>
      </w:pPr>
    </w:p>
    <w:p w:rsidR="00D06FAC" w:rsidRDefault="00D06FAC" w:rsidP="005243E2">
      <w:pPr>
        <w:spacing w:line="360" w:lineRule="auto"/>
        <w:jc w:val="center"/>
        <w:rPr>
          <w:b/>
        </w:rPr>
      </w:pPr>
    </w:p>
    <w:p w:rsidR="00D06FAC" w:rsidRDefault="00D06FAC" w:rsidP="005243E2">
      <w:pPr>
        <w:spacing w:line="360" w:lineRule="auto"/>
        <w:jc w:val="center"/>
        <w:rPr>
          <w:b/>
        </w:rPr>
      </w:pPr>
    </w:p>
    <w:p w:rsidR="00D06FAC" w:rsidRDefault="00D06FAC" w:rsidP="005243E2">
      <w:pPr>
        <w:spacing w:line="360" w:lineRule="auto"/>
        <w:jc w:val="center"/>
        <w:rPr>
          <w:b/>
        </w:rPr>
      </w:pPr>
    </w:p>
    <w:p w:rsidR="00D06FAC" w:rsidRDefault="00D06FAC" w:rsidP="00412409">
      <w:pPr>
        <w:spacing w:line="360" w:lineRule="auto"/>
        <w:rPr>
          <w:b/>
        </w:rPr>
      </w:pPr>
    </w:p>
    <w:p w:rsidR="003B356B" w:rsidRDefault="003B356B" w:rsidP="00412409">
      <w:pPr>
        <w:spacing w:line="360" w:lineRule="auto"/>
        <w:rPr>
          <w:b/>
        </w:rPr>
      </w:pPr>
    </w:p>
    <w:p w:rsidR="003B356B" w:rsidRDefault="003B356B" w:rsidP="00412409">
      <w:pPr>
        <w:spacing w:line="360" w:lineRule="auto"/>
        <w:rPr>
          <w:b/>
        </w:rPr>
      </w:pPr>
    </w:p>
    <w:p w:rsidR="003B356B" w:rsidRDefault="003B356B" w:rsidP="00412409">
      <w:pPr>
        <w:spacing w:line="360" w:lineRule="auto"/>
        <w:rPr>
          <w:b/>
        </w:rPr>
      </w:pPr>
    </w:p>
    <w:p w:rsidR="003B356B" w:rsidRDefault="003B356B" w:rsidP="00412409">
      <w:pPr>
        <w:spacing w:line="360" w:lineRule="auto"/>
        <w:rPr>
          <w:b/>
        </w:rPr>
      </w:pPr>
    </w:p>
    <w:p w:rsidR="00D06FAC" w:rsidRDefault="00D06FAC" w:rsidP="005243E2">
      <w:pPr>
        <w:spacing w:line="360" w:lineRule="auto"/>
        <w:jc w:val="center"/>
        <w:rPr>
          <w:b/>
        </w:rPr>
      </w:pPr>
    </w:p>
    <w:p w:rsidR="000E7166" w:rsidRDefault="000E7166" w:rsidP="005243E2">
      <w:pPr>
        <w:spacing w:line="360" w:lineRule="auto"/>
        <w:jc w:val="center"/>
        <w:rPr>
          <w:b/>
        </w:rPr>
      </w:pPr>
    </w:p>
    <w:p w:rsidR="005F53F2" w:rsidRDefault="005F53F2" w:rsidP="005243E2">
      <w:pPr>
        <w:spacing w:line="360" w:lineRule="auto"/>
        <w:jc w:val="center"/>
        <w:rPr>
          <w:b/>
        </w:rPr>
      </w:pPr>
    </w:p>
    <w:p w:rsidR="00D06FAC" w:rsidRDefault="00D06FAC" w:rsidP="004539FA">
      <w:pPr>
        <w:pBdr>
          <w:top w:val="single" w:sz="4" w:space="1" w:color="auto"/>
          <w:left w:val="single" w:sz="4" w:space="4" w:color="auto"/>
          <w:bottom w:val="single" w:sz="4" w:space="1" w:color="auto"/>
          <w:right w:val="single" w:sz="4" w:space="4" w:color="auto"/>
        </w:pBdr>
        <w:spacing w:line="360" w:lineRule="auto"/>
        <w:jc w:val="center"/>
        <w:rPr>
          <w:b/>
        </w:rPr>
      </w:pPr>
    </w:p>
    <w:p w:rsidR="00D06FAC" w:rsidRDefault="00D06FAC" w:rsidP="004539FA">
      <w:pPr>
        <w:pBdr>
          <w:top w:val="single" w:sz="4" w:space="1" w:color="auto"/>
          <w:left w:val="single" w:sz="4" w:space="4" w:color="auto"/>
          <w:bottom w:val="single" w:sz="4" w:space="1" w:color="auto"/>
          <w:right w:val="single" w:sz="4" w:space="4" w:color="auto"/>
        </w:pBdr>
        <w:spacing w:line="360" w:lineRule="auto"/>
        <w:jc w:val="center"/>
        <w:rPr>
          <w:b/>
        </w:rPr>
      </w:pPr>
    </w:p>
    <w:p w:rsidR="007A61E9" w:rsidRPr="00314C8F" w:rsidRDefault="007A61E9" w:rsidP="004539FA">
      <w:pPr>
        <w:pBdr>
          <w:top w:val="single" w:sz="4" w:space="1" w:color="auto"/>
          <w:left w:val="single" w:sz="4" w:space="4" w:color="auto"/>
          <w:bottom w:val="single" w:sz="4" w:space="1" w:color="auto"/>
          <w:right w:val="single" w:sz="4" w:space="4" w:color="auto"/>
        </w:pBdr>
        <w:spacing w:line="360" w:lineRule="auto"/>
        <w:jc w:val="center"/>
        <w:rPr>
          <w:b/>
        </w:rPr>
      </w:pPr>
      <w:r w:rsidRPr="00314C8F">
        <w:rPr>
          <w:b/>
        </w:rPr>
        <w:t>İÇ KONTROL GÜVENCE BEYANI</w:t>
      </w:r>
    </w:p>
    <w:p w:rsidR="006622F4" w:rsidRPr="00314C8F" w:rsidRDefault="006622F4" w:rsidP="004539FA">
      <w:pPr>
        <w:pBdr>
          <w:top w:val="single" w:sz="4" w:space="1" w:color="auto"/>
          <w:left w:val="single" w:sz="4" w:space="4" w:color="auto"/>
          <w:bottom w:val="single" w:sz="4" w:space="1" w:color="auto"/>
          <w:right w:val="single" w:sz="4" w:space="4" w:color="auto"/>
        </w:pBdr>
        <w:spacing w:line="360" w:lineRule="auto"/>
        <w:jc w:val="both"/>
        <w:rPr>
          <w:b/>
        </w:rPr>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314C8F">
        <w:t>Harcama yetkilisi olarak yetkim dâhilinde;</w:t>
      </w:r>
    </w:p>
    <w:p w:rsidR="008A1DEF" w:rsidRPr="00314C8F" w:rsidRDefault="008A1DEF" w:rsidP="004539FA">
      <w:pPr>
        <w:pBdr>
          <w:top w:val="single" w:sz="4" w:space="1" w:color="auto"/>
          <w:left w:val="single" w:sz="4" w:space="4" w:color="auto"/>
          <w:bottom w:val="single" w:sz="4" w:space="1" w:color="auto"/>
          <w:right w:val="single" w:sz="4" w:space="4" w:color="auto"/>
        </w:pBdr>
        <w:spacing w:line="360" w:lineRule="auto"/>
        <w:jc w:val="both"/>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yer alan bilgilerin güvenilir, tam ve doğru olduğunu beyan ederim. </w:t>
      </w:r>
    </w:p>
    <w:p w:rsidR="008A1DEF" w:rsidRPr="008A1DEF" w:rsidRDefault="008A1DEF" w:rsidP="004539FA">
      <w:pPr>
        <w:pBdr>
          <w:top w:val="single" w:sz="4" w:space="1" w:color="auto"/>
          <w:left w:val="single" w:sz="4" w:space="4" w:color="auto"/>
          <w:bottom w:val="single" w:sz="4" w:space="1" w:color="auto"/>
          <w:right w:val="single" w:sz="4" w:space="4" w:color="auto"/>
        </w:pBdr>
        <w:spacing w:line="360" w:lineRule="auto"/>
        <w:jc w:val="both"/>
      </w:pPr>
    </w:p>
    <w:p w:rsidR="00E33EBD"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açıklanan faaliyetler için </w:t>
      </w:r>
      <w:r w:rsidR="008A1DEF">
        <w:t>bütçe ile tahsis edilmiş kaynakların, planlanmış amaçlar doğrultusunda</w:t>
      </w:r>
      <w:r w:rsidR="00E33EBD">
        <w:t xml:space="preserve"> ve iyi mali yönetim ilkelerine uygun olarak kullanıldığını ve iç kontrol sisteminin işlemlerin yasallık ve düzenliliğine ilişkin yeterli güvenceyi sağladığını bildiririm.</w:t>
      </w:r>
    </w:p>
    <w:p w:rsidR="00E33EBD"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p>
    <w:p w:rsidR="00E33EBD"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r>
        <w:t xml:space="preserve">Bu güvence, üst yönetici olarak sahip olduğum bilgi ve değerlendirmeler, iç kontroller, iç denetçi raporları ile Sayıştay raporları gibi bilgim </w:t>
      </w:r>
      <w:proofErr w:type="gramStart"/>
      <w:r>
        <w:t>dahilindeki</w:t>
      </w:r>
      <w:proofErr w:type="gramEnd"/>
      <w:r>
        <w:t xml:space="preserve"> hususlara dayanmaktadır.</w:t>
      </w:r>
    </w:p>
    <w:p w:rsidR="00E33EBD"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F70FCE">
        <w:t xml:space="preserve">Burada </w:t>
      </w:r>
      <w:r w:rsidR="00E33EBD">
        <w:t xml:space="preserve">raporlanmayan, idarenin menfaatlerine zarar veren herhangi bir husus hakkında bilgim olmadığını beyan ederim. ( ANKARA- </w:t>
      </w:r>
      <w:proofErr w:type="gramStart"/>
      <w:r w:rsidR="00E33EBD">
        <w:t>21/01/2013</w:t>
      </w:r>
      <w:proofErr w:type="gramEnd"/>
      <w:r w:rsidR="00E33EBD">
        <w:t>)</w:t>
      </w:r>
    </w:p>
    <w:p w:rsidR="00E33EBD" w:rsidRPr="00F70FCE"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F70FCE">
        <w:tab/>
      </w:r>
      <w:r w:rsidRPr="00F70FCE">
        <w:tab/>
      </w:r>
      <w:r w:rsidRPr="00F70FCE">
        <w:tab/>
      </w:r>
      <w:r w:rsidRPr="00F70FCE">
        <w:tab/>
        <w:t xml:space="preserve"> </w:t>
      </w:r>
    </w:p>
    <w:p w:rsidR="00E33EBD" w:rsidRPr="00F70FCE" w:rsidRDefault="00E33EBD" w:rsidP="002E2533">
      <w:pPr>
        <w:pBdr>
          <w:top w:val="single" w:sz="4" w:space="1" w:color="auto"/>
          <w:left w:val="single" w:sz="4" w:space="4" w:color="auto"/>
          <w:bottom w:val="single" w:sz="4" w:space="1" w:color="auto"/>
          <w:right w:val="single" w:sz="4" w:space="4" w:color="auto"/>
        </w:pBdr>
        <w:spacing w:line="360" w:lineRule="auto"/>
        <w:jc w:val="both"/>
      </w:pPr>
    </w:p>
    <w:p w:rsidR="00B15CA4" w:rsidRPr="00F70FCE"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right"/>
        <w:rPr>
          <w:b/>
          <w:bCs/>
        </w:rPr>
      </w:pPr>
      <w:r w:rsidRPr="00F70FCE">
        <w:rPr>
          <w:b/>
          <w:bCs/>
        </w:rPr>
        <w:t xml:space="preserve">           </w:t>
      </w:r>
      <w:r w:rsidR="00B15CA4" w:rsidRPr="00F70FCE">
        <w:rPr>
          <w:b/>
          <w:bCs/>
        </w:rPr>
        <w:t xml:space="preserve">                           </w:t>
      </w:r>
    </w:p>
    <w:p w:rsidR="007A61E9" w:rsidRPr="00F70FCE" w:rsidRDefault="00B15CA4" w:rsidP="004539FA">
      <w:pPr>
        <w:pBdr>
          <w:top w:val="single" w:sz="4" w:space="1" w:color="auto"/>
          <w:left w:val="single" w:sz="4" w:space="4" w:color="auto"/>
          <w:bottom w:val="single" w:sz="4" w:space="1" w:color="auto"/>
          <w:right w:val="single" w:sz="4" w:space="4" w:color="auto"/>
        </w:pBdr>
        <w:spacing w:line="360" w:lineRule="auto"/>
        <w:ind w:firstLine="709"/>
        <w:jc w:val="center"/>
        <w:rPr>
          <w:b/>
          <w:bCs/>
        </w:rPr>
      </w:pPr>
      <w:r w:rsidRPr="00F70FCE">
        <w:rPr>
          <w:b/>
          <w:bCs/>
        </w:rPr>
        <w:t xml:space="preserve">                                                                             </w:t>
      </w:r>
      <w:r w:rsidR="00933E42" w:rsidRPr="00F70FCE">
        <w:rPr>
          <w:b/>
          <w:bCs/>
        </w:rPr>
        <w:t>Prof. Dr. Şeref SAĞIROĞLU</w:t>
      </w:r>
    </w:p>
    <w:p w:rsidR="007A61E9" w:rsidRPr="00F70FCE" w:rsidRDefault="00B15CA4" w:rsidP="004539FA">
      <w:pPr>
        <w:pBdr>
          <w:top w:val="single" w:sz="4" w:space="1" w:color="auto"/>
          <w:left w:val="single" w:sz="4" w:space="4" w:color="auto"/>
          <w:bottom w:val="single" w:sz="4" w:space="1" w:color="auto"/>
          <w:right w:val="single" w:sz="4" w:space="4" w:color="auto"/>
        </w:pBdr>
        <w:spacing w:line="360" w:lineRule="auto"/>
        <w:ind w:firstLine="709"/>
        <w:jc w:val="center"/>
      </w:pPr>
      <w:r w:rsidRPr="00F70FCE">
        <w:rPr>
          <w:b/>
          <w:bCs/>
        </w:rPr>
        <w:t xml:space="preserve">                                                                         </w:t>
      </w:r>
      <w:r w:rsidR="00B827F0" w:rsidRPr="00F70FCE">
        <w:rPr>
          <w:b/>
          <w:bCs/>
        </w:rPr>
        <w:t xml:space="preserve"> </w:t>
      </w:r>
      <w:r w:rsidRPr="00F70FCE">
        <w:rPr>
          <w:b/>
          <w:bCs/>
        </w:rPr>
        <w:t xml:space="preserve">  </w:t>
      </w:r>
      <w:r w:rsidR="001F257E" w:rsidRPr="00F70FCE">
        <w:rPr>
          <w:b/>
          <w:bCs/>
        </w:rPr>
        <w:t xml:space="preserve">  </w:t>
      </w:r>
      <w:r w:rsidRPr="00F70FCE">
        <w:rPr>
          <w:b/>
          <w:bCs/>
        </w:rPr>
        <w:t xml:space="preserve"> </w:t>
      </w:r>
      <w:r w:rsidR="007A61E9" w:rsidRPr="00F70FCE">
        <w:rPr>
          <w:b/>
          <w:bCs/>
        </w:rPr>
        <w:t>Bilgi İşlem Dairesi Başka</w:t>
      </w:r>
      <w:bookmarkEnd w:id="1"/>
      <w:r w:rsidRPr="00F70FCE">
        <w:rPr>
          <w:b/>
          <w:bCs/>
        </w:rPr>
        <w:t>n V.</w:t>
      </w:r>
    </w:p>
    <w:p w:rsidR="007A61E9" w:rsidRDefault="007A61E9" w:rsidP="004539FA">
      <w:pPr>
        <w:pBdr>
          <w:top w:val="single" w:sz="4" w:space="1" w:color="auto"/>
          <w:left w:val="single" w:sz="4" w:space="4" w:color="auto"/>
          <w:bottom w:val="single" w:sz="4" w:space="1" w:color="auto"/>
          <w:right w:val="single" w:sz="4" w:space="4" w:color="auto"/>
        </w:pBdr>
        <w:spacing w:line="360" w:lineRule="auto"/>
      </w:pPr>
    </w:p>
    <w:p w:rsidR="002E2533" w:rsidRPr="00314C8F" w:rsidRDefault="002E2533" w:rsidP="004539FA">
      <w:pPr>
        <w:pBdr>
          <w:top w:val="single" w:sz="4" w:space="1" w:color="auto"/>
          <w:left w:val="single" w:sz="4" w:space="4" w:color="auto"/>
          <w:bottom w:val="single" w:sz="4" w:space="1" w:color="auto"/>
          <w:right w:val="single" w:sz="4" w:space="4" w:color="auto"/>
        </w:pBdr>
        <w:spacing w:line="360" w:lineRule="auto"/>
      </w:pPr>
    </w:p>
    <w:sectPr w:rsidR="002E2533" w:rsidRPr="00314C8F" w:rsidSect="00D13750">
      <w:headerReference w:type="even" r:id="rId55"/>
      <w:headerReference w:type="default" r:id="rId56"/>
      <w:footerReference w:type="even" r:id="rId57"/>
      <w:footerReference w:type="default" r:id="rId58"/>
      <w:headerReference w:type="first" r:id="rId59"/>
      <w:footnotePr>
        <w:pos w:val="beneathText"/>
      </w:footnotePr>
      <w:pgSz w:w="11905" w:h="16837" w:code="9"/>
      <w:pgMar w:top="1701" w:right="1134" w:bottom="1701" w:left="1701" w:header="851" w:footer="85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25E" w:rsidRDefault="000F125E">
      <w:r>
        <w:separator/>
      </w:r>
    </w:p>
  </w:endnote>
  <w:endnote w:type="continuationSeparator" w:id="0">
    <w:p w:rsidR="000F125E" w:rsidRDefault="000F1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A2"/>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5E" w:rsidRDefault="000F125E" w:rsidP="00C73F8C">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F125E" w:rsidRDefault="000F125E" w:rsidP="00C73F8C">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5E" w:rsidRPr="006E74D5" w:rsidRDefault="000F125E" w:rsidP="00307F87">
    <w:pPr>
      <w:pStyle w:val="Altbilgi"/>
      <w:framePr w:wrap="around" w:vAnchor="text" w:hAnchor="margin" w:xAlign="right" w:y="1"/>
      <w:rPr>
        <w:rStyle w:val="SayfaNumaras"/>
        <w:color w:val="999999"/>
        <w:sz w:val="20"/>
        <w:szCs w:val="20"/>
      </w:rPr>
    </w:pPr>
    <w:r w:rsidRPr="006E74D5">
      <w:rPr>
        <w:rStyle w:val="SayfaNumaras"/>
        <w:color w:val="999999"/>
        <w:sz w:val="20"/>
        <w:szCs w:val="20"/>
      </w:rPr>
      <w:fldChar w:fldCharType="begin"/>
    </w:r>
    <w:r w:rsidRPr="006E74D5">
      <w:rPr>
        <w:rStyle w:val="SayfaNumaras"/>
        <w:color w:val="999999"/>
        <w:sz w:val="20"/>
        <w:szCs w:val="20"/>
      </w:rPr>
      <w:instrText xml:space="preserve">PAGE  </w:instrText>
    </w:r>
    <w:r w:rsidRPr="006E74D5">
      <w:rPr>
        <w:rStyle w:val="SayfaNumaras"/>
        <w:color w:val="999999"/>
        <w:sz w:val="20"/>
        <w:szCs w:val="20"/>
      </w:rPr>
      <w:fldChar w:fldCharType="separate"/>
    </w:r>
    <w:r w:rsidR="00A432E3">
      <w:rPr>
        <w:rStyle w:val="SayfaNumaras"/>
        <w:noProof/>
        <w:color w:val="999999"/>
        <w:sz w:val="20"/>
        <w:szCs w:val="20"/>
      </w:rPr>
      <w:t>4</w:t>
    </w:r>
    <w:r w:rsidRPr="006E74D5">
      <w:rPr>
        <w:rStyle w:val="SayfaNumaras"/>
        <w:color w:val="999999"/>
        <w:sz w:val="20"/>
        <w:szCs w:val="20"/>
      </w:rPr>
      <w:fldChar w:fldCharType="end"/>
    </w:r>
  </w:p>
  <w:p w:rsidR="000F125E" w:rsidRPr="006E74D5" w:rsidRDefault="000F125E" w:rsidP="00C73F8C">
    <w:pPr>
      <w:pStyle w:val="Altbilgi"/>
      <w:ind w:right="360"/>
      <w:rPr>
        <w:sz w:val="20"/>
        <w:szCs w:val="20"/>
      </w:rPr>
    </w:pPr>
    <w:r>
      <w:rPr>
        <w:color w:val="999999"/>
        <w:sz w:val="20"/>
        <w:szCs w:val="20"/>
      </w:rPr>
      <w:t xml:space="preserve">2012 </w:t>
    </w:r>
    <w:r w:rsidRPr="006E74D5">
      <w:rPr>
        <w:color w:val="999999"/>
        <w:sz w:val="20"/>
        <w:szCs w:val="20"/>
      </w:rPr>
      <w:t>Yılı Faaliyet Raporu</w:t>
    </w:r>
    <w:r>
      <w:rPr>
        <w:color w:val="999999"/>
        <w:sz w:val="20"/>
        <w:szCs w:val="20"/>
      </w:rPr>
      <w:t xml:space="preserve">     </w:t>
    </w:r>
    <w:r w:rsidRPr="006E74D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25E" w:rsidRDefault="000F125E">
      <w:r>
        <w:separator/>
      </w:r>
    </w:p>
  </w:footnote>
  <w:footnote w:type="continuationSeparator" w:id="0">
    <w:p w:rsidR="000F125E" w:rsidRDefault="000F12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5E" w:rsidRDefault="000F125E">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9" o:spid="_x0000_s2053" type="#_x0000_t75" style="position:absolute;margin-left:0;margin-top:0;width:453.2pt;height:453.2pt;z-index:-251658752;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5E" w:rsidRPr="006E74D5" w:rsidRDefault="000F125E" w:rsidP="00C73F8C">
    <w:pPr>
      <w:pStyle w:val="stbilgi"/>
      <w:jc w:val="center"/>
      <w:rPr>
        <w:color w:val="999999"/>
        <w:sz w:val="20"/>
        <w:szCs w:val="20"/>
      </w:rPr>
    </w:pPr>
    <w:r>
      <w:rPr>
        <w:noProof/>
        <w:color w:val="999999"/>
        <w:sz w:val="20"/>
        <w:szCs w:val="20"/>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20" o:spid="_x0000_s2054" type="#_x0000_t75" style="position:absolute;left:0;text-align:left;margin-left:0;margin-top:0;width:453.2pt;height:453.2pt;z-index:-251657728;mso-position-horizontal:center;mso-position-horizontal-relative:margin;mso-position-vertical:center;mso-position-vertical-relative:margin" o:allowincell="f">
          <v:imagedata r:id="rId1" o:title="gazilogopng copy2" gain="19661f" blacklevel="22938f"/>
          <w10:wrap anchorx="margin" anchory="margin"/>
        </v:shape>
      </w:pict>
    </w:r>
    <w:r w:rsidRPr="006E74D5">
      <w:rPr>
        <w:color w:val="999999"/>
        <w:sz w:val="20"/>
        <w:szCs w:val="20"/>
      </w:rPr>
      <w:t>GAZİ ÜNİVERSİTESİ BİLGİ İŞLEM DAİRESİ BAŞKANLIĞI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5E" w:rsidRDefault="000F125E">
    <w:pPr>
      <w:pStyle w:val="stbilgi"/>
    </w:pPr>
  </w:p>
  <w:p w:rsidR="000F125E" w:rsidRDefault="000F125E">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8" o:spid="_x0000_s2052" type="#_x0000_t75" style="position:absolute;margin-left:0;margin-top:0;width:453.2pt;height:453.2pt;z-index:-251659776;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Bal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nsid w:val="00000005"/>
    <w:multiLevelType w:val="multilevel"/>
    <w:tmpl w:val="00000005"/>
    <w:name w:val="WW8Num5"/>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nsid w:val="00000008"/>
    <w:multiLevelType w:val="multilevel"/>
    <w:tmpl w:val="00000008"/>
    <w:name w:val="WW8Num8"/>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nsid w:val="0000000A"/>
    <w:multiLevelType w:val="multilevel"/>
    <w:tmpl w:val="0000000A"/>
    <w:name w:val="WW8Num1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0">
    <w:nsid w:val="0000000B"/>
    <w:multiLevelType w:val="multilevel"/>
    <w:tmpl w:val="0000000B"/>
    <w:name w:val="WW8Num1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nsid w:val="0000000C"/>
    <w:multiLevelType w:val="multilevel"/>
    <w:tmpl w:val="0000000C"/>
    <w:name w:val="WW8Num1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nsid w:val="0000000D"/>
    <w:multiLevelType w:val="singleLevel"/>
    <w:tmpl w:val="0000000D"/>
    <w:name w:val="WW8Num13"/>
    <w:lvl w:ilvl="0">
      <w:start w:val="1"/>
      <w:numFmt w:val="lowerLetter"/>
      <w:lvlText w:val="(%1)"/>
      <w:lvlJc w:val="left"/>
      <w:pPr>
        <w:tabs>
          <w:tab w:val="num" w:pos="744"/>
        </w:tabs>
        <w:ind w:left="744" w:hanging="384"/>
      </w:pPr>
    </w:lvl>
  </w:abstractNum>
  <w:abstractNum w:abstractNumId="13">
    <w:nsid w:val="0000000E"/>
    <w:multiLevelType w:val="singleLevel"/>
    <w:tmpl w:val="0000000E"/>
    <w:name w:val="WW8Num14"/>
    <w:lvl w:ilvl="0">
      <w:start w:val="1"/>
      <w:numFmt w:val="lowerLetter"/>
      <w:lvlText w:val="(%1)"/>
      <w:lvlJc w:val="left"/>
      <w:pPr>
        <w:tabs>
          <w:tab w:val="num" w:pos="744"/>
        </w:tabs>
        <w:ind w:left="744" w:hanging="384"/>
      </w:pPr>
      <w:rPr>
        <w:rFonts w:cs="Times New Roman"/>
      </w:rPr>
    </w:lvl>
  </w:abstractNum>
  <w:abstractNum w:abstractNumId="14">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15">
    <w:nsid w:val="00000010"/>
    <w:multiLevelType w:val="singleLevel"/>
    <w:tmpl w:val="00000010"/>
    <w:name w:val="WW8Num16"/>
    <w:lvl w:ilvl="0">
      <w:start w:val="1"/>
      <w:numFmt w:val="lowerLetter"/>
      <w:lvlText w:val="(%1)"/>
      <w:lvlJc w:val="left"/>
      <w:pPr>
        <w:tabs>
          <w:tab w:val="num" w:pos="732"/>
        </w:tabs>
        <w:ind w:left="732" w:hanging="372"/>
      </w:pPr>
      <w:rPr>
        <w:rFonts w:cs="Times New Roman"/>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nsid w:val="00000014"/>
    <w:multiLevelType w:val="multilevel"/>
    <w:tmpl w:val="00000014"/>
    <w:name w:val="WW8Num20"/>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00000015"/>
    <w:multiLevelType w:val="multilevel"/>
    <w:tmpl w:val="00000015"/>
    <w:name w:val="WW8Num21"/>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1">
    <w:nsid w:val="00000016"/>
    <w:multiLevelType w:val="multilevel"/>
    <w:tmpl w:val="00000016"/>
    <w:name w:val="WW8Num22"/>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2">
    <w:nsid w:val="00000017"/>
    <w:multiLevelType w:val="multilevel"/>
    <w:tmpl w:val="00000017"/>
    <w:name w:val="WW8Num23"/>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3">
    <w:nsid w:val="00000018"/>
    <w:multiLevelType w:val="multilevel"/>
    <w:tmpl w:val="00000018"/>
    <w:name w:val="WW8Num24"/>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4">
    <w:nsid w:val="00000019"/>
    <w:multiLevelType w:val="multilevel"/>
    <w:tmpl w:val="00000019"/>
    <w:name w:val="WW8Num25"/>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5">
    <w:nsid w:val="0000001A"/>
    <w:multiLevelType w:val="multilevel"/>
    <w:tmpl w:val="0000001A"/>
    <w:name w:val="WW8Num26"/>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6">
    <w:nsid w:val="0000001B"/>
    <w:multiLevelType w:val="multilevel"/>
    <w:tmpl w:val="0000001B"/>
    <w:name w:val="WW8Num27"/>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7">
    <w:nsid w:val="0000001C"/>
    <w:multiLevelType w:val="multilevel"/>
    <w:tmpl w:val="0000001C"/>
    <w:name w:val="WW8Num2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97"/>
        </w:tabs>
        <w:ind w:left="597" w:hanging="360"/>
      </w:pPr>
      <w:rPr>
        <w:rFonts w:ascii="Symbol" w:hAnsi="Symbol"/>
      </w:rPr>
    </w:lvl>
    <w:lvl w:ilvl="2">
      <w:start w:val="1"/>
      <w:numFmt w:val="bullet"/>
      <w:lvlText w:val=""/>
      <w:lvlJc w:val="left"/>
      <w:pPr>
        <w:tabs>
          <w:tab w:val="num" w:pos="834"/>
        </w:tabs>
        <w:ind w:left="834" w:hanging="360"/>
      </w:pPr>
      <w:rPr>
        <w:rFonts w:ascii="Symbol" w:hAnsi="Symbol"/>
      </w:rPr>
    </w:lvl>
    <w:lvl w:ilvl="3">
      <w:start w:val="1"/>
      <w:numFmt w:val="bullet"/>
      <w:lvlText w:val=""/>
      <w:lvlJc w:val="left"/>
      <w:pPr>
        <w:tabs>
          <w:tab w:val="num" w:pos="1071"/>
        </w:tabs>
        <w:ind w:left="1071" w:hanging="360"/>
      </w:pPr>
      <w:rPr>
        <w:rFonts w:ascii="Symbol" w:hAnsi="Symbol"/>
      </w:rPr>
    </w:lvl>
    <w:lvl w:ilvl="4">
      <w:start w:val="1"/>
      <w:numFmt w:val="bullet"/>
      <w:lvlText w:val=""/>
      <w:lvlJc w:val="left"/>
      <w:pPr>
        <w:tabs>
          <w:tab w:val="num" w:pos="1308"/>
        </w:tabs>
        <w:ind w:left="1308" w:hanging="360"/>
      </w:pPr>
      <w:rPr>
        <w:rFonts w:ascii="Symbol" w:hAnsi="Symbol"/>
      </w:rPr>
    </w:lvl>
    <w:lvl w:ilvl="5">
      <w:start w:val="1"/>
      <w:numFmt w:val="bullet"/>
      <w:lvlText w:val=""/>
      <w:lvlJc w:val="left"/>
      <w:pPr>
        <w:tabs>
          <w:tab w:val="num" w:pos="1545"/>
        </w:tabs>
        <w:ind w:left="1545" w:hanging="360"/>
      </w:pPr>
      <w:rPr>
        <w:rFonts w:ascii="Symbol" w:hAnsi="Symbol"/>
      </w:rPr>
    </w:lvl>
    <w:lvl w:ilvl="6">
      <w:start w:val="1"/>
      <w:numFmt w:val="bullet"/>
      <w:lvlText w:val=""/>
      <w:lvlJc w:val="left"/>
      <w:pPr>
        <w:tabs>
          <w:tab w:val="num" w:pos="1782"/>
        </w:tabs>
        <w:ind w:left="1782" w:hanging="360"/>
      </w:pPr>
      <w:rPr>
        <w:rFonts w:ascii="Symbol" w:hAnsi="Symbol"/>
      </w:rPr>
    </w:lvl>
    <w:lvl w:ilvl="7">
      <w:start w:val="1"/>
      <w:numFmt w:val="bullet"/>
      <w:lvlText w:val=""/>
      <w:lvlJc w:val="left"/>
      <w:pPr>
        <w:tabs>
          <w:tab w:val="num" w:pos="2019"/>
        </w:tabs>
        <w:ind w:left="2019" w:hanging="360"/>
      </w:pPr>
      <w:rPr>
        <w:rFonts w:ascii="Symbol" w:hAnsi="Symbol"/>
      </w:rPr>
    </w:lvl>
    <w:lvl w:ilvl="8">
      <w:start w:val="1"/>
      <w:numFmt w:val="bullet"/>
      <w:lvlText w:val=""/>
      <w:lvlJc w:val="left"/>
      <w:pPr>
        <w:tabs>
          <w:tab w:val="num" w:pos="2256"/>
        </w:tabs>
        <w:ind w:left="2256" w:hanging="360"/>
      </w:pPr>
      <w:rPr>
        <w:rFonts w:ascii="Symbol" w:hAnsi="Symbol"/>
      </w:rPr>
    </w:lvl>
  </w:abstractNum>
  <w:abstractNum w:abstractNumId="28">
    <w:nsid w:val="0000001D"/>
    <w:multiLevelType w:val="multilevel"/>
    <w:tmpl w:val="0000001D"/>
    <w:name w:val="WW8Num2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9">
    <w:nsid w:val="0000001E"/>
    <w:multiLevelType w:val="multilevel"/>
    <w:tmpl w:val="0000001E"/>
    <w:name w:val="WW8Num3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30">
    <w:nsid w:val="0000001F"/>
    <w:multiLevelType w:val="singleLevel"/>
    <w:tmpl w:val="0000001F"/>
    <w:name w:val="WW8Num31"/>
    <w:lvl w:ilvl="0">
      <w:start w:val="1"/>
      <w:numFmt w:val="bullet"/>
      <w:lvlText w:val="-"/>
      <w:lvlJc w:val="left"/>
      <w:pPr>
        <w:tabs>
          <w:tab w:val="num" w:pos="720"/>
        </w:tabs>
        <w:ind w:left="720" w:hanging="360"/>
      </w:pPr>
      <w:rPr>
        <w:rFonts w:ascii="Verdana" w:hAnsi="Verdana"/>
      </w:rPr>
    </w:lvl>
  </w:abstractNum>
  <w:abstractNum w:abstractNumId="31">
    <w:nsid w:val="00000020"/>
    <w:multiLevelType w:val="multilevel"/>
    <w:tmpl w:val="00000020"/>
    <w:name w:val="WW8Num3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2">
    <w:nsid w:val="01CD5458"/>
    <w:multiLevelType w:val="hybridMultilevel"/>
    <w:tmpl w:val="10701E5E"/>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0D5A6C05"/>
    <w:multiLevelType w:val="multilevel"/>
    <w:tmpl w:val="BA54C2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0EA1696A"/>
    <w:multiLevelType w:val="hybridMultilevel"/>
    <w:tmpl w:val="B80C5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131E0706"/>
    <w:multiLevelType w:val="hybridMultilevel"/>
    <w:tmpl w:val="26A630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137061AF"/>
    <w:multiLevelType w:val="hybridMultilevel"/>
    <w:tmpl w:val="A3463FCA"/>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18FE77B9"/>
    <w:multiLevelType w:val="hybridMultilevel"/>
    <w:tmpl w:val="A2E820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28AB60C8"/>
    <w:multiLevelType w:val="hybridMultilevel"/>
    <w:tmpl w:val="57F02170"/>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9">
    <w:nsid w:val="30934328"/>
    <w:multiLevelType w:val="hybridMultilevel"/>
    <w:tmpl w:val="44FE2CD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0">
    <w:nsid w:val="367034F9"/>
    <w:multiLevelType w:val="hybridMultilevel"/>
    <w:tmpl w:val="DAB6F09A"/>
    <w:lvl w:ilvl="0" w:tplc="041F000B">
      <w:start w:val="1"/>
      <w:numFmt w:val="bullet"/>
      <w:lvlText w:val=""/>
      <w:lvlJc w:val="left"/>
      <w:pPr>
        <w:ind w:left="1140" w:hanging="360"/>
      </w:pPr>
      <w:rPr>
        <w:rFonts w:ascii="Wingdings" w:hAnsi="Wingdings"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41">
    <w:nsid w:val="3D54706B"/>
    <w:multiLevelType w:val="hybridMultilevel"/>
    <w:tmpl w:val="77E8880C"/>
    <w:lvl w:ilvl="0" w:tplc="104EBC4E">
      <w:start w:val="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41080959"/>
    <w:multiLevelType w:val="hybridMultilevel"/>
    <w:tmpl w:val="4C641410"/>
    <w:lvl w:ilvl="0" w:tplc="C916DB4A">
      <w:start w:val="1"/>
      <w:numFmt w:val="lowerLetter"/>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nsid w:val="43456700"/>
    <w:multiLevelType w:val="hybridMultilevel"/>
    <w:tmpl w:val="0B064232"/>
    <w:lvl w:ilvl="0" w:tplc="041F000B">
      <w:start w:val="1"/>
      <w:numFmt w:val="bullet"/>
      <w:lvlText w:val=""/>
      <w:lvlJc w:val="left"/>
      <w:pPr>
        <w:ind w:left="720" w:hanging="360"/>
      </w:pPr>
      <w:rPr>
        <w:rFonts w:ascii="Wingdings" w:hAnsi="Wingdings" w:hint="default"/>
      </w:rPr>
    </w:lvl>
    <w:lvl w:ilvl="1" w:tplc="7D82645E">
      <w:start w:val="10"/>
      <w:numFmt w:val="bullet"/>
      <w:lvlText w:val="•"/>
      <w:lvlJc w:val="left"/>
      <w:pPr>
        <w:ind w:left="1440" w:hanging="360"/>
      </w:pPr>
      <w:rPr>
        <w:rFonts w:ascii="Times New Roman" w:eastAsia="Times New Roman"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43DB5EA8"/>
    <w:multiLevelType w:val="hybridMultilevel"/>
    <w:tmpl w:val="F71EEBFA"/>
    <w:lvl w:ilvl="0" w:tplc="6FEADC1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5">
    <w:nsid w:val="52455C64"/>
    <w:multiLevelType w:val="hybridMultilevel"/>
    <w:tmpl w:val="BD0280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52C2280A"/>
    <w:multiLevelType w:val="hybridMultilevel"/>
    <w:tmpl w:val="864214EA"/>
    <w:lvl w:ilvl="0" w:tplc="2AE6457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nsid w:val="588115B4"/>
    <w:multiLevelType w:val="hybridMultilevel"/>
    <w:tmpl w:val="01B0FA20"/>
    <w:lvl w:ilvl="0" w:tplc="F20EB1EA">
      <w:start w:val="1"/>
      <w:numFmt w:val="decimal"/>
      <w:lvlText w:val="%1."/>
      <w:lvlJc w:val="left"/>
      <w:pPr>
        <w:ind w:left="1080" w:hanging="360"/>
      </w:pPr>
      <w:rPr>
        <w:rFonts w:hint="default"/>
        <w:i/>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8">
    <w:nsid w:val="598D3685"/>
    <w:multiLevelType w:val="hybridMultilevel"/>
    <w:tmpl w:val="B134CD22"/>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5BB448E9"/>
    <w:multiLevelType w:val="hybridMultilevel"/>
    <w:tmpl w:val="A7F629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5C126A09"/>
    <w:multiLevelType w:val="hybridMultilevel"/>
    <w:tmpl w:val="3B602868"/>
    <w:lvl w:ilvl="0" w:tplc="041F000B">
      <w:start w:val="1"/>
      <w:numFmt w:val="bullet"/>
      <w:lvlText w:val=""/>
      <w:lvlJc w:val="left"/>
      <w:pPr>
        <w:ind w:left="1020" w:hanging="360"/>
      </w:pPr>
      <w:rPr>
        <w:rFonts w:ascii="Wingdings" w:hAnsi="Wingdings" w:hint="default"/>
      </w:rPr>
    </w:lvl>
    <w:lvl w:ilvl="1" w:tplc="041F0003" w:tentative="1">
      <w:start w:val="1"/>
      <w:numFmt w:val="bullet"/>
      <w:lvlText w:val="o"/>
      <w:lvlJc w:val="left"/>
      <w:pPr>
        <w:ind w:left="1740" w:hanging="360"/>
      </w:pPr>
      <w:rPr>
        <w:rFonts w:ascii="Courier New" w:hAnsi="Courier New" w:cs="Courier New" w:hint="default"/>
      </w:rPr>
    </w:lvl>
    <w:lvl w:ilvl="2" w:tplc="041F0005" w:tentative="1">
      <w:start w:val="1"/>
      <w:numFmt w:val="bullet"/>
      <w:lvlText w:val=""/>
      <w:lvlJc w:val="left"/>
      <w:pPr>
        <w:ind w:left="2460" w:hanging="360"/>
      </w:pPr>
      <w:rPr>
        <w:rFonts w:ascii="Wingdings" w:hAnsi="Wingdings" w:hint="default"/>
      </w:rPr>
    </w:lvl>
    <w:lvl w:ilvl="3" w:tplc="041F0001" w:tentative="1">
      <w:start w:val="1"/>
      <w:numFmt w:val="bullet"/>
      <w:lvlText w:val=""/>
      <w:lvlJc w:val="left"/>
      <w:pPr>
        <w:ind w:left="3180" w:hanging="360"/>
      </w:pPr>
      <w:rPr>
        <w:rFonts w:ascii="Symbol" w:hAnsi="Symbol" w:hint="default"/>
      </w:rPr>
    </w:lvl>
    <w:lvl w:ilvl="4" w:tplc="041F0003" w:tentative="1">
      <w:start w:val="1"/>
      <w:numFmt w:val="bullet"/>
      <w:lvlText w:val="o"/>
      <w:lvlJc w:val="left"/>
      <w:pPr>
        <w:ind w:left="3900" w:hanging="360"/>
      </w:pPr>
      <w:rPr>
        <w:rFonts w:ascii="Courier New" w:hAnsi="Courier New" w:cs="Courier New" w:hint="default"/>
      </w:rPr>
    </w:lvl>
    <w:lvl w:ilvl="5" w:tplc="041F0005" w:tentative="1">
      <w:start w:val="1"/>
      <w:numFmt w:val="bullet"/>
      <w:lvlText w:val=""/>
      <w:lvlJc w:val="left"/>
      <w:pPr>
        <w:ind w:left="4620" w:hanging="360"/>
      </w:pPr>
      <w:rPr>
        <w:rFonts w:ascii="Wingdings" w:hAnsi="Wingdings" w:hint="default"/>
      </w:rPr>
    </w:lvl>
    <w:lvl w:ilvl="6" w:tplc="041F0001" w:tentative="1">
      <w:start w:val="1"/>
      <w:numFmt w:val="bullet"/>
      <w:lvlText w:val=""/>
      <w:lvlJc w:val="left"/>
      <w:pPr>
        <w:ind w:left="5340" w:hanging="360"/>
      </w:pPr>
      <w:rPr>
        <w:rFonts w:ascii="Symbol" w:hAnsi="Symbol" w:hint="default"/>
      </w:rPr>
    </w:lvl>
    <w:lvl w:ilvl="7" w:tplc="041F0003" w:tentative="1">
      <w:start w:val="1"/>
      <w:numFmt w:val="bullet"/>
      <w:lvlText w:val="o"/>
      <w:lvlJc w:val="left"/>
      <w:pPr>
        <w:ind w:left="6060" w:hanging="360"/>
      </w:pPr>
      <w:rPr>
        <w:rFonts w:ascii="Courier New" w:hAnsi="Courier New" w:cs="Courier New" w:hint="default"/>
      </w:rPr>
    </w:lvl>
    <w:lvl w:ilvl="8" w:tplc="041F0005" w:tentative="1">
      <w:start w:val="1"/>
      <w:numFmt w:val="bullet"/>
      <w:lvlText w:val=""/>
      <w:lvlJc w:val="left"/>
      <w:pPr>
        <w:ind w:left="6780" w:hanging="360"/>
      </w:pPr>
      <w:rPr>
        <w:rFonts w:ascii="Wingdings" w:hAnsi="Wingdings" w:hint="default"/>
      </w:rPr>
    </w:lvl>
  </w:abstractNum>
  <w:abstractNum w:abstractNumId="51">
    <w:nsid w:val="6EF21709"/>
    <w:multiLevelType w:val="hybridMultilevel"/>
    <w:tmpl w:val="F3AA40F0"/>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2">
    <w:nsid w:val="724A5DC7"/>
    <w:multiLevelType w:val="hybridMultilevel"/>
    <w:tmpl w:val="B85C56C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75855150"/>
    <w:multiLevelType w:val="hybridMultilevel"/>
    <w:tmpl w:val="016E3504"/>
    <w:lvl w:ilvl="0" w:tplc="4FDC143E">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4">
    <w:nsid w:val="7E863395"/>
    <w:multiLevelType w:val="hybridMultilevel"/>
    <w:tmpl w:val="4000B522"/>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0"/>
  </w:num>
  <w:num w:numId="2">
    <w:abstractNumId w:val="45"/>
  </w:num>
  <w:num w:numId="3">
    <w:abstractNumId w:val="4"/>
  </w:num>
  <w:num w:numId="4">
    <w:abstractNumId w:val="12"/>
  </w:num>
  <w:num w:numId="5">
    <w:abstractNumId w:val="48"/>
  </w:num>
  <w:num w:numId="6">
    <w:abstractNumId w:val="49"/>
  </w:num>
  <w:num w:numId="7">
    <w:abstractNumId w:val="43"/>
  </w:num>
  <w:num w:numId="8">
    <w:abstractNumId w:val="47"/>
  </w:num>
  <w:num w:numId="9">
    <w:abstractNumId w:val="44"/>
  </w:num>
  <w:num w:numId="10">
    <w:abstractNumId w:val="53"/>
  </w:num>
  <w:num w:numId="11">
    <w:abstractNumId w:val="32"/>
  </w:num>
  <w:num w:numId="12">
    <w:abstractNumId w:val="36"/>
  </w:num>
  <w:num w:numId="13">
    <w:abstractNumId w:val="52"/>
  </w:num>
  <w:num w:numId="14">
    <w:abstractNumId w:val="54"/>
  </w:num>
  <w:num w:numId="15">
    <w:abstractNumId w:val="38"/>
  </w:num>
  <w:num w:numId="16">
    <w:abstractNumId w:val="51"/>
  </w:num>
  <w:num w:numId="17">
    <w:abstractNumId w:val="35"/>
  </w:num>
  <w:num w:numId="18">
    <w:abstractNumId w:val="39"/>
  </w:num>
  <w:num w:numId="19">
    <w:abstractNumId w:val="40"/>
  </w:num>
  <w:num w:numId="20">
    <w:abstractNumId w:val="50"/>
  </w:num>
  <w:num w:numId="21">
    <w:abstractNumId w:val="34"/>
  </w:num>
  <w:num w:numId="22">
    <w:abstractNumId w:val="46"/>
  </w:num>
  <w:num w:numId="23">
    <w:abstractNumId w:val="37"/>
  </w:num>
  <w:num w:numId="24">
    <w:abstractNumId w:val="42"/>
  </w:num>
  <w:num w:numId="25">
    <w:abstractNumId w:val="33"/>
  </w:num>
  <w:num w:numId="26">
    <w:abstractNumId w:val="4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5"/>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0B8"/>
    <w:rsid w:val="00000878"/>
    <w:rsid w:val="000029B8"/>
    <w:rsid w:val="00003AAB"/>
    <w:rsid w:val="00003BF9"/>
    <w:rsid w:val="00004B9C"/>
    <w:rsid w:val="00006015"/>
    <w:rsid w:val="0000667A"/>
    <w:rsid w:val="00006DF8"/>
    <w:rsid w:val="0001061D"/>
    <w:rsid w:val="000136E1"/>
    <w:rsid w:val="0002673D"/>
    <w:rsid w:val="00030AFA"/>
    <w:rsid w:val="00032BC4"/>
    <w:rsid w:val="000336E4"/>
    <w:rsid w:val="00035C09"/>
    <w:rsid w:val="00036967"/>
    <w:rsid w:val="00040002"/>
    <w:rsid w:val="00040483"/>
    <w:rsid w:val="00042A95"/>
    <w:rsid w:val="00043BE5"/>
    <w:rsid w:val="00050E38"/>
    <w:rsid w:val="00054C6C"/>
    <w:rsid w:val="000572D4"/>
    <w:rsid w:val="00060210"/>
    <w:rsid w:val="00061E21"/>
    <w:rsid w:val="00064085"/>
    <w:rsid w:val="00066ED2"/>
    <w:rsid w:val="00071B31"/>
    <w:rsid w:val="00071D30"/>
    <w:rsid w:val="00072738"/>
    <w:rsid w:val="00072877"/>
    <w:rsid w:val="00073C24"/>
    <w:rsid w:val="00073EFB"/>
    <w:rsid w:val="0007624A"/>
    <w:rsid w:val="000770EA"/>
    <w:rsid w:val="00080C95"/>
    <w:rsid w:val="00081BBF"/>
    <w:rsid w:val="0008339F"/>
    <w:rsid w:val="00084486"/>
    <w:rsid w:val="00084E05"/>
    <w:rsid w:val="000852D8"/>
    <w:rsid w:val="0008624B"/>
    <w:rsid w:val="000871EE"/>
    <w:rsid w:val="000875B3"/>
    <w:rsid w:val="00087773"/>
    <w:rsid w:val="00095263"/>
    <w:rsid w:val="00096822"/>
    <w:rsid w:val="00096F15"/>
    <w:rsid w:val="000A0D56"/>
    <w:rsid w:val="000A2FCD"/>
    <w:rsid w:val="000A3942"/>
    <w:rsid w:val="000A4363"/>
    <w:rsid w:val="000A47C0"/>
    <w:rsid w:val="000A528A"/>
    <w:rsid w:val="000A6700"/>
    <w:rsid w:val="000A7198"/>
    <w:rsid w:val="000B05AA"/>
    <w:rsid w:val="000B2DAE"/>
    <w:rsid w:val="000B500F"/>
    <w:rsid w:val="000B72C5"/>
    <w:rsid w:val="000C3370"/>
    <w:rsid w:val="000C3576"/>
    <w:rsid w:val="000C423B"/>
    <w:rsid w:val="000C4F44"/>
    <w:rsid w:val="000C5685"/>
    <w:rsid w:val="000C59AE"/>
    <w:rsid w:val="000C6D3F"/>
    <w:rsid w:val="000C702F"/>
    <w:rsid w:val="000C716C"/>
    <w:rsid w:val="000D023F"/>
    <w:rsid w:val="000D102A"/>
    <w:rsid w:val="000D3B45"/>
    <w:rsid w:val="000D551D"/>
    <w:rsid w:val="000E0750"/>
    <w:rsid w:val="000E0814"/>
    <w:rsid w:val="000E249C"/>
    <w:rsid w:val="000E2C9B"/>
    <w:rsid w:val="000E4A21"/>
    <w:rsid w:val="000E64E8"/>
    <w:rsid w:val="000E7166"/>
    <w:rsid w:val="000E7513"/>
    <w:rsid w:val="000F125E"/>
    <w:rsid w:val="000F6F48"/>
    <w:rsid w:val="000F741B"/>
    <w:rsid w:val="001005A4"/>
    <w:rsid w:val="00105189"/>
    <w:rsid w:val="00105419"/>
    <w:rsid w:val="0010572E"/>
    <w:rsid w:val="00110957"/>
    <w:rsid w:val="0011653F"/>
    <w:rsid w:val="001209DB"/>
    <w:rsid w:val="0012119A"/>
    <w:rsid w:val="00122B5D"/>
    <w:rsid w:val="00123E0F"/>
    <w:rsid w:val="00131C5F"/>
    <w:rsid w:val="00134CAA"/>
    <w:rsid w:val="00135118"/>
    <w:rsid w:val="001410A9"/>
    <w:rsid w:val="00141DE1"/>
    <w:rsid w:val="0014238F"/>
    <w:rsid w:val="001441F1"/>
    <w:rsid w:val="00146EDF"/>
    <w:rsid w:val="00150260"/>
    <w:rsid w:val="00151C66"/>
    <w:rsid w:val="0015212B"/>
    <w:rsid w:val="0015244C"/>
    <w:rsid w:val="00153EE7"/>
    <w:rsid w:val="00155479"/>
    <w:rsid w:val="00155990"/>
    <w:rsid w:val="0015663D"/>
    <w:rsid w:val="00160140"/>
    <w:rsid w:val="00161078"/>
    <w:rsid w:val="001616FA"/>
    <w:rsid w:val="0016300B"/>
    <w:rsid w:val="001646B4"/>
    <w:rsid w:val="001669AA"/>
    <w:rsid w:val="00166C26"/>
    <w:rsid w:val="001670FD"/>
    <w:rsid w:val="001719EB"/>
    <w:rsid w:val="00173542"/>
    <w:rsid w:val="00173868"/>
    <w:rsid w:val="001749D1"/>
    <w:rsid w:val="001764EB"/>
    <w:rsid w:val="001768BA"/>
    <w:rsid w:val="00177EB9"/>
    <w:rsid w:val="00181132"/>
    <w:rsid w:val="0018464C"/>
    <w:rsid w:val="00184F73"/>
    <w:rsid w:val="00185564"/>
    <w:rsid w:val="001864A4"/>
    <w:rsid w:val="00186C3E"/>
    <w:rsid w:val="00190477"/>
    <w:rsid w:val="001908BF"/>
    <w:rsid w:val="00193539"/>
    <w:rsid w:val="001951C1"/>
    <w:rsid w:val="00195561"/>
    <w:rsid w:val="00195A5F"/>
    <w:rsid w:val="00195C63"/>
    <w:rsid w:val="001A1B95"/>
    <w:rsid w:val="001A1EE1"/>
    <w:rsid w:val="001A2A60"/>
    <w:rsid w:val="001A5897"/>
    <w:rsid w:val="001A73B8"/>
    <w:rsid w:val="001B03B4"/>
    <w:rsid w:val="001B67F4"/>
    <w:rsid w:val="001B76B6"/>
    <w:rsid w:val="001C0DA7"/>
    <w:rsid w:val="001C1E13"/>
    <w:rsid w:val="001C2FB9"/>
    <w:rsid w:val="001C45A8"/>
    <w:rsid w:val="001D286B"/>
    <w:rsid w:val="001D4010"/>
    <w:rsid w:val="001D62B7"/>
    <w:rsid w:val="001D72F0"/>
    <w:rsid w:val="001E445C"/>
    <w:rsid w:val="001E51DA"/>
    <w:rsid w:val="001F257E"/>
    <w:rsid w:val="001F3242"/>
    <w:rsid w:val="001F44FB"/>
    <w:rsid w:val="001F4544"/>
    <w:rsid w:val="001F5125"/>
    <w:rsid w:val="001F524D"/>
    <w:rsid w:val="001F584B"/>
    <w:rsid w:val="001F6484"/>
    <w:rsid w:val="002008FA"/>
    <w:rsid w:val="00204454"/>
    <w:rsid w:val="00204DAB"/>
    <w:rsid w:val="002051D5"/>
    <w:rsid w:val="00205CF9"/>
    <w:rsid w:val="00205E41"/>
    <w:rsid w:val="002060D4"/>
    <w:rsid w:val="00207221"/>
    <w:rsid w:val="00210633"/>
    <w:rsid w:val="00210A65"/>
    <w:rsid w:val="00212609"/>
    <w:rsid w:val="00213197"/>
    <w:rsid w:val="002172AA"/>
    <w:rsid w:val="00224731"/>
    <w:rsid w:val="00226066"/>
    <w:rsid w:val="00232842"/>
    <w:rsid w:val="00234DAC"/>
    <w:rsid w:val="00235FF2"/>
    <w:rsid w:val="002360A7"/>
    <w:rsid w:val="00236228"/>
    <w:rsid w:val="00236426"/>
    <w:rsid w:val="00253329"/>
    <w:rsid w:val="002548C4"/>
    <w:rsid w:val="00254BBE"/>
    <w:rsid w:val="00254E30"/>
    <w:rsid w:val="00256298"/>
    <w:rsid w:val="00260E7D"/>
    <w:rsid w:val="00262B4E"/>
    <w:rsid w:val="00263F53"/>
    <w:rsid w:val="00265C80"/>
    <w:rsid w:val="00266FC5"/>
    <w:rsid w:val="00267540"/>
    <w:rsid w:val="002703BC"/>
    <w:rsid w:val="00270E26"/>
    <w:rsid w:val="0027236B"/>
    <w:rsid w:val="00275320"/>
    <w:rsid w:val="0027540E"/>
    <w:rsid w:val="00275FDA"/>
    <w:rsid w:val="002773BF"/>
    <w:rsid w:val="00277CB5"/>
    <w:rsid w:val="00280A4F"/>
    <w:rsid w:val="00283A98"/>
    <w:rsid w:val="002872A4"/>
    <w:rsid w:val="00291E61"/>
    <w:rsid w:val="00294BD6"/>
    <w:rsid w:val="002A096A"/>
    <w:rsid w:val="002A1A2A"/>
    <w:rsid w:val="002A5573"/>
    <w:rsid w:val="002A6E5C"/>
    <w:rsid w:val="002B143C"/>
    <w:rsid w:val="002B2126"/>
    <w:rsid w:val="002B53BF"/>
    <w:rsid w:val="002B7EDF"/>
    <w:rsid w:val="002C18CE"/>
    <w:rsid w:val="002C1A1B"/>
    <w:rsid w:val="002C1A53"/>
    <w:rsid w:val="002C5A10"/>
    <w:rsid w:val="002D00BE"/>
    <w:rsid w:val="002D0BAB"/>
    <w:rsid w:val="002D1A49"/>
    <w:rsid w:val="002D24A2"/>
    <w:rsid w:val="002D5CE7"/>
    <w:rsid w:val="002D718D"/>
    <w:rsid w:val="002D782B"/>
    <w:rsid w:val="002E21E6"/>
    <w:rsid w:val="002E2533"/>
    <w:rsid w:val="002E5E85"/>
    <w:rsid w:val="002E6670"/>
    <w:rsid w:val="002E7FFA"/>
    <w:rsid w:val="002F2867"/>
    <w:rsid w:val="002F2CF7"/>
    <w:rsid w:val="002F3A9A"/>
    <w:rsid w:val="002F3EC1"/>
    <w:rsid w:val="002F642D"/>
    <w:rsid w:val="00300726"/>
    <w:rsid w:val="003062F6"/>
    <w:rsid w:val="003073DB"/>
    <w:rsid w:val="00307B13"/>
    <w:rsid w:val="00307E48"/>
    <w:rsid w:val="00307F87"/>
    <w:rsid w:val="00310D06"/>
    <w:rsid w:val="00314C8F"/>
    <w:rsid w:val="00314E12"/>
    <w:rsid w:val="003151B6"/>
    <w:rsid w:val="00317ED6"/>
    <w:rsid w:val="00320C8F"/>
    <w:rsid w:val="0032213F"/>
    <w:rsid w:val="00325588"/>
    <w:rsid w:val="00326766"/>
    <w:rsid w:val="003366ED"/>
    <w:rsid w:val="003373AF"/>
    <w:rsid w:val="003420C0"/>
    <w:rsid w:val="00342D01"/>
    <w:rsid w:val="00346D2B"/>
    <w:rsid w:val="00351E75"/>
    <w:rsid w:val="00352547"/>
    <w:rsid w:val="00352F56"/>
    <w:rsid w:val="00353672"/>
    <w:rsid w:val="003553B6"/>
    <w:rsid w:val="00356C9A"/>
    <w:rsid w:val="003571AF"/>
    <w:rsid w:val="00357FEE"/>
    <w:rsid w:val="0036015F"/>
    <w:rsid w:val="003737F3"/>
    <w:rsid w:val="00380495"/>
    <w:rsid w:val="00380710"/>
    <w:rsid w:val="0038123C"/>
    <w:rsid w:val="00382333"/>
    <w:rsid w:val="003835DA"/>
    <w:rsid w:val="00383E14"/>
    <w:rsid w:val="00384F23"/>
    <w:rsid w:val="00385026"/>
    <w:rsid w:val="00385739"/>
    <w:rsid w:val="003865DC"/>
    <w:rsid w:val="00393801"/>
    <w:rsid w:val="0039560E"/>
    <w:rsid w:val="003A16BB"/>
    <w:rsid w:val="003A2022"/>
    <w:rsid w:val="003A3513"/>
    <w:rsid w:val="003A3CF7"/>
    <w:rsid w:val="003A68DE"/>
    <w:rsid w:val="003A69CC"/>
    <w:rsid w:val="003B1428"/>
    <w:rsid w:val="003B1B52"/>
    <w:rsid w:val="003B356B"/>
    <w:rsid w:val="003B3AD9"/>
    <w:rsid w:val="003B51C1"/>
    <w:rsid w:val="003B647D"/>
    <w:rsid w:val="003B7C52"/>
    <w:rsid w:val="003B7D23"/>
    <w:rsid w:val="003C1013"/>
    <w:rsid w:val="003C1A0A"/>
    <w:rsid w:val="003C1EB4"/>
    <w:rsid w:val="003C4A26"/>
    <w:rsid w:val="003C59F5"/>
    <w:rsid w:val="003C5A80"/>
    <w:rsid w:val="003D0795"/>
    <w:rsid w:val="003D273A"/>
    <w:rsid w:val="003D3CE3"/>
    <w:rsid w:val="003D5110"/>
    <w:rsid w:val="003D5BF7"/>
    <w:rsid w:val="003D6D31"/>
    <w:rsid w:val="003E48B9"/>
    <w:rsid w:val="003E58D6"/>
    <w:rsid w:val="003E5DC8"/>
    <w:rsid w:val="003E7C7A"/>
    <w:rsid w:val="003F25DF"/>
    <w:rsid w:val="003F26CE"/>
    <w:rsid w:val="003F3F29"/>
    <w:rsid w:val="003F4998"/>
    <w:rsid w:val="003F4C00"/>
    <w:rsid w:val="00401F59"/>
    <w:rsid w:val="00403047"/>
    <w:rsid w:val="0040365E"/>
    <w:rsid w:val="00406CA5"/>
    <w:rsid w:val="00410B52"/>
    <w:rsid w:val="0041193D"/>
    <w:rsid w:val="00411D1A"/>
    <w:rsid w:val="00412409"/>
    <w:rsid w:val="00412A44"/>
    <w:rsid w:val="00412FDC"/>
    <w:rsid w:val="00413556"/>
    <w:rsid w:val="00413696"/>
    <w:rsid w:val="004150A9"/>
    <w:rsid w:val="00416345"/>
    <w:rsid w:val="004208CD"/>
    <w:rsid w:val="00421CC1"/>
    <w:rsid w:val="00421F29"/>
    <w:rsid w:val="004224A3"/>
    <w:rsid w:val="00422E22"/>
    <w:rsid w:val="004231C3"/>
    <w:rsid w:val="004254D5"/>
    <w:rsid w:val="00431F21"/>
    <w:rsid w:val="00432104"/>
    <w:rsid w:val="00435FE5"/>
    <w:rsid w:val="0043622B"/>
    <w:rsid w:val="004379C1"/>
    <w:rsid w:val="00441149"/>
    <w:rsid w:val="0045067D"/>
    <w:rsid w:val="00451301"/>
    <w:rsid w:val="004539FA"/>
    <w:rsid w:val="0045631D"/>
    <w:rsid w:val="004604FD"/>
    <w:rsid w:val="00460DDC"/>
    <w:rsid w:val="0046357A"/>
    <w:rsid w:val="00464462"/>
    <w:rsid w:val="004705BA"/>
    <w:rsid w:val="0047109D"/>
    <w:rsid w:val="00473D2D"/>
    <w:rsid w:val="004759AC"/>
    <w:rsid w:val="0048095E"/>
    <w:rsid w:val="00481B17"/>
    <w:rsid w:val="00481F11"/>
    <w:rsid w:val="00483657"/>
    <w:rsid w:val="004848D1"/>
    <w:rsid w:val="0048529A"/>
    <w:rsid w:val="004869F1"/>
    <w:rsid w:val="0048796E"/>
    <w:rsid w:val="00487DBA"/>
    <w:rsid w:val="00493DE8"/>
    <w:rsid w:val="0049564C"/>
    <w:rsid w:val="00495EEB"/>
    <w:rsid w:val="00497C04"/>
    <w:rsid w:val="004A15A0"/>
    <w:rsid w:val="004A397E"/>
    <w:rsid w:val="004A50EC"/>
    <w:rsid w:val="004A6E5B"/>
    <w:rsid w:val="004A7330"/>
    <w:rsid w:val="004A796F"/>
    <w:rsid w:val="004B007B"/>
    <w:rsid w:val="004B014D"/>
    <w:rsid w:val="004B0545"/>
    <w:rsid w:val="004B0CFD"/>
    <w:rsid w:val="004B113A"/>
    <w:rsid w:val="004B1E69"/>
    <w:rsid w:val="004B2E77"/>
    <w:rsid w:val="004B33B5"/>
    <w:rsid w:val="004B6F55"/>
    <w:rsid w:val="004C06FB"/>
    <w:rsid w:val="004C2277"/>
    <w:rsid w:val="004C227E"/>
    <w:rsid w:val="004C283C"/>
    <w:rsid w:val="004C2A8C"/>
    <w:rsid w:val="004C44A5"/>
    <w:rsid w:val="004C7C9F"/>
    <w:rsid w:val="004D04E5"/>
    <w:rsid w:val="004D161F"/>
    <w:rsid w:val="004D1898"/>
    <w:rsid w:val="004D194A"/>
    <w:rsid w:val="004D61C3"/>
    <w:rsid w:val="004D6E40"/>
    <w:rsid w:val="004E01E4"/>
    <w:rsid w:val="004E212A"/>
    <w:rsid w:val="004E59BE"/>
    <w:rsid w:val="004E749A"/>
    <w:rsid w:val="004E7808"/>
    <w:rsid w:val="004E7F6B"/>
    <w:rsid w:val="004F00E2"/>
    <w:rsid w:val="004F2AD3"/>
    <w:rsid w:val="004F558B"/>
    <w:rsid w:val="004F689C"/>
    <w:rsid w:val="004F7C15"/>
    <w:rsid w:val="0050171E"/>
    <w:rsid w:val="00502CBF"/>
    <w:rsid w:val="00503B1C"/>
    <w:rsid w:val="00505162"/>
    <w:rsid w:val="00505B9B"/>
    <w:rsid w:val="00506C5B"/>
    <w:rsid w:val="00507257"/>
    <w:rsid w:val="00507481"/>
    <w:rsid w:val="00510838"/>
    <w:rsid w:val="0051128B"/>
    <w:rsid w:val="00516A0A"/>
    <w:rsid w:val="00520F08"/>
    <w:rsid w:val="00521CAE"/>
    <w:rsid w:val="00521EEE"/>
    <w:rsid w:val="005243E2"/>
    <w:rsid w:val="00524661"/>
    <w:rsid w:val="00524E11"/>
    <w:rsid w:val="00525027"/>
    <w:rsid w:val="0052610D"/>
    <w:rsid w:val="0053021E"/>
    <w:rsid w:val="00531063"/>
    <w:rsid w:val="00535CB0"/>
    <w:rsid w:val="00536209"/>
    <w:rsid w:val="00536B5B"/>
    <w:rsid w:val="00540DB7"/>
    <w:rsid w:val="00542184"/>
    <w:rsid w:val="00542357"/>
    <w:rsid w:val="005435B2"/>
    <w:rsid w:val="00543823"/>
    <w:rsid w:val="005442E8"/>
    <w:rsid w:val="005447DD"/>
    <w:rsid w:val="00545BEC"/>
    <w:rsid w:val="0054632B"/>
    <w:rsid w:val="0055035A"/>
    <w:rsid w:val="00550901"/>
    <w:rsid w:val="00552819"/>
    <w:rsid w:val="00553262"/>
    <w:rsid w:val="005618B9"/>
    <w:rsid w:val="00561DF4"/>
    <w:rsid w:val="00561FF0"/>
    <w:rsid w:val="00564497"/>
    <w:rsid w:val="0057406A"/>
    <w:rsid w:val="00574A97"/>
    <w:rsid w:val="00574D76"/>
    <w:rsid w:val="0057536F"/>
    <w:rsid w:val="005773F5"/>
    <w:rsid w:val="00580383"/>
    <w:rsid w:val="0058104B"/>
    <w:rsid w:val="005832E3"/>
    <w:rsid w:val="0058367E"/>
    <w:rsid w:val="00591406"/>
    <w:rsid w:val="0059674E"/>
    <w:rsid w:val="00596A2E"/>
    <w:rsid w:val="005970B8"/>
    <w:rsid w:val="005A4309"/>
    <w:rsid w:val="005A5987"/>
    <w:rsid w:val="005A6A96"/>
    <w:rsid w:val="005B00C6"/>
    <w:rsid w:val="005B076A"/>
    <w:rsid w:val="005B1239"/>
    <w:rsid w:val="005B1A88"/>
    <w:rsid w:val="005B2EE1"/>
    <w:rsid w:val="005B5749"/>
    <w:rsid w:val="005B6CBB"/>
    <w:rsid w:val="005B720C"/>
    <w:rsid w:val="005B73C2"/>
    <w:rsid w:val="005B7A2B"/>
    <w:rsid w:val="005C02F0"/>
    <w:rsid w:val="005D1D03"/>
    <w:rsid w:val="005D4F9C"/>
    <w:rsid w:val="005D5059"/>
    <w:rsid w:val="005D6733"/>
    <w:rsid w:val="005E01B7"/>
    <w:rsid w:val="005E2A7D"/>
    <w:rsid w:val="005E43C2"/>
    <w:rsid w:val="005E6AFE"/>
    <w:rsid w:val="005E6FA2"/>
    <w:rsid w:val="005E700C"/>
    <w:rsid w:val="005F3730"/>
    <w:rsid w:val="005F53F2"/>
    <w:rsid w:val="005F5978"/>
    <w:rsid w:val="0060046C"/>
    <w:rsid w:val="00604039"/>
    <w:rsid w:val="0060496B"/>
    <w:rsid w:val="00607A66"/>
    <w:rsid w:val="006106CD"/>
    <w:rsid w:val="00611E6C"/>
    <w:rsid w:val="006128DC"/>
    <w:rsid w:val="00614926"/>
    <w:rsid w:val="00615F8E"/>
    <w:rsid w:val="0061738D"/>
    <w:rsid w:val="00621831"/>
    <w:rsid w:val="00621FC8"/>
    <w:rsid w:val="006231AD"/>
    <w:rsid w:val="006257B6"/>
    <w:rsid w:val="006263CE"/>
    <w:rsid w:val="006279FE"/>
    <w:rsid w:val="0063105C"/>
    <w:rsid w:val="00635B8D"/>
    <w:rsid w:val="006364A7"/>
    <w:rsid w:val="0063698E"/>
    <w:rsid w:val="00641145"/>
    <w:rsid w:val="00642A5A"/>
    <w:rsid w:val="006435E1"/>
    <w:rsid w:val="00643806"/>
    <w:rsid w:val="00644308"/>
    <w:rsid w:val="00644CAA"/>
    <w:rsid w:val="00646C54"/>
    <w:rsid w:val="006525F1"/>
    <w:rsid w:val="00652766"/>
    <w:rsid w:val="006529E7"/>
    <w:rsid w:val="00652AC4"/>
    <w:rsid w:val="0065367E"/>
    <w:rsid w:val="00653894"/>
    <w:rsid w:val="00656C8E"/>
    <w:rsid w:val="00657131"/>
    <w:rsid w:val="006603B4"/>
    <w:rsid w:val="00660681"/>
    <w:rsid w:val="00661530"/>
    <w:rsid w:val="006622F4"/>
    <w:rsid w:val="00665E30"/>
    <w:rsid w:val="00665FB5"/>
    <w:rsid w:val="00675945"/>
    <w:rsid w:val="00677BE1"/>
    <w:rsid w:val="00684870"/>
    <w:rsid w:val="006849BC"/>
    <w:rsid w:val="00685C41"/>
    <w:rsid w:val="00686536"/>
    <w:rsid w:val="00687C80"/>
    <w:rsid w:val="00692BF0"/>
    <w:rsid w:val="00695A07"/>
    <w:rsid w:val="00695F67"/>
    <w:rsid w:val="00697F05"/>
    <w:rsid w:val="006A0E21"/>
    <w:rsid w:val="006A2EEF"/>
    <w:rsid w:val="006A3405"/>
    <w:rsid w:val="006A3ACA"/>
    <w:rsid w:val="006A3ED9"/>
    <w:rsid w:val="006A4879"/>
    <w:rsid w:val="006B231C"/>
    <w:rsid w:val="006B46F7"/>
    <w:rsid w:val="006B5920"/>
    <w:rsid w:val="006B6E6C"/>
    <w:rsid w:val="006B778E"/>
    <w:rsid w:val="006C04D2"/>
    <w:rsid w:val="006C0B27"/>
    <w:rsid w:val="006C13D7"/>
    <w:rsid w:val="006C36EB"/>
    <w:rsid w:val="006C441E"/>
    <w:rsid w:val="006C62AD"/>
    <w:rsid w:val="006C6904"/>
    <w:rsid w:val="006C7484"/>
    <w:rsid w:val="006D13AA"/>
    <w:rsid w:val="006D19BF"/>
    <w:rsid w:val="006D2385"/>
    <w:rsid w:val="006D46B2"/>
    <w:rsid w:val="006D513C"/>
    <w:rsid w:val="006D555C"/>
    <w:rsid w:val="006D594B"/>
    <w:rsid w:val="006D6034"/>
    <w:rsid w:val="006E2F70"/>
    <w:rsid w:val="006E37B2"/>
    <w:rsid w:val="006E3D0D"/>
    <w:rsid w:val="006E3D0F"/>
    <w:rsid w:val="006E55BE"/>
    <w:rsid w:val="006E67D3"/>
    <w:rsid w:val="006E74D5"/>
    <w:rsid w:val="006E7C7F"/>
    <w:rsid w:val="006F2345"/>
    <w:rsid w:val="006F3BF6"/>
    <w:rsid w:val="006F3EBE"/>
    <w:rsid w:val="006F4BEB"/>
    <w:rsid w:val="00700F0A"/>
    <w:rsid w:val="007057CF"/>
    <w:rsid w:val="00706368"/>
    <w:rsid w:val="00707CAC"/>
    <w:rsid w:val="007122C9"/>
    <w:rsid w:val="00712684"/>
    <w:rsid w:val="00712E4B"/>
    <w:rsid w:val="00716419"/>
    <w:rsid w:val="007170E0"/>
    <w:rsid w:val="007215D8"/>
    <w:rsid w:val="00721EDB"/>
    <w:rsid w:val="00722759"/>
    <w:rsid w:val="00726CE1"/>
    <w:rsid w:val="00727363"/>
    <w:rsid w:val="0073012B"/>
    <w:rsid w:val="00736087"/>
    <w:rsid w:val="007365B1"/>
    <w:rsid w:val="00736632"/>
    <w:rsid w:val="00737EFA"/>
    <w:rsid w:val="00740434"/>
    <w:rsid w:val="007415C6"/>
    <w:rsid w:val="00741829"/>
    <w:rsid w:val="0074538E"/>
    <w:rsid w:val="0074560F"/>
    <w:rsid w:val="00745F02"/>
    <w:rsid w:val="007477D2"/>
    <w:rsid w:val="007538A1"/>
    <w:rsid w:val="00754507"/>
    <w:rsid w:val="007634AA"/>
    <w:rsid w:val="00763CB2"/>
    <w:rsid w:val="00764AF4"/>
    <w:rsid w:val="0077135A"/>
    <w:rsid w:val="00772E08"/>
    <w:rsid w:val="00775237"/>
    <w:rsid w:val="007752BA"/>
    <w:rsid w:val="007769DD"/>
    <w:rsid w:val="007831CE"/>
    <w:rsid w:val="00784019"/>
    <w:rsid w:val="007869D3"/>
    <w:rsid w:val="00787A6E"/>
    <w:rsid w:val="0079262E"/>
    <w:rsid w:val="007945C2"/>
    <w:rsid w:val="00796305"/>
    <w:rsid w:val="007A0ACC"/>
    <w:rsid w:val="007A0F3A"/>
    <w:rsid w:val="007A118F"/>
    <w:rsid w:val="007A22F4"/>
    <w:rsid w:val="007A26C4"/>
    <w:rsid w:val="007A2C62"/>
    <w:rsid w:val="007A4EBF"/>
    <w:rsid w:val="007A5F9B"/>
    <w:rsid w:val="007A61E9"/>
    <w:rsid w:val="007A6DA2"/>
    <w:rsid w:val="007B251A"/>
    <w:rsid w:val="007B3E2F"/>
    <w:rsid w:val="007C3CFD"/>
    <w:rsid w:val="007C517D"/>
    <w:rsid w:val="007D33BA"/>
    <w:rsid w:val="007D3E25"/>
    <w:rsid w:val="007D4432"/>
    <w:rsid w:val="007D7024"/>
    <w:rsid w:val="007E28AE"/>
    <w:rsid w:val="007E29D9"/>
    <w:rsid w:val="007E2B4E"/>
    <w:rsid w:val="007E3E09"/>
    <w:rsid w:val="007E40FA"/>
    <w:rsid w:val="007F1FCC"/>
    <w:rsid w:val="007F234C"/>
    <w:rsid w:val="007F6710"/>
    <w:rsid w:val="007F737D"/>
    <w:rsid w:val="00803C18"/>
    <w:rsid w:val="008041CF"/>
    <w:rsid w:val="00804763"/>
    <w:rsid w:val="00806373"/>
    <w:rsid w:val="00807F89"/>
    <w:rsid w:val="00813006"/>
    <w:rsid w:val="00816B04"/>
    <w:rsid w:val="008209EC"/>
    <w:rsid w:val="00824F78"/>
    <w:rsid w:val="00826ECA"/>
    <w:rsid w:val="008279F3"/>
    <w:rsid w:val="00827FA7"/>
    <w:rsid w:val="0083114D"/>
    <w:rsid w:val="00832F13"/>
    <w:rsid w:val="00842D44"/>
    <w:rsid w:val="0084368C"/>
    <w:rsid w:val="008461B4"/>
    <w:rsid w:val="0084635E"/>
    <w:rsid w:val="00853592"/>
    <w:rsid w:val="008548D8"/>
    <w:rsid w:val="008561F4"/>
    <w:rsid w:val="008568FE"/>
    <w:rsid w:val="00860562"/>
    <w:rsid w:val="008607B0"/>
    <w:rsid w:val="00861E09"/>
    <w:rsid w:val="008631D3"/>
    <w:rsid w:val="008631EB"/>
    <w:rsid w:val="00863733"/>
    <w:rsid w:val="008704DD"/>
    <w:rsid w:val="0087201B"/>
    <w:rsid w:val="0087329B"/>
    <w:rsid w:val="008732AD"/>
    <w:rsid w:val="00877C55"/>
    <w:rsid w:val="0088112B"/>
    <w:rsid w:val="00885D10"/>
    <w:rsid w:val="008871C7"/>
    <w:rsid w:val="008931AB"/>
    <w:rsid w:val="00893FBD"/>
    <w:rsid w:val="008954FF"/>
    <w:rsid w:val="008A1DEF"/>
    <w:rsid w:val="008A3D63"/>
    <w:rsid w:val="008B13A4"/>
    <w:rsid w:val="008B1DAB"/>
    <w:rsid w:val="008B4189"/>
    <w:rsid w:val="008D04A2"/>
    <w:rsid w:val="008D4B82"/>
    <w:rsid w:val="008E07A9"/>
    <w:rsid w:val="008E0B3B"/>
    <w:rsid w:val="008E5A86"/>
    <w:rsid w:val="008E65A9"/>
    <w:rsid w:val="008F05EF"/>
    <w:rsid w:val="008F1937"/>
    <w:rsid w:val="008F1D10"/>
    <w:rsid w:val="008F2846"/>
    <w:rsid w:val="008F40A8"/>
    <w:rsid w:val="008F4621"/>
    <w:rsid w:val="008F5CFE"/>
    <w:rsid w:val="008F5DDA"/>
    <w:rsid w:val="008F6FA5"/>
    <w:rsid w:val="008F7AEB"/>
    <w:rsid w:val="008F7E07"/>
    <w:rsid w:val="0090056A"/>
    <w:rsid w:val="00900E31"/>
    <w:rsid w:val="009017A8"/>
    <w:rsid w:val="00901E8B"/>
    <w:rsid w:val="00902672"/>
    <w:rsid w:val="00902798"/>
    <w:rsid w:val="00902F0B"/>
    <w:rsid w:val="00904BD0"/>
    <w:rsid w:val="00904FEF"/>
    <w:rsid w:val="0090668E"/>
    <w:rsid w:val="00907977"/>
    <w:rsid w:val="00907BC9"/>
    <w:rsid w:val="00911FF0"/>
    <w:rsid w:val="00912359"/>
    <w:rsid w:val="009126AE"/>
    <w:rsid w:val="0091308F"/>
    <w:rsid w:val="00914A44"/>
    <w:rsid w:val="00914AAD"/>
    <w:rsid w:val="009173B6"/>
    <w:rsid w:val="00920D80"/>
    <w:rsid w:val="00921312"/>
    <w:rsid w:val="0092284C"/>
    <w:rsid w:val="0092368E"/>
    <w:rsid w:val="009247DB"/>
    <w:rsid w:val="00925BF3"/>
    <w:rsid w:val="0092606D"/>
    <w:rsid w:val="00930B39"/>
    <w:rsid w:val="00931B1A"/>
    <w:rsid w:val="00931F06"/>
    <w:rsid w:val="0093395B"/>
    <w:rsid w:val="00933E42"/>
    <w:rsid w:val="00942CF2"/>
    <w:rsid w:val="00946658"/>
    <w:rsid w:val="009467BC"/>
    <w:rsid w:val="009468E4"/>
    <w:rsid w:val="0095092F"/>
    <w:rsid w:val="009548F9"/>
    <w:rsid w:val="00954B07"/>
    <w:rsid w:val="00955FA5"/>
    <w:rsid w:val="00961860"/>
    <w:rsid w:val="00963FA6"/>
    <w:rsid w:val="00965819"/>
    <w:rsid w:val="00965BE4"/>
    <w:rsid w:val="00966C48"/>
    <w:rsid w:val="00967601"/>
    <w:rsid w:val="00967E54"/>
    <w:rsid w:val="0097135B"/>
    <w:rsid w:val="009735DB"/>
    <w:rsid w:val="0097394A"/>
    <w:rsid w:val="00977F9E"/>
    <w:rsid w:val="00981E92"/>
    <w:rsid w:val="00983092"/>
    <w:rsid w:val="00984B7D"/>
    <w:rsid w:val="009914A8"/>
    <w:rsid w:val="00991C37"/>
    <w:rsid w:val="009925DC"/>
    <w:rsid w:val="00992D76"/>
    <w:rsid w:val="009957A8"/>
    <w:rsid w:val="0099654B"/>
    <w:rsid w:val="00997C1E"/>
    <w:rsid w:val="009A00D3"/>
    <w:rsid w:val="009A352E"/>
    <w:rsid w:val="009A6C1A"/>
    <w:rsid w:val="009B1708"/>
    <w:rsid w:val="009B2978"/>
    <w:rsid w:val="009C0651"/>
    <w:rsid w:val="009C12BF"/>
    <w:rsid w:val="009C1A31"/>
    <w:rsid w:val="009C2983"/>
    <w:rsid w:val="009C3201"/>
    <w:rsid w:val="009C64AC"/>
    <w:rsid w:val="009C6DD4"/>
    <w:rsid w:val="009C6E58"/>
    <w:rsid w:val="009D1559"/>
    <w:rsid w:val="009D69B9"/>
    <w:rsid w:val="009D73E6"/>
    <w:rsid w:val="009E0309"/>
    <w:rsid w:val="009E05C5"/>
    <w:rsid w:val="009E16FB"/>
    <w:rsid w:val="009E2913"/>
    <w:rsid w:val="009E30C7"/>
    <w:rsid w:val="009E51A3"/>
    <w:rsid w:val="009E56A1"/>
    <w:rsid w:val="009E6A5E"/>
    <w:rsid w:val="009E6DA8"/>
    <w:rsid w:val="009E6DBC"/>
    <w:rsid w:val="009F1BB3"/>
    <w:rsid w:val="009F2C69"/>
    <w:rsid w:val="009F4635"/>
    <w:rsid w:val="009F4782"/>
    <w:rsid w:val="009F56BF"/>
    <w:rsid w:val="009F756D"/>
    <w:rsid w:val="00A05E9A"/>
    <w:rsid w:val="00A0665C"/>
    <w:rsid w:val="00A07889"/>
    <w:rsid w:val="00A12C44"/>
    <w:rsid w:val="00A14C4B"/>
    <w:rsid w:val="00A14FB2"/>
    <w:rsid w:val="00A20077"/>
    <w:rsid w:val="00A23A95"/>
    <w:rsid w:val="00A25A53"/>
    <w:rsid w:val="00A30175"/>
    <w:rsid w:val="00A31E15"/>
    <w:rsid w:val="00A332DF"/>
    <w:rsid w:val="00A35C43"/>
    <w:rsid w:val="00A36482"/>
    <w:rsid w:val="00A37ABF"/>
    <w:rsid w:val="00A37FFD"/>
    <w:rsid w:val="00A4222D"/>
    <w:rsid w:val="00A432E3"/>
    <w:rsid w:val="00A445A9"/>
    <w:rsid w:val="00A46441"/>
    <w:rsid w:val="00A46A02"/>
    <w:rsid w:val="00A46E78"/>
    <w:rsid w:val="00A5029B"/>
    <w:rsid w:val="00A50526"/>
    <w:rsid w:val="00A51854"/>
    <w:rsid w:val="00A544B6"/>
    <w:rsid w:val="00A60262"/>
    <w:rsid w:val="00A61C9F"/>
    <w:rsid w:val="00A62AF8"/>
    <w:rsid w:val="00A64326"/>
    <w:rsid w:val="00A724DF"/>
    <w:rsid w:val="00A7424F"/>
    <w:rsid w:val="00A84689"/>
    <w:rsid w:val="00A84AF6"/>
    <w:rsid w:val="00A84E90"/>
    <w:rsid w:val="00A85177"/>
    <w:rsid w:val="00A85F6D"/>
    <w:rsid w:val="00A8702F"/>
    <w:rsid w:val="00A900E7"/>
    <w:rsid w:val="00A90C3E"/>
    <w:rsid w:val="00A92F50"/>
    <w:rsid w:val="00A942DB"/>
    <w:rsid w:val="00A95914"/>
    <w:rsid w:val="00AA366C"/>
    <w:rsid w:val="00AA4340"/>
    <w:rsid w:val="00AA4D21"/>
    <w:rsid w:val="00AA67B7"/>
    <w:rsid w:val="00AA73E9"/>
    <w:rsid w:val="00AB02AE"/>
    <w:rsid w:val="00AB0D81"/>
    <w:rsid w:val="00AB239E"/>
    <w:rsid w:val="00AB42A8"/>
    <w:rsid w:val="00AC0164"/>
    <w:rsid w:val="00AC2DA5"/>
    <w:rsid w:val="00AC5588"/>
    <w:rsid w:val="00AC5EC8"/>
    <w:rsid w:val="00AD0930"/>
    <w:rsid w:val="00AD5108"/>
    <w:rsid w:val="00AD561E"/>
    <w:rsid w:val="00AE1F69"/>
    <w:rsid w:val="00AE5DE8"/>
    <w:rsid w:val="00AE636F"/>
    <w:rsid w:val="00AF128A"/>
    <w:rsid w:val="00AF136B"/>
    <w:rsid w:val="00AF2046"/>
    <w:rsid w:val="00AF2531"/>
    <w:rsid w:val="00AF41AE"/>
    <w:rsid w:val="00AF44C3"/>
    <w:rsid w:val="00AF67AC"/>
    <w:rsid w:val="00AF6AE6"/>
    <w:rsid w:val="00AF6B1B"/>
    <w:rsid w:val="00AF7242"/>
    <w:rsid w:val="00AF74BC"/>
    <w:rsid w:val="00B02664"/>
    <w:rsid w:val="00B05E0D"/>
    <w:rsid w:val="00B0646A"/>
    <w:rsid w:val="00B107BB"/>
    <w:rsid w:val="00B11A4D"/>
    <w:rsid w:val="00B11CB5"/>
    <w:rsid w:val="00B13653"/>
    <w:rsid w:val="00B145AF"/>
    <w:rsid w:val="00B15CA4"/>
    <w:rsid w:val="00B1781F"/>
    <w:rsid w:val="00B17CFB"/>
    <w:rsid w:val="00B22420"/>
    <w:rsid w:val="00B24528"/>
    <w:rsid w:val="00B30931"/>
    <w:rsid w:val="00B30D98"/>
    <w:rsid w:val="00B330E9"/>
    <w:rsid w:val="00B33396"/>
    <w:rsid w:val="00B3431B"/>
    <w:rsid w:val="00B349CA"/>
    <w:rsid w:val="00B36D81"/>
    <w:rsid w:val="00B3799D"/>
    <w:rsid w:val="00B37C78"/>
    <w:rsid w:val="00B37F65"/>
    <w:rsid w:val="00B40647"/>
    <w:rsid w:val="00B40732"/>
    <w:rsid w:val="00B415ED"/>
    <w:rsid w:val="00B418C6"/>
    <w:rsid w:val="00B47649"/>
    <w:rsid w:val="00B52527"/>
    <w:rsid w:val="00B52C9D"/>
    <w:rsid w:val="00B5360E"/>
    <w:rsid w:val="00B62A4C"/>
    <w:rsid w:val="00B62A80"/>
    <w:rsid w:val="00B6397C"/>
    <w:rsid w:val="00B64F19"/>
    <w:rsid w:val="00B65233"/>
    <w:rsid w:val="00B655F5"/>
    <w:rsid w:val="00B65ED1"/>
    <w:rsid w:val="00B711FB"/>
    <w:rsid w:val="00B729E9"/>
    <w:rsid w:val="00B7481A"/>
    <w:rsid w:val="00B761BA"/>
    <w:rsid w:val="00B77006"/>
    <w:rsid w:val="00B7706E"/>
    <w:rsid w:val="00B7719A"/>
    <w:rsid w:val="00B827F0"/>
    <w:rsid w:val="00B861F8"/>
    <w:rsid w:val="00B90726"/>
    <w:rsid w:val="00B90802"/>
    <w:rsid w:val="00B94AC2"/>
    <w:rsid w:val="00B94B83"/>
    <w:rsid w:val="00B95EF6"/>
    <w:rsid w:val="00BA2A52"/>
    <w:rsid w:val="00BA3854"/>
    <w:rsid w:val="00BA7985"/>
    <w:rsid w:val="00BB3592"/>
    <w:rsid w:val="00BB4E51"/>
    <w:rsid w:val="00BB58E0"/>
    <w:rsid w:val="00BB6F07"/>
    <w:rsid w:val="00BB6FA7"/>
    <w:rsid w:val="00BB7366"/>
    <w:rsid w:val="00BC1A68"/>
    <w:rsid w:val="00BD03F2"/>
    <w:rsid w:val="00BD06C3"/>
    <w:rsid w:val="00BD10A6"/>
    <w:rsid w:val="00BD2429"/>
    <w:rsid w:val="00BD4BD1"/>
    <w:rsid w:val="00BD5160"/>
    <w:rsid w:val="00BD6CDE"/>
    <w:rsid w:val="00BD7CE0"/>
    <w:rsid w:val="00BE25FD"/>
    <w:rsid w:val="00BE27EE"/>
    <w:rsid w:val="00BF4A1E"/>
    <w:rsid w:val="00BF705F"/>
    <w:rsid w:val="00BF71F0"/>
    <w:rsid w:val="00BF7EB8"/>
    <w:rsid w:val="00C00CE4"/>
    <w:rsid w:val="00C0389A"/>
    <w:rsid w:val="00C05CBD"/>
    <w:rsid w:val="00C10871"/>
    <w:rsid w:val="00C12F4C"/>
    <w:rsid w:val="00C14384"/>
    <w:rsid w:val="00C15D5F"/>
    <w:rsid w:val="00C15F1D"/>
    <w:rsid w:val="00C1750D"/>
    <w:rsid w:val="00C17D83"/>
    <w:rsid w:val="00C20697"/>
    <w:rsid w:val="00C234C6"/>
    <w:rsid w:val="00C24765"/>
    <w:rsid w:val="00C31DB9"/>
    <w:rsid w:val="00C367EB"/>
    <w:rsid w:val="00C375F8"/>
    <w:rsid w:val="00C376DD"/>
    <w:rsid w:val="00C37927"/>
    <w:rsid w:val="00C423A1"/>
    <w:rsid w:val="00C42D8E"/>
    <w:rsid w:val="00C43DC0"/>
    <w:rsid w:val="00C43E27"/>
    <w:rsid w:val="00C44578"/>
    <w:rsid w:val="00C44E9A"/>
    <w:rsid w:val="00C46BBC"/>
    <w:rsid w:val="00C50718"/>
    <w:rsid w:val="00C518A1"/>
    <w:rsid w:val="00C522DB"/>
    <w:rsid w:val="00C534EC"/>
    <w:rsid w:val="00C54298"/>
    <w:rsid w:val="00C55F97"/>
    <w:rsid w:val="00C574EF"/>
    <w:rsid w:val="00C605C5"/>
    <w:rsid w:val="00C60B22"/>
    <w:rsid w:val="00C61C12"/>
    <w:rsid w:val="00C63B77"/>
    <w:rsid w:val="00C705C0"/>
    <w:rsid w:val="00C71CAF"/>
    <w:rsid w:val="00C727C2"/>
    <w:rsid w:val="00C73F8C"/>
    <w:rsid w:val="00C7469B"/>
    <w:rsid w:val="00C7535A"/>
    <w:rsid w:val="00C7608A"/>
    <w:rsid w:val="00C801D0"/>
    <w:rsid w:val="00C83088"/>
    <w:rsid w:val="00C833CF"/>
    <w:rsid w:val="00C838B7"/>
    <w:rsid w:val="00C87240"/>
    <w:rsid w:val="00C90882"/>
    <w:rsid w:val="00C90F4E"/>
    <w:rsid w:val="00C91D84"/>
    <w:rsid w:val="00C91E45"/>
    <w:rsid w:val="00C92B7D"/>
    <w:rsid w:val="00CA06BD"/>
    <w:rsid w:val="00CA246C"/>
    <w:rsid w:val="00CA2ABE"/>
    <w:rsid w:val="00CA40B7"/>
    <w:rsid w:val="00CA5CBC"/>
    <w:rsid w:val="00CA617D"/>
    <w:rsid w:val="00CB0C6A"/>
    <w:rsid w:val="00CB0F1F"/>
    <w:rsid w:val="00CB132C"/>
    <w:rsid w:val="00CB25B3"/>
    <w:rsid w:val="00CB3276"/>
    <w:rsid w:val="00CC1773"/>
    <w:rsid w:val="00CC5056"/>
    <w:rsid w:val="00CC677E"/>
    <w:rsid w:val="00CD172C"/>
    <w:rsid w:val="00CD43AA"/>
    <w:rsid w:val="00CD6069"/>
    <w:rsid w:val="00CD60C0"/>
    <w:rsid w:val="00CD7CB1"/>
    <w:rsid w:val="00CE5031"/>
    <w:rsid w:val="00CE6F80"/>
    <w:rsid w:val="00CF2D22"/>
    <w:rsid w:val="00CF4EC7"/>
    <w:rsid w:val="00CF5145"/>
    <w:rsid w:val="00CF7514"/>
    <w:rsid w:val="00D02544"/>
    <w:rsid w:val="00D02EA4"/>
    <w:rsid w:val="00D04F12"/>
    <w:rsid w:val="00D05040"/>
    <w:rsid w:val="00D05A0C"/>
    <w:rsid w:val="00D06CC9"/>
    <w:rsid w:val="00D06FAC"/>
    <w:rsid w:val="00D13750"/>
    <w:rsid w:val="00D13954"/>
    <w:rsid w:val="00D22127"/>
    <w:rsid w:val="00D234C8"/>
    <w:rsid w:val="00D2427B"/>
    <w:rsid w:val="00D25595"/>
    <w:rsid w:val="00D25C6C"/>
    <w:rsid w:val="00D30BC9"/>
    <w:rsid w:val="00D35D6C"/>
    <w:rsid w:val="00D36F41"/>
    <w:rsid w:val="00D37647"/>
    <w:rsid w:val="00D37E9C"/>
    <w:rsid w:val="00D409FC"/>
    <w:rsid w:val="00D42A75"/>
    <w:rsid w:val="00D43317"/>
    <w:rsid w:val="00D4570A"/>
    <w:rsid w:val="00D46EE8"/>
    <w:rsid w:val="00D515E7"/>
    <w:rsid w:val="00D53A10"/>
    <w:rsid w:val="00D5482F"/>
    <w:rsid w:val="00D549DE"/>
    <w:rsid w:val="00D54C93"/>
    <w:rsid w:val="00D557ED"/>
    <w:rsid w:val="00D57C77"/>
    <w:rsid w:val="00D605F1"/>
    <w:rsid w:val="00D611A7"/>
    <w:rsid w:val="00D65114"/>
    <w:rsid w:val="00D66F40"/>
    <w:rsid w:val="00D676FF"/>
    <w:rsid w:val="00D6791C"/>
    <w:rsid w:val="00D80638"/>
    <w:rsid w:val="00D80911"/>
    <w:rsid w:val="00D85A1A"/>
    <w:rsid w:val="00D85FB2"/>
    <w:rsid w:val="00D9246A"/>
    <w:rsid w:val="00D92CE3"/>
    <w:rsid w:val="00D9349D"/>
    <w:rsid w:val="00D96B4C"/>
    <w:rsid w:val="00D9794C"/>
    <w:rsid w:val="00D97BDA"/>
    <w:rsid w:val="00DB1F03"/>
    <w:rsid w:val="00DB2579"/>
    <w:rsid w:val="00DB43A2"/>
    <w:rsid w:val="00DB4A7D"/>
    <w:rsid w:val="00DB5849"/>
    <w:rsid w:val="00DB60C6"/>
    <w:rsid w:val="00DB67AC"/>
    <w:rsid w:val="00DB7A4E"/>
    <w:rsid w:val="00DC02EF"/>
    <w:rsid w:val="00DC3DE6"/>
    <w:rsid w:val="00DC3F0B"/>
    <w:rsid w:val="00DD00CD"/>
    <w:rsid w:val="00DD098C"/>
    <w:rsid w:val="00DD244F"/>
    <w:rsid w:val="00DD3E67"/>
    <w:rsid w:val="00DD6C56"/>
    <w:rsid w:val="00DE4590"/>
    <w:rsid w:val="00DE4FE1"/>
    <w:rsid w:val="00DE7850"/>
    <w:rsid w:val="00DF0D7D"/>
    <w:rsid w:val="00DF245C"/>
    <w:rsid w:val="00DF4790"/>
    <w:rsid w:val="00DF5672"/>
    <w:rsid w:val="00DF64FB"/>
    <w:rsid w:val="00E019DA"/>
    <w:rsid w:val="00E020CE"/>
    <w:rsid w:val="00E03A5D"/>
    <w:rsid w:val="00E04121"/>
    <w:rsid w:val="00E04258"/>
    <w:rsid w:val="00E05DFB"/>
    <w:rsid w:val="00E06F83"/>
    <w:rsid w:val="00E10340"/>
    <w:rsid w:val="00E1238F"/>
    <w:rsid w:val="00E12A61"/>
    <w:rsid w:val="00E14B8C"/>
    <w:rsid w:val="00E1580B"/>
    <w:rsid w:val="00E16DEC"/>
    <w:rsid w:val="00E17721"/>
    <w:rsid w:val="00E179CF"/>
    <w:rsid w:val="00E17F59"/>
    <w:rsid w:val="00E17FCF"/>
    <w:rsid w:val="00E24AA6"/>
    <w:rsid w:val="00E24E46"/>
    <w:rsid w:val="00E25AD7"/>
    <w:rsid w:val="00E25B50"/>
    <w:rsid w:val="00E26506"/>
    <w:rsid w:val="00E31FF5"/>
    <w:rsid w:val="00E3302B"/>
    <w:rsid w:val="00E339D3"/>
    <w:rsid w:val="00E33EBD"/>
    <w:rsid w:val="00E362B3"/>
    <w:rsid w:val="00E36DF4"/>
    <w:rsid w:val="00E40310"/>
    <w:rsid w:val="00E405C3"/>
    <w:rsid w:val="00E42BFA"/>
    <w:rsid w:val="00E462D8"/>
    <w:rsid w:val="00E4770A"/>
    <w:rsid w:val="00E53375"/>
    <w:rsid w:val="00E55517"/>
    <w:rsid w:val="00E5553D"/>
    <w:rsid w:val="00E573AE"/>
    <w:rsid w:val="00E60A32"/>
    <w:rsid w:val="00E63183"/>
    <w:rsid w:val="00E649DE"/>
    <w:rsid w:val="00E6708F"/>
    <w:rsid w:val="00E67FC4"/>
    <w:rsid w:val="00E72C03"/>
    <w:rsid w:val="00E73419"/>
    <w:rsid w:val="00E7419D"/>
    <w:rsid w:val="00E74EFB"/>
    <w:rsid w:val="00E74F61"/>
    <w:rsid w:val="00E7523B"/>
    <w:rsid w:val="00E75745"/>
    <w:rsid w:val="00E75C7A"/>
    <w:rsid w:val="00E765E5"/>
    <w:rsid w:val="00E76F76"/>
    <w:rsid w:val="00E801AF"/>
    <w:rsid w:val="00E8023F"/>
    <w:rsid w:val="00E82D1B"/>
    <w:rsid w:val="00E83C46"/>
    <w:rsid w:val="00E845F3"/>
    <w:rsid w:val="00E84CA6"/>
    <w:rsid w:val="00E86231"/>
    <w:rsid w:val="00E86E1B"/>
    <w:rsid w:val="00E931D5"/>
    <w:rsid w:val="00E96787"/>
    <w:rsid w:val="00EA112E"/>
    <w:rsid w:val="00EA1DD8"/>
    <w:rsid w:val="00EA2495"/>
    <w:rsid w:val="00EA472C"/>
    <w:rsid w:val="00EA5D29"/>
    <w:rsid w:val="00EA5E76"/>
    <w:rsid w:val="00EA6730"/>
    <w:rsid w:val="00EA6D81"/>
    <w:rsid w:val="00EB248E"/>
    <w:rsid w:val="00EB7F4B"/>
    <w:rsid w:val="00EC010E"/>
    <w:rsid w:val="00EC6357"/>
    <w:rsid w:val="00ED1D8E"/>
    <w:rsid w:val="00ED56A1"/>
    <w:rsid w:val="00ED7F08"/>
    <w:rsid w:val="00EE0589"/>
    <w:rsid w:val="00EE3C18"/>
    <w:rsid w:val="00EF2D2D"/>
    <w:rsid w:val="00EF57E1"/>
    <w:rsid w:val="00EF77BD"/>
    <w:rsid w:val="00F01AB3"/>
    <w:rsid w:val="00F021F7"/>
    <w:rsid w:val="00F03D54"/>
    <w:rsid w:val="00F11A0C"/>
    <w:rsid w:val="00F12212"/>
    <w:rsid w:val="00F12B2C"/>
    <w:rsid w:val="00F17A4B"/>
    <w:rsid w:val="00F20948"/>
    <w:rsid w:val="00F2252E"/>
    <w:rsid w:val="00F30039"/>
    <w:rsid w:val="00F3764A"/>
    <w:rsid w:val="00F424CF"/>
    <w:rsid w:val="00F46C62"/>
    <w:rsid w:val="00F51696"/>
    <w:rsid w:val="00F51DBA"/>
    <w:rsid w:val="00F5607F"/>
    <w:rsid w:val="00F5666D"/>
    <w:rsid w:val="00F57FD8"/>
    <w:rsid w:val="00F632E7"/>
    <w:rsid w:val="00F63621"/>
    <w:rsid w:val="00F6381F"/>
    <w:rsid w:val="00F647B7"/>
    <w:rsid w:val="00F7046A"/>
    <w:rsid w:val="00F70724"/>
    <w:rsid w:val="00F70FCE"/>
    <w:rsid w:val="00F7398A"/>
    <w:rsid w:val="00F73B5B"/>
    <w:rsid w:val="00F74137"/>
    <w:rsid w:val="00F77101"/>
    <w:rsid w:val="00F817C8"/>
    <w:rsid w:val="00F85AC2"/>
    <w:rsid w:val="00F85D99"/>
    <w:rsid w:val="00F912A9"/>
    <w:rsid w:val="00F9215C"/>
    <w:rsid w:val="00F95145"/>
    <w:rsid w:val="00F95C2B"/>
    <w:rsid w:val="00F9798D"/>
    <w:rsid w:val="00F97BD5"/>
    <w:rsid w:val="00FA0EE9"/>
    <w:rsid w:val="00FA54ED"/>
    <w:rsid w:val="00FA58F7"/>
    <w:rsid w:val="00FB16B2"/>
    <w:rsid w:val="00FB5650"/>
    <w:rsid w:val="00FC0F2D"/>
    <w:rsid w:val="00FC155B"/>
    <w:rsid w:val="00FC37DD"/>
    <w:rsid w:val="00FC3F33"/>
    <w:rsid w:val="00FC3FF7"/>
    <w:rsid w:val="00FC443F"/>
    <w:rsid w:val="00FC6408"/>
    <w:rsid w:val="00FC6BAF"/>
    <w:rsid w:val="00FD0321"/>
    <w:rsid w:val="00FD7650"/>
    <w:rsid w:val="00FE050A"/>
    <w:rsid w:val="00FE4908"/>
    <w:rsid w:val="00FE619D"/>
    <w:rsid w:val="00FF0E75"/>
    <w:rsid w:val="00FF0FB4"/>
    <w:rsid w:val="00FF318F"/>
    <w:rsid w:val="00FF4668"/>
    <w:rsid w:val="00FF5CC2"/>
    <w:rsid w:val="00FF6475"/>
    <w:rsid w:val="00FF648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locked="1" w:uiPriority="0" w:qFormat="1"/>
    <w:lsdException w:name="page number"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51A"/>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semiHidden/>
    <w:unhideWhenUsed/>
    <w:qFormat/>
    <w:locked/>
    <w:rsid w:val="008F1937"/>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FA5D7B"/>
    <w:rPr>
      <w:b/>
      <w:bCs/>
      <w:color w:val="FF0000"/>
      <w:sz w:val="24"/>
      <w:szCs w:val="24"/>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KonuBal"/>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KonuBal">
    <w:name w:val="Subtitle"/>
    <w:basedOn w:val="Balk"/>
    <w:next w:val="GvdeMetni"/>
    <w:link w:val="AltKonuBalChar"/>
    <w:uiPriority w:val="99"/>
    <w:qFormat/>
    <w:rsid w:val="009E0309"/>
    <w:pPr>
      <w:jc w:val="center"/>
    </w:pPr>
    <w:rPr>
      <w:i/>
      <w:iCs/>
    </w:rPr>
  </w:style>
  <w:style w:type="character" w:customStyle="1" w:styleId="AltKonuBalChar">
    <w:name w:val="Alt Konu Başlığı Char"/>
    <w:basedOn w:val="VarsaylanParagrafYazTipi"/>
    <w:link w:val="AltKonuBal"/>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rsid w:val="004379C1"/>
    <w:pPr>
      <w:tabs>
        <w:tab w:val="center" w:pos="4536"/>
        <w:tab w:val="right" w:pos="9072"/>
      </w:tabs>
    </w:pPr>
  </w:style>
  <w:style w:type="character" w:customStyle="1" w:styleId="AltbilgiChar">
    <w:name w:val="Altbilgi Char"/>
    <w:basedOn w:val="VarsaylanParagrafYazTipi"/>
    <w:link w:val="Altbilgi"/>
    <w:uiPriority w:val="99"/>
    <w:semiHidden/>
    <w:rsid w:val="00FA5D7B"/>
    <w:rPr>
      <w:sz w:val="24"/>
      <w:szCs w:val="24"/>
      <w:lang w:eastAsia="ar-SA"/>
    </w:rPr>
  </w:style>
  <w:style w:type="character" w:styleId="SayfaNumaras">
    <w:name w:val="page number"/>
    <w:basedOn w:val="VarsaylanParagrafYazTipi"/>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 w:type="paragraph" w:customStyle="1" w:styleId="ListeParagraf2">
    <w:name w:val="Liste Paragraf2"/>
    <w:basedOn w:val="Normal"/>
    <w:rsid w:val="00BD7CE0"/>
    <w:pPr>
      <w:suppressAutoHyphens w:val="0"/>
      <w:spacing w:after="200" w:line="276" w:lineRule="auto"/>
      <w:ind w:left="720"/>
      <w:contextualSpacing/>
    </w:pPr>
    <w:rPr>
      <w:rFonts w:ascii="Calibri" w:hAnsi="Calibri"/>
      <w:sz w:val="22"/>
      <w:szCs w:val="22"/>
      <w:lang w:eastAsia="en-US"/>
    </w:rPr>
  </w:style>
  <w:style w:type="paragraph" w:customStyle="1" w:styleId="List51">
    <w:name w:val="List 51"/>
    <w:basedOn w:val="Normal"/>
    <w:rsid w:val="00435FE5"/>
    <w:pPr>
      <w:ind w:left="1415" w:hanging="283"/>
    </w:pPr>
    <w:rPr>
      <w:rFonts w:eastAsia="Calibri"/>
    </w:rPr>
  </w:style>
  <w:style w:type="character" w:customStyle="1" w:styleId="Balk3Char">
    <w:name w:val="Başlık 3 Char"/>
    <w:basedOn w:val="VarsaylanParagrafYazTipi"/>
    <w:link w:val="Balk3"/>
    <w:semiHidden/>
    <w:rsid w:val="008F1937"/>
    <w:rPr>
      <w:rFonts w:asciiTheme="majorHAnsi" w:eastAsiaTheme="majorEastAsia" w:hAnsiTheme="majorHAnsi" w:cstheme="majorBidi"/>
      <w:b/>
      <w:bCs/>
      <w:color w:val="4F81BD" w:themeColor="accent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locked="1" w:uiPriority="0" w:qFormat="1"/>
    <w:lsdException w:name="page number"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51A"/>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semiHidden/>
    <w:unhideWhenUsed/>
    <w:qFormat/>
    <w:locked/>
    <w:rsid w:val="008F1937"/>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FA5D7B"/>
    <w:rPr>
      <w:b/>
      <w:bCs/>
      <w:color w:val="FF0000"/>
      <w:sz w:val="24"/>
      <w:szCs w:val="24"/>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KonuBal"/>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KonuBal">
    <w:name w:val="Subtitle"/>
    <w:basedOn w:val="Balk"/>
    <w:next w:val="GvdeMetni"/>
    <w:link w:val="AltKonuBalChar"/>
    <w:uiPriority w:val="99"/>
    <w:qFormat/>
    <w:rsid w:val="009E0309"/>
    <w:pPr>
      <w:jc w:val="center"/>
    </w:pPr>
    <w:rPr>
      <w:i/>
      <w:iCs/>
    </w:rPr>
  </w:style>
  <w:style w:type="character" w:customStyle="1" w:styleId="AltKonuBalChar">
    <w:name w:val="Alt Konu Başlığı Char"/>
    <w:basedOn w:val="VarsaylanParagrafYazTipi"/>
    <w:link w:val="AltKonuBal"/>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rsid w:val="004379C1"/>
    <w:pPr>
      <w:tabs>
        <w:tab w:val="center" w:pos="4536"/>
        <w:tab w:val="right" w:pos="9072"/>
      </w:tabs>
    </w:pPr>
  </w:style>
  <w:style w:type="character" w:customStyle="1" w:styleId="AltbilgiChar">
    <w:name w:val="Altbilgi Char"/>
    <w:basedOn w:val="VarsaylanParagrafYazTipi"/>
    <w:link w:val="Altbilgi"/>
    <w:uiPriority w:val="99"/>
    <w:semiHidden/>
    <w:rsid w:val="00FA5D7B"/>
    <w:rPr>
      <w:sz w:val="24"/>
      <w:szCs w:val="24"/>
      <w:lang w:eastAsia="ar-SA"/>
    </w:rPr>
  </w:style>
  <w:style w:type="character" w:styleId="SayfaNumaras">
    <w:name w:val="page number"/>
    <w:basedOn w:val="VarsaylanParagrafYazTipi"/>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 w:type="paragraph" w:customStyle="1" w:styleId="ListeParagraf2">
    <w:name w:val="Liste Paragraf2"/>
    <w:basedOn w:val="Normal"/>
    <w:rsid w:val="00BD7CE0"/>
    <w:pPr>
      <w:suppressAutoHyphens w:val="0"/>
      <w:spacing w:after="200" w:line="276" w:lineRule="auto"/>
      <w:ind w:left="720"/>
      <w:contextualSpacing/>
    </w:pPr>
    <w:rPr>
      <w:rFonts w:ascii="Calibri" w:hAnsi="Calibri"/>
      <w:sz w:val="22"/>
      <w:szCs w:val="22"/>
      <w:lang w:eastAsia="en-US"/>
    </w:rPr>
  </w:style>
  <w:style w:type="paragraph" w:customStyle="1" w:styleId="List51">
    <w:name w:val="List 51"/>
    <w:basedOn w:val="Normal"/>
    <w:rsid w:val="00435FE5"/>
    <w:pPr>
      <w:ind w:left="1415" w:hanging="283"/>
    </w:pPr>
    <w:rPr>
      <w:rFonts w:eastAsia="Calibri"/>
    </w:rPr>
  </w:style>
  <w:style w:type="character" w:customStyle="1" w:styleId="Balk3Char">
    <w:name w:val="Başlık 3 Char"/>
    <w:basedOn w:val="VarsaylanParagrafYazTipi"/>
    <w:link w:val="Balk3"/>
    <w:semiHidden/>
    <w:rsid w:val="008F1937"/>
    <w:rPr>
      <w:rFonts w:asciiTheme="majorHAnsi" w:eastAsiaTheme="majorEastAsia" w:hAnsiTheme="majorHAnsi" w:cstheme="majorBidi"/>
      <w:b/>
      <w:bCs/>
      <w:color w:val="4F81BD" w:themeColor="accent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338225">
      <w:marLeft w:val="0"/>
      <w:marRight w:val="0"/>
      <w:marTop w:val="0"/>
      <w:marBottom w:val="0"/>
      <w:divBdr>
        <w:top w:val="none" w:sz="0" w:space="0" w:color="auto"/>
        <w:left w:val="none" w:sz="0" w:space="0" w:color="auto"/>
        <w:bottom w:val="none" w:sz="0" w:space="0" w:color="auto"/>
        <w:right w:val="none" w:sz="0" w:space="0" w:color="auto"/>
      </w:divBdr>
    </w:div>
    <w:div w:id="349338226">
      <w:marLeft w:val="0"/>
      <w:marRight w:val="0"/>
      <w:marTop w:val="0"/>
      <w:marBottom w:val="0"/>
      <w:divBdr>
        <w:top w:val="none" w:sz="0" w:space="0" w:color="auto"/>
        <w:left w:val="none" w:sz="0" w:space="0" w:color="auto"/>
        <w:bottom w:val="none" w:sz="0" w:space="0" w:color="auto"/>
        <w:right w:val="none" w:sz="0" w:space="0" w:color="auto"/>
      </w:divBdr>
    </w:div>
    <w:div w:id="349338234">
      <w:marLeft w:val="0"/>
      <w:marRight w:val="0"/>
      <w:marTop w:val="0"/>
      <w:marBottom w:val="0"/>
      <w:divBdr>
        <w:top w:val="none" w:sz="0" w:space="0" w:color="auto"/>
        <w:left w:val="none" w:sz="0" w:space="0" w:color="auto"/>
        <w:bottom w:val="none" w:sz="0" w:space="0" w:color="auto"/>
        <w:right w:val="none" w:sz="0" w:space="0" w:color="auto"/>
      </w:divBdr>
    </w:div>
    <w:div w:id="349338235">
      <w:marLeft w:val="0"/>
      <w:marRight w:val="0"/>
      <w:marTop w:val="0"/>
      <w:marBottom w:val="0"/>
      <w:divBdr>
        <w:top w:val="none" w:sz="0" w:space="0" w:color="auto"/>
        <w:left w:val="none" w:sz="0" w:space="0" w:color="auto"/>
        <w:bottom w:val="none" w:sz="0" w:space="0" w:color="auto"/>
        <w:right w:val="none" w:sz="0" w:space="0" w:color="auto"/>
      </w:divBdr>
      <w:divsChild>
        <w:div w:id="349338246">
          <w:marLeft w:val="0"/>
          <w:marRight w:val="0"/>
          <w:marTop w:val="0"/>
          <w:marBottom w:val="0"/>
          <w:divBdr>
            <w:top w:val="none" w:sz="0" w:space="0" w:color="auto"/>
            <w:left w:val="none" w:sz="0" w:space="0" w:color="auto"/>
            <w:bottom w:val="none" w:sz="0" w:space="0" w:color="auto"/>
            <w:right w:val="none" w:sz="0" w:space="0" w:color="auto"/>
          </w:divBdr>
          <w:divsChild>
            <w:div w:id="349338253">
              <w:marLeft w:val="0"/>
              <w:marRight w:val="0"/>
              <w:marTop w:val="0"/>
              <w:marBottom w:val="0"/>
              <w:divBdr>
                <w:top w:val="none" w:sz="0" w:space="0" w:color="auto"/>
                <w:left w:val="none" w:sz="0" w:space="0" w:color="auto"/>
                <w:bottom w:val="none" w:sz="0" w:space="0" w:color="auto"/>
                <w:right w:val="none" w:sz="0" w:space="0" w:color="auto"/>
              </w:divBdr>
              <w:divsChild>
                <w:div w:id="349338260">
                  <w:marLeft w:val="0"/>
                  <w:marRight w:val="0"/>
                  <w:marTop w:val="0"/>
                  <w:marBottom w:val="0"/>
                  <w:divBdr>
                    <w:top w:val="none" w:sz="0" w:space="0" w:color="auto"/>
                    <w:left w:val="none" w:sz="0" w:space="0" w:color="auto"/>
                    <w:bottom w:val="none" w:sz="0" w:space="0" w:color="auto"/>
                    <w:right w:val="none" w:sz="0" w:space="0" w:color="auto"/>
                  </w:divBdr>
                  <w:divsChild>
                    <w:div w:id="34933823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36">
      <w:marLeft w:val="0"/>
      <w:marRight w:val="0"/>
      <w:marTop w:val="0"/>
      <w:marBottom w:val="0"/>
      <w:divBdr>
        <w:top w:val="none" w:sz="0" w:space="0" w:color="auto"/>
        <w:left w:val="none" w:sz="0" w:space="0" w:color="auto"/>
        <w:bottom w:val="none" w:sz="0" w:space="0" w:color="auto"/>
        <w:right w:val="none" w:sz="0" w:space="0" w:color="auto"/>
      </w:divBdr>
    </w:div>
    <w:div w:id="349338239">
      <w:marLeft w:val="0"/>
      <w:marRight w:val="0"/>
      <w:marTop w:val="0"/>
      <w:marBottom w:val="0"/>
      <w:divBdr>
        <w:top w:val="none" w:sz="0" w:space="0" w:color="auto"/>
        <w:left w:val="none" w:sz="0" w:space="0" w:color="auto"/>
        <w:bottom w:val="none" w:sz="0" w:space="0" w:color="auto"/>
        <w:right w:val="none" w:sz="0" w:space="0" w:color="auto"/>
      </w:divBdr>
      <w:divsChild>
        <w:div w:id="349338237">
          <w:marLeft w:val="0"/>
          <w:marRight w:val="0"/>
          <w:marTop w:val="0"/>
          <w:marBottom w:val="0"/>
          <w:divBdr>
            <w:top w:val="none" w:sz="0" w:space="0" w:color="auto"/>
            <w:left w:val="none" w:sz="0" w:space="0" w:color="auto"/>
            <w:bottom w:val="none" w:sz="0" w:space="0" w:color="auto"/>
            <w:right w:val="none" w:sz="0" w:space="0" w:color="auto"/>
          </w:divBdr>
        </w:div>
      </w:divsChild>
    </w:div>
    <w:div w:id="349338242">
      <w:marLeft w:val="0"/>
      <w:marRight w:val="0"/>
      <w:marTop w:val="0"/>
      <w:marBottom w:val="0"/>
      <w:divBdr>
        <w:top w:val="none" w:sz="0" w:space="0" w:color="auto"/>
        <w:left w:val="none" w:sz="0" w:space="0" w:color="auto"/>
        <w:bottom w:val="none" w:sz="0" w:space="0" w:color="auto"/>
        <w:right w:val="none" w:sz="0" w:space="0" w:color="auto"/>
      </w:divBdr>
    </w:div>
    <w:div w:id="349338243">
      <w:marLeft w:val="0"/>
      <w:marRight w:val="0"/>
      <w:marTop w:val="0"/>
      <w:marBottom w:val="0"/>
      <w:divBdr>
        <w:top w:val="none" w:sz="0" w:space="0" w:color="auto"/>
        <w:left w:val="none" w:sz="0" w:space="0" w:color="auto"/>
        <w:bottom w:val="none" w:sz="0" w:space="0" w:color="auto"/>
        <w:right w:val="none" w:sz="0" w:space="0" w:color="auto"/>
      </w:divBdr>
    </w:div>
    <w:div w:id="349338247">
      <w:marLeft w:val="0"/>
      <w:marRight w:val="0"/>
      <w:marTop w:val="0"/>
      <w:marBottom w:val="0"/>
      <w:divBdr>
        <w:top w:val="none" w:sz="0" w:space="0" w:color="auto"/>
        <w:left w:val="none" w:sz="0" w:space="0" w:color="auto"/>
        <w:bottom w:val="none" w:sz="0" w:space="0" w:color="auto"/>
        <w:right w:val="none" w:sz="0" w:space="0" w:color="auto"/>
      </w:divBdr>
      <w:divsChild>
        <w:div w:id="349338273">
          <w:marLeft w:val="0"/>
          <w:marRight w:val="0"/>
          <w:marTop w:val="0"/>
          <w:marBottom w:val="0"/>
          <w:divBdr>
            <w:top w:val="none" w:sz="0" w:space="0" w:color="auto"/>
            <w:left w:val="none" w:sz="0" w:space="0" w:color="auto"/>
            <w:bottom w:val="none" w:sz="0" w:space="0" w:color="auto"/>
            <w:right w:val="none" w:sz="0" w:space="0" w:color="auto"/>
          </w:divBdr>
        </w:div>
      </w:divsChild>
    </w:div>
    <w:div w:id="349338248">
      <w:marLeft w:val="0"/>
      <w:marRight w:val="0"/>
      <w:marTop w:val="0"/>
      <w:marBottom w:val="0"/>
      <w:divBdr>
        <w:top w:val="none" w:sz="0" w:space="0" w:color="auto"/>
        <w:left w:val="none" w:sz="0" w:space="0" w:color="auto"/>
        <w:bottom w:val="none" w:sz="0" w:space="0" w:color="auto"/>
        <w:right w:val="none" w:sz="0" w:space="0" w:color="auto"/>
      </w:divBdr>
    </w:div>
    <w:div w:id="349338249">
      <w:marLeft w:val="0"/>
      <w:marRight w:val="0"/>
      <w:marTop w:val="0"/>
      <w:marBottom w:val="0"/>
      <w:divBdr>
        <w:top w:val="none" w:sz="0" w:space="0" w:color="auto"/>
        <w:left w:val="none" w:sz="0" w:space="0" w:color="auto"/>
        <w:bottom w:val="none" w:sz="0" w:space="0" w:color="auto"/>
        <w:right w:val="none" w:sz="0" w:space="0" w:color="auto"/>
      </w:divBdr>
      <w:divsChild>
        <w:div w:id="349338241">
          <w:marLeft w:val="0"/>
          <w:marRight w:val="0"/>
          <w:marTop w:val="0"/>
          <w:marBottom w:val="60"/>
          <w:divBdr>
            <w:top w:val="none" w:sz="0" w:space="0" w:color="auto"/>
            <w:left w:val="none" w:sz="0" w:space="0" w:color="auto"/>
            <w:bottom w:val="single" w:sz="12" w:space="6" w:color="AAAAAA"/>
            <w:right w:val="none" w:sz="0" w:space="0" w:color="auto"/>
          </w:divBdr>
        </w:div>
      </w:divsChild>
    </w:div>
    <w:div w:id="349338254">
      <w:marLeft w:val="0"/>
      <w:marRight w:val="0"/>
      <w:marTop w:val="0"/>
      <w:marBottom w:val="0"/>
      <w:divBdr>
        <w:top w:val="none" w:sz="0" w:space="0" w:color="auto"/>
        <w:left w:val="none" w:sz="0" w:space="0" w:color="auto"/>
        <w:bottom w:val="none" w:sz="0" w:space="0" w:color="auto"/>
        <w:right w:val="none" w:sz="0" w:space="0" w:color="auto"/>
      </w:divBdr>
    </w:div>
    <w:div w:id="349338256">
      <w:marLeft w:val="0"/>
      <w:marRight w:val="0"/>
      <w:marTop w:val="0"/>
      <w:marBottom w:val="0"/>
      <w:divBdr>
        <w:top w:val="none" w:sz="0" w:space="0" w:color="auto"/>
        <w:left w:val="none" w:sz="0" w:space="0" w:color="auto"/>
        <w:bottom w:val="none" w:sz="0" w:space="0" w:color="auto"/>
        <w:right w:val="none" w:sz="0" w:space="0" w:color="auto"/>
      </w:divBdr>
      <w:divsChild>
        <w:div w:id="349338267">
          <w:marLeft w:val="0"/>
          <w:marRight w:val="0"/>
          <w:marTop w:val="0"/>
          <w:marBottom w:val="0"/>
          <w:divBdr>
            <w:top w:val="none" w:sz="0" w:space="0" w:color="auto"/>
            <w:left w:val="none" w:sz="0" w:space="0" w:color="auto"/>
            <w:bottom w:val="none" w:sz="0" w:space="0" w:color="auto"/>
            <w:right w:val="none" w:sz="0" w:space="0" w:color="auto"/>
          </w:divBdr>
          <w:divsChild>
            <w:div w:id="349338255">
              <w:marLeft w:val="0"/>
              <w:marRight w:val="0"/>
              <w:marTop w:val="0"/>
              <w:marBottom w:val="0"/>
              <w:divBdr>
                <w:top w:val="none" w:sz="0" w:space="0" w:color="auto"/>
                <w:left w:val="none" w:sz="0" w:space="0" w:color="auto"/>
                <w:bottom w:val="none" w:sz="0" w:space="0" w:color="auto"/>
                <w:right w:val="none" w:sz="0" w:space="0" w:color="auto"/>
              </w:divBdr>
              <w:divsChild>
                <w:div w:id="349338244">
                  <w:marLeft w:val="0"/>
                  <w:marRight w:val="0"/>
                  <w:marTop w:val="0"/>
                  <w:marBottom w:val="0"/>
                  <w:divBdr>
                    <w:top w:val="none" w:sz="0" w:space="0" w:color="auto"/>
                    <w:left w:val="none" w:sz="0" w:space="0" w:color="auto"/>
                    <w:bottom w:val="none" w:sz="0" w:space="0" w:color="auto"/>
                    <w:right w:val="none" w:sz="0" w:space="0" w:color="auto"/>
                  </w:divBdr>
                  <w:divsChild>
                    <w:div w:id="349338258">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57">
      <w:marLeft w:val="0"/>
      <w:marRight w:val="0"/>
      <w:marTop w:val="0"/>
      <w:marBottom w:val="0"/>
      <w:divBdr>
        <w:top w:val="none" w:sz="0" w:space="0" w:color="auto"/>
        <w:left w:val="none" w:sz="0" w:space="0" w:color="auto"/>
        <w:bottom w:val="none" w:sz="0" w:space="0" w:color="auto"/>
        <w:right w:val="none" w:sz="0" w:space="0" w:color="auto"/>
      </w:divBdr>
      <w:divsChild>
        <w:div w:id="349338270">
          <w:marLeft w:val="0"/>
          <w:marRight w:val="0"/>
          <w:marTop w:val="0"/>
          <w:marBottom w:val="0"/>
          <w:divBdr>
            <w:top w:val="none" w:sz="0" w:space="0" w:color="auto"/>
            <w:left w:val="none" w:sz="0" w:space="0" w:color="auto"/>
            <w:bottom w:val="none" w:sz="0" w:space="0" w:color="auto"/>
            <w:right w:val="none" w:sz="0" w:space="0" w:color="auto"/>
          </w:divBdr>
        </w:div>
      </w:divsChild>
    </w:div>
    <w:div w:id="349338259">
      <w:marLeft w:val="0"/>
      <w:marRight w:val="0"/>
      <w:marTop w:val="0"/>
      <w:marBottom w:val="0"/>
      <w:divBdr>
        <w:top w:val="none" w:sz="0" w:space="0" w:color="auto"/>
        <w:left w:val="none" w:sz="0" w:space="0" w:color="auto"/>
        <w:bottom w:val="none" w:sz="0" w:space="0" w:color="auto"/>
        <w:right w:val="none" w:sz="0" w:space="0" w:color="auto"/>
      </w:divBdr>
    </w:div>
    <w:div w:id="349338261">
      <w:marLeft w:val="0"/>
      <w:marRight w:val="0"/>
      <w:marTop w:val="0"/>
      <w:marBottom w:val="0"/>
      <w:divBdr>
        <w:top w:val="none" w:sz="0" w:space="0" w:color="auto"/>
        <w:left w:val="none" w:sz="0" w:space="0" w:color="auto"/>
        <w:bottom w:val="none" w:sz="0" w:space="0" w:color="auto"/>
        <w:right w:val="none" w:sz="0" w:space="0" w:color="auto"/>
      </w:divBdr>
      <w:divsChild>
        <w:div w:id="349338238">
          <w:marLeft w:val="0"/>
          <w:marRight w:val="0"/>
          <w:marTop w:val="0"/>
          <w:marBottom w:val="0"/>
          <w:divBdr>
            <w:top w:val="none" w:sz="0" w:space="0" w:color="auto"/>
            <w:left w:val="none" w:sz="0" w:space="0" w:color="auto"/>
            <w:bottom w:val="none" w:sz="0" w:space="0" w:color="auto"/>
            <w:right w:val="none" w:sz="0" w:space="0" w:color="auto"/>
          </w:divBdr>
          <w:divsChild>
            <w:div w:id="349338252">
              <w:marLeft w:val="0"/>
              <w:marRight w:val="0"/>
              <w:marTop w:val="0"/>
              <w:marBottom w:val="0"/>
              <w:divBdr>
                <w:top w:val="none" w:sz="0" w:space="0" w:color="auto"/>
                <w:left w:val="none" w:sz="0" w:space="0" w:color="auto"/>
                <w:bottom w:val="none" w:sz="0" w:space="0" w:color="auto"/>
                <w:right w:val="none" w:sz="0" w:space="0" w:color="auto"/>
              </w:divBdr>
              <w:divsChild>
                <w:div w:id="349338229">
                  <w:marLeft w:val="0"/>
                  <w:marRight w:val="0"/>
                  <w:marTop w:val="0"/>
                  <w:marBottom w:val="0"/>
                  <w:divBdr>
                    <w:top w:val="none" w:sz="0" w:space="0" w:color="auto"/>
                    <w:left w:val="none" w:sz="0" w:space="0" w:color="auto"/>
                    <w:bottom w:val="none" w:sz="0" w:space="0" w:color="auto"/>
                    <w:right w:val="none" w:sz="0" w:space="0" w:color="auto"/>
                  </w:divBdr>
                  <w:divsChild>
                    <w:div w:id="349338263">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2">
      <w:marLeft w:val="0"/>
      <w:marRight w:val="0"/>
      <w:marTop w:val="0"/>
      <w:marBottom w:val="0"/>
      <w:divBdr>
        <w:top w:val="none" w:sz="0" w:space="0" w:color="auto"/>
        <w:left w:val="none" w:sz="0" w:space="0" w:color="auto"/>
        <w:bottom w:val="none" w:sz="0" w:space="0" w:color="auto"/>
        <w:right w:val="none" w:sz="0" w:space="0" w:color="auto"/>
      </w:divBdr>
    </w:div>
    <w:div w:id="349338264">
      <w:marLeft w:val="0"/>
      <w:marRight w:val="0"/>
      <w:marTop w:val="0"/>
      <w:marBottom w:val="0"/>
      <w:divBdr>
        <w:top w:val="none" w:sz="0" w:space="0" w:color="auto"/>
        <w:left w:val="none" w:sz="0" w:space="0" w:color="auto"/>
        <w:bottom w:val="none" w:sz="0" w:space="0" w:color="auto"/>
        <w:right w:val="none" w:sz="0" w:space="0" w:color="auto"/>
      </w:divBdr>
      <w:divsChild>
        <w:div w:id="349338232">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5">
      <w:marLeft w:val="0"/>
      <w:marRight w:val="0"/>
      <w:marTop w:val="0"/>
      <w:marBottom w:val="0"/>
      <w:divBdr>
        <w:top w:val="none" w:sz="0" w:space="0" w:color="auto"/>
        <w:left w:val="none" w:sz="0" w:space="0" w:color="auto"/>
        <w:bottom w:val="none" w:sz="0" w:space="0" w:color="auto"/>
        <w:right w:val="none" w:sz="0" w:space="0" w:color="auto"/>
      </w:divBdr>
      <w:divsChild>
        <w:div w:id="349338251">
          <w:marLeft w:val="0"/>
          <w:marRight w:val="0"/>
          <w:marTop w:val="0"/>
          <w:marBottom w:val="0"/>
          <w:divBdr>
            <w:top w:val="none" w:sz="0" w:space="0" w:color="auto"/>
            <w:left w:val="none" w:sz="0" w:space="0" w:color="auto"/>
            <w:bottom w:val="none" w:sz="0" w:space="0" w:color="auto"/>
            <w:right w:val="none" w:sz="0" w:space="0" w:color="auto"/>
          </w:divBdr>
          <w:divsChild>
            <w:div w:id="349338228">
              <w:marLeft w:val="0"/>
              <w:marRight w:val="0"/>
              <w:marTop w:val="0"/>
              <w:marBottom w:val="0"/>
              <w:divBdr>
                <w:top w:val="none" w:sz="0" w:space="0" w:color="auto"/>
                <w:left w:val="none" w:sz="0" w:space="0" w:color="auto"/>
                <w:bottom w:val="none" w:sz="0" w:space="0" w:color="auto"/>
                <w:right w:val="none" w:sz="0" w:space="0" w:color="auto"/>
              </w:divBdr>
              <w:divsChild>
                <w:div w:id="349338269">
                  <w:marLeft w:val="0"/>
                  <w:marRight w:val="0"/>
                  <w:marTop w:val="0"/>
                  <w:marBottom w:val="0"/>
                  <w:divBdr>
                    <w:top w:val="none" w:sz="0" w:space="0" w:color="auto"/>
                    <w:left w:val="none" w:sz="0" w:space="0" w:color="auto"/>
                    <w:bottom w:val="none" w:sz="0" w:space="0" w:color="auto"/>
                    <w:right w:val="none" w:sz="0" w:space="0" w:color="auto"/>
                  </w:divBdr>
                  <w:divsChild>
                    <w:div w:id="34933823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6">
      <w:marLeft w:val="0"/>
      <w:marRight w:val="0"/>
      <w:marTop w:val="0"/>
      <w:marBottom w:val="0"/>
      <w:divBdr>
        <w:top w:val="none" w:sz="0" w:space="0" w:color="auto"/>
        <w:left w:val="none" w:sz="0" w:space="0" w:color="auto"/>
        <w:bottom w:val="none" w:sz="0" w:space="0" w:color="auto"/>
        <w:right w:val="none" w:sz="0" w:space="0" w:color="auto"/>
      </w:divBdr>
      <w:divsChild>
        <w:div w:id="349338233">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8">
      <w:marLeft w:val="0"/>
      <w:marRight w:val="0"/>
      <w:marTop w:val="0"/>
      <w:marBottom w:val="0"/>
      <w:divBdr>
        <w:top w:val="none" w:sz="0" w:space="0" w:color="auto"/>
        <w:left w:val="none" w:sz="0" w:space="0" w:color="auto"/>
        <w:bottom w:val="none" w:sz="0" w:space="0" w:color="auto"/>
        <w:right w:val="none" w:sz="0" w:space="0" w:color="auto"/>
      </w:divBdr>
    </w:div>
    <w:div w:id="349338271">
      <w:marLeft w:val="0"/>
      <w:marRight w:val="0"/>
      <w:marTop w:val="0"/>
      <w:marBottom w:val="0"/>
      <w:divBdr>
        <w:top w:val="none" w:sz="0" w:space="0" w:color="auto"/>
        <w:left w:val="none" w:sz="0" w:space="0" w:color="auto"/>
        <w:bottom w:val="none" w:sz="0" w:space="0" w:color="auto"/>
        <w:right w:val="none" w:sz="0" w:space="0" w:color="auto"/>
      </w:divBdr>
    </w:div>
    <w:div w:id="349338272">
      <w:marLeft w:val="0"/>
      <w:marRight w:val="0"/>
      <w:marTop w:val="0"/>
      <w:marBottom w:val="0"/>
      <w:divBdr>
        <w:top w:val="none" w:sz="0" w:space="0" w:color="auto"/>
        <w:left w:val="none" w:sz="0" w:space="0" w:color="auto"/>
        <w:bottom w:val="none" w:sz="0" w:space="0" w:color="auto"/>
        <w:right w:val="none" w:sz="0" w:space="0" w:color="auto"/>
      </w:divBdr>
      <w:divsChild>
        <w:div w:id="349338245">
          <w:marLeft w:val="0"/>
          <w:marRight w:val="0"/>
          <w:marTop w:val="0"/>
          <w:marBottom w:val="0"/>
          <w:divBdr>
            <w:top w:val="none" w:sz="0" w:space="0" w:color="auto"/>
            <w:left w:val="none" w:sz="0" w:space="0" w:color="auto"/>
            <w:bottom w:val="none" w:sz="0" w:space="0" w:color="auto"/>
            <w:right w:val="none" w:sz="0" w:space="0" w:color="auto"/>
          </w:divBdr>
          <w:divsChild>
            <w:div w:id="349338227">
              <w:marLeft w:val="0"/>
              <w:marRight w:val="0"/>
              <w:marTop w:val="0"/>
              <w:marBottom w:val="0"/>
              <w:divBdr>
                <w:top w:val="none" w:sz="0" w:space="0" w:color="auto"/>
                <w:left w:val="none" w:sz="0" w:space="0" w:color="auto"/>
                <w:bottom w:val="none" w:sz="0" w:space="0" w:color="auto"/>
                <w:right w:val="none" w:sz="0" w:space="0" w:color="auto"/>
              </w:divBdr>
              <w:divsChild>
                <w:div w:id="349338250">
                  <w:marLeft w:val="0"/>
                  <w:marRight w:val="0"/>
                  <w:marTop w:val="0"/>
                  <w:marBottom w:val="0"/>
                  <w:divBdr>
                    <w:top w:val="none" w:sz="0" w:space="0" w:color="auto"/>
                    <w:left w:val="none" w:sz="0" w:space="0" w:color="auto"/>
                    <w:bottom w:val="none" w:sz="0" w:space="0" w:color="auto"/>
                    <w:right w:val="none" w:sz="0" w:space="0" w:color="auto"/>
                  </w:divBdr>
                  <w:divsChild>
                    <w:div w:id="34933824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068443">
      <w:bodyDiv w:val="1"/>
      <w:marLeft w:val="0"/>
      <w:marRight w:val="0"/>
      <w:marTop w:val="0"/>
      <w:marBottom w:val="0"/>
      <w:divBdr>
        <w:top w:val="none" w:sz="0" w:space="0" w:color="auto"/>
        <w:left w:val="none" w:sz="0" w:space="0" w:color="auto"/>
        <w:bottom w:val="none" w:sz="0" w:space="0" w:color="auto"/>
        <w:right w:val="none" w:sz="0" w:space="0" w:color="auto"/>
      </w:divBdr>
    </w:div>
    <w:div w:id="836074692">
      <w:bodyDiv w:val="1"/>
      <w:marLeft w:val="0"/>
      <w:marRight w:val="0"/>
      <w:marTop w:val="0"/>
      <w:marBottom w:val="0"/>
      <w:divBdr>
        <w:top w:val="none" w:sz="0" w:space="0" w:color="auto"/>
        <w:left w:val="none" w:sz="0" w:space="0" w:color="auto"/>
        <w:bottom w:val="none" w:sz="0" w:space="0" w:color="auto"/>
        <w:right w:val="none" w:sz="0" w:space="0" w:color="auto"/>
      </w:divBdr>
    </w:div>
    <w:div w:id="1223297545">
      <w:bodyDiv w:val="1"/>
      <w:marLeft w:val="0"/>
      <w:marRight w:val="0"/>
      <w:marTop w:val="0"/>
      <w:marBottom w:val="0"/>
      <w:divBdr>
        <w:top w:val="none" w:sz="0" w:space="0" w:color="auto"/>
        <w:left w:val="none" w:sz="0" w:space="0" w:color="auto"/>
        <w:bottom w:val="none" w:sz="0" w:space="0" w:color="auto"/>
        <w:right w:val="none" w:sz="0" w:space="0" w:color="auto"/>
      </w:divBdr>
      <w:divsChild>
        <w:div w:id="933323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mailto:info@gazi.edu.tr" TargetMode="External"/><Relationship Id="rId58"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eader" Target="header3.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mailto:guadem@gazi.edu.tr"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1.xm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mailto:bidb@gazi.edu.tr"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44.png"/></Relationships>
</file>

<file path=word/_rels/header2.xml.rels><?xml version="1.0" encoding="UTF-8" standalone="yes"?>
<Relationships xmlns="http://schemas.openxmlformats.org/package/2006/relationships"><Relationship Id="rId1" Type="http://schemas.openxmlformats.org/officeDocument/2006/relationships/image" Target="media/image44.png"/></Relationships>
</file>

<file path=word/_rels/header3.xml.rels><?xml version="1.0" encoding="UTF-8" standalone="yes"?>
<Relationships xmlns="http://schemas.openxmlformats.org/package/2006/relationships"><Relationship Id="rId1"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1E71F-D835-4E84-96B5-F11E468AF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56</Pages>
  <Words>8593</Words>
  <Characters>61501</Characters>
  <Application>Microsoft Office Word</Application>
  <DocSecurity>0</DocSecurity>
  <Lines>512</Lines>
  <Paragraphs>139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BİLGİ İŞLEM DAİRESİ BAŞKANLIĞI</vt:lpstr>
      <vt:lpstr>BİLGİ İŞLEM DAİRESİ BAŞKANLIĞI</vt:lpstr>
    </vt:vector>
  </TitlesOfParts>
  <Company/>
  <LinksUpToDate>false</LinksUpToDate>
  <CharactersWithSpaces>69955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İŞLEM DAİRESİ BAŞKANLIĞI</dc:title>
  <dc:creator>İBRAHİM AKŞİT</dc:creator>
  <cp:lastModifiedBy>FatihOzturk</cp:lastModifiedBy>
  <cp:revision>20</cp:revision>
  <cp:lastPrinted>2013-01-15T09:54:00Z</cp:lastPrinted>
  <dcterms:created xsi:type="dcterms:W3CDTF">2013-02-04T08:22:00Z</dcterms:created>
  <dcterms:modified xsi:type="dcterms:W3CDTF">2013-02-04T09:06:00Z</dcterms:modified>
</cp:coreProperties>
</file>