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34E" w:rsidRPr="007C196E" w:rsidRDefault="004032C0" w:rsidP="006962F0">
      <w:pPr>
        <w:widowControl w:val="0"/>
        <w:autoSpaceDE w:val="0"/>
        <w:jc w:val="center"/>
        <w:rPr>
          <w:b/>
          <w:bCs/>
          <w:sz w:val="20"/>
          <w:szCs w:val="20"/>
        </w:rPr>
      </w:pPr>
      <w:r w:rsidRPr="007C196E">
        <w:rPr>
          <w:b/>
          <w:bCs/>
          <w:sz w:val="20"/>
          <w:szCs w:val="20"/>
        </w:rPr>
        <w:t xml:space="preserve">DANIŞMANLIK HİZMETİ </w:t>
      </w:r>
      <w:r w:rsidR="0043034E" w:rsidRPr="007C196E">
        <w:rPr>
          <w:b/>
          <w:bCs/>
          <w:sz w:val="20"/>
          <w:szCs w:val="20"/>
        </w:rPr>
        <w:t>İÇİN PROTOKOL</w:t>
      </w:r>
    </w:p>
    <w:p w:rsidR="006962F0" w:rsidRPr="007C196E" w:rsidRDefault="006962F0" w:rsidP="006962F0">
      <w:pPr>
        <w:widowControl w:val="0"/>
        <w:autoSpaceDE w:val="0"/>
        <w:jc w:val="center"/>
        <w:rPr>
          <w:bCs/>
          <w:sz w:val="20"/>
          <w:szCs w:val="20"/>
        </w:rPr>
      </w:pPr>
    </w:p>
    <w:p w:rsidR="000F4AE3" w:rsidRPr="00AE3AEF" w:rsidRDefault="000F4AE3" w:rsidP="0028455C">
      <w:pPr>
        <w:widowControl w:val="0"/>
        <w:autoSpaceDE w:val="0"/>
        <w:jc w:val="both"/>
        <w:rPr>
          <w:color w:val="000000"/>
        </w:rPr>
      </w:pPr>
      <w:r w:rsidRPr="00AE3AEF">
        <w:rPr>
          <w:bCs/>
        </w:rPr>
        <w:t xml:space="preserve">Bu protokol </w:t>
      </w:r>
      <w:r w:rsidR="00A56E8E" w:rsidRPr="00AE3AEF">
        <w:rPr>
          <w:bCs/>
        </w:rPr>
        <w:t xml:space="preserve">Gazi </w:t>
      </w:r>
      <w:r w:rsidRPr="00AE3AEF">
        <w:rPr>
          <w:color w:val="000000"/>
        </w:rPr>
        <w:t>Üniversitesi</w:t>
      </w:r>
      <w:r w:rsidR="009B3DE8">
        <w:rPr>
          <w:color w:val="000000"/>
        </w:rPr>
        <w:t xml:space="preserve"> ile</w:t>
      </w:r>
      <w:r w:rsidRPr="00AE3AEF">
        <w:rPr>
          <w:color w:val="000000"/>
        </w:rPr>
        <w:t xml:space="preserve"> Yükseköğretim kurumları dışındaki kuruluş veya kişilere verdiği her türlü araştırma, geliştirme ve uygulama projeleri hizmeti, danışmanlık ve eğitim hizmetlerini kapsamaktadır. </w:t>
      </w:r>
    </w:p>
    <w:p w:rsidR="007C196E" w:rsidRPr="00AE3AEF" w:rsidRDefault="007C196E" w:rsidP="0028455C">
      <w:pPr>
        <w:widowControl w:val="0"/>
        <w:autoSpaceDE w:val="0"/>
        <w:jc w:val="both"/>
        <w:rPr>
          <w:b/>
          <w:bCs/>
          <w:u w:val="single"/>
        </w:rPr>
      </w:pPr>
    </w:p>
    <w:p w:rsidR="0043034E" w:rsidRPr="00AE3AEF" w:rsidRDefault="0043034E" w:rsidP="0028455C">
      <w:pPr>
        <w:widowControl w:val="0"/>
        <w:autoSpaceDE w:val="0"/>
        <w:jc w:val="both"/>
        <w:rPr>
          <w:b/>
          <w:bCs/>
          <w:u w:val="single"/>
        </w:rPr>
      </w:pPr>
      <w:r w:rsidRPr="00AE3AEF">
        <w:rPr>
          <w:b/>
          <w:bCs/>
          <w:u w:val="single"/>
        </w:rPr>
        <w:t>Tanımlar ve taraflar:</w:t>
      </w:r>
    </w:p>
    <w:p w:rsidR="0043034E" w:rsidRPr="00AE3AEF" w:rsidRDefault="0043034E" w:rsidP="0028455C">
      <w:pPr>
        <w:widowControl w:val="0"/>
        <w:autoSpaceDE w:val="0"/>
        <w:jc w:val="both"/>
        <w:rPr>
          <w:b/>
          <w:bCs/>
        </w:rPr>
      </w:pPr>
      <w:r w:rsidRPr="00AE3AEF">
        <w:rPr>
          <w:b/>
          <w:bCs/>
        </w:rPr>
        <w:t>Madde 1)</w:t>
      </w:r>
    </w:p>
    <w:p w:rsidR="0043034E" w:rsidRPr="00AE3AEF" w:rsidRDefault="0043034E" w:rsidP="0028455C">
      <w:pPr>
        <w:widowControl w:val="0"/>
        <w:autoSpaceDE w:val="0"/>
        <w:jc w:val="both"/>
      </w:pPr>
      <w:r w:rsidRPr="00AE3AEF">
        <w:t>Bu protokolde geçen terimlerden ;</w:t>
      </w:r>
    </w:p>
    <w:p w:rsidR="0043034E" w:rsidRPr="00AE3AEF" w:rsidRDefault="0043034E" w:rsidP="0028455C">
      <w:pPr>
        <w:widowControl w:val="0"/>
        <w:numPr>
          <w:ilvl w:val="0"/>
          <w:numId w:val="3"/>
        </w:numPr>
        <w:tabs>
          <w:tab w:val="left" w:pos="1440"/>
        </w:tabs>
        <w:autoSpaceDE w:val="0"/>
        <w:ind w:left="720" w:hanging="360"/>
        <w:jc w:val="both"/>
      </w:pPr>
      <w:r w:rsidRPr="00AE3AEF">
        <w:rPr>
          <w:bCs/>
        </w:rPr>
        <w:t>Proje yürütücüsü</w:t>
      </w:r>
      <w:r w:rsidR="00474AD8" w:rsidRPr="00AE3AEF">
        <w:rPr>
          <w:bCs/>
        </w:rPr>
        <w:t xml:space="preserve">: </w:t>
      </w:r>
      <w:r w:rsidR="00C54A9D" w:rsidRPr="00AE3AEF">
        <w:rPr>
          <w:bCs/>
        </w:rPr>
        <w:t>...........................</w:t>
      </w:r>
    </w:p>
    <w:p w:rsidR="0043034E" w:rsidRPr="00AE3AEF" w:rsidRDefault="00A56E8E" w:rsidP="0028455C">
      <w:pPr>
        <w:widowControl w:val="0"/>
        <w:numPr>
          <w:ilvl w:val="0"/>
          <w:numId w:val="2"/>
        </w:numPr>
        <w:tabs>
          <w:tab w:val="left" w:pos="1440"/>
        </w:tabs>
        <w:autoSpaceDE w:val="0"/>
        <w:ind w:left="720" w:hanging="360"/>
        <w:jc w:val="both"/>
      </w:pPr>
      <w:r w:rsidRPr="00AE3AEF">
        <w:rPr>
          <w:bCs/>
        </w:rPr>
        <w:t>Gazi Ü</w:t>
      </w:r>
      <w:r w:rsidR="004A021E" w:rsidRPr="00AE3AEF">
        <w:rPr>
          <w:bCs/>
        </w:rPr>
        <w:t xml:space="preserve">niversitesi </w:t>
      </w:r>
      <w:r w:rsidR="000F4AE3" w:rsidRPr="00AE3AEF">
        <w:rPr>
          <w:bCs/>
        </w:rPr>
        <w:t xml:space="preserve"> Rektörlüğünü,</w:t>
      </w:r>
    </w:p>
    <w:p w:rsidR="0043034E" w:rsidRPr="00AE3AEF" w:rsidRDefault="0043034E" w:rsidP="0028455C">
      <w:pPr>
        <w:widowControl w:val="0"/>
        <w:numPr>
          <w:ilvl w:val="0"/>
          <w:numId w:val="4"/>
        </w:numPr>
        <w:tabs>
          <w:tab w:val="left" w:pos="1440"/>
        </w:tabs>
        <w:autoSpaceDE w:val="0"/>
        <w:ind w:left="720" w:hanging="360"/>
        <w:jc w:val="both"/>
      </w:pPr>
      <w:r w:rsidRPr="00AE3AEF">
        <w:rPr>
          <w:bCs/>
        </w:rPr>
        <w:t>Firma/Kuruluş</w:t>
      </w:r>
      <w:r w:rsidR="000C2A71" w:rsidRPr="00AE3AEF">
        <w:rPr>
          <w:bCs/>
        </w:rPr>
        <w:t xml:space="preserve"> </w:t>
      </w:r>
      <w:r w:rsidRPr="00AE3AEF">
        <w:rPr>
          <w:bCs/>
        </w:rPr>
        <w:t>Taraflar,</w:t>
      </w:r>
      <w:r w:rsidRPr="00AE3AEF">
        <w:t xml:space="preserve"> </w:t>
      </w:r>
      <w:r w:rsidR="004A021E" w:rsidRPr="00AE3AEF">
        <w:t xml:space="preserve">Gazi </w:t>
      </w:r>
      <w:r w:rsidR="000F4AE3" w:rsidRPr="00AE3AEF">
        <w:rPr>
          <w:bCs/>
        </w:rPr>
        <w:t>Üniversitesi Rektörlüğü</w:t>
      </w:r>
      <w:r w:rsidR="00474AD8" w:rsidRPr="00AE3AEF">
        <w:rPr>
          <w:bCs/>
        </w:rPr>
        <w:t xml:space="preserve"> </w:t>
      </w:r>
      <w:r w:rsidRPr="00AE3AEF">
        <w:t xml:space="preserve">ve </w:t>
      </w:r>
      <w:r w:rsidR="00C54A9D" w:rsidRPr="00AE3AEF">
        <w:t>.......................</w:t>
      </w:r>
      <w:r w:rsidR="004B50D3" w:rsidRPr="00AE3AEF">
        <w:t xml:space="preserve"> Şti.</w:t>
      </w:r>
      <w:r w:rsidRPr="00AE3AEF">
        <w:t>,</w:t>
      </w:r>
    </w:p>
    <w:p w:rsidR="005D6F80" w:rsidRPr="00AE3AEF" w:rsidRDefault="005D6F80" w:rsidP="0028455C">
      <w:pPr>
        <w:widowControl w:val="0"/>
        <w:numPr>
          <w:ilvl w:val="0"/>
          <w:numId w:val="4"/>
        </w:numPr>
        <w:tabs>
          <w:tab w:val="left" w:pos="1440"/>
        </w:tabs>
        <w:autoSpaceDE w:val="0"/>
        <w:ind w:left="720" w:hanging="360"/>
        <w:jc w:val="both"/>
      </w:pPr>
      <w:r w:rsidRPr="00AE3AEF">
        <w:rPr>
          <w:bCs/>
        </w:rPr>
        <w:t>Dayanak</w:t>
      </w:r>
      <w:r w:rsidR="0043034E" w:rsidRPr="00AE3AEF">
        <w:rPr>
          <w:bCs/>
        </w:rPr>
        <w:t xml:space="preserve">, </w:t>
      </w:r>
      <w:r w:rsidR="004A021E" w:rsidRPr="00AE3AEF">
        <w:rPr>
          <w:bCs/>
        </w:rPr>
        <w:t xml:space="preserve">Gazi </w:t>
      </w:r>
      <w:r w:rsidRPr="00AE3AEF">
        <w:rPr>
          <w:bCs/>
        </w:rPr>
        <w:t xml:space="preserve">Üniversitesi Döner Sermaye İşletmesi Yönetmeliği </w:t>
      </w:r>
    </w:p>
    <w:p w:rsidR="000C2A71" w:rsidRPr="00AE3AEF" w:rsidRDefault="004B50D3" w:rsidP="00C54A9D">
      <w:pPr>
        <w:widowControl w:val="0"/>
        <w:numPr>
          <w:ilvl w:val="0"/>
          <w:numId w:val="4"/>
        </w:numPr>
        <w:tabs>
          <w:tab w:val="left" w:pos="1440"/>
        </w:tabs>
        <w:autoSpaceDE w:val="0"/>
        <w:ind w:left="720" w:hanging="360"/>
        <w:jc w:val="both"/>
      </w:pPr>
      <w:r w:rsidRPr="00AE3AEF">
        <w:rPr>
          <w:bCs/>
        </w:rPr>
        <w:t>D</w:t>
      </w:r>
      <w:r w:rsidR="000F4AE3" w:rsidRPr="00AE3AEF">
        <w:rPr>
          <w:bCs/>
        </w:rPr>
        <w:t>anışmanlık hizmetinin adı</w:t>
      </w:r>
      <w:r w:rsidR="00474AD8" w:rsidRPr="00AE3AEF">
        <w:rPr>
          <w:bCs/>
        </w:rPr>
        <w:t xml:space="preserve">: </w:t>
      </w:r>
      <w:r w:rsidR="00C54A9D" w:rsidRPr="00AE3AEF">
        <w:t xml:space="preserve"> </w:t>
      </w:r>
      <w:r w:rsidR="009041DA" w:rsidRPr="00AE3AEF">
        <w:rPr>
          <w:b/>
          <w:bCs/>
        </w:rPr>
        <w:t>“</w:t>
      </w:r>
      <w:r w:rsidR="00C54A9D" w:rsidRPr="00AE3AEF">
        <w:rPr>
          <w:b/>
          <w:bCs/>
        </w:rPr>
        <w:t>..........................</w:t>
      </w:r>
      <w:r w:rsidR="009041DA" w:rsidRPr="00AE3AEF">
        <w:rPr>
          <w:b/>
          <w:bCs/>
        </w:rPr>
        <w:t xml:space="preserve">”  </w:t>
      </w:r>
    </w:p>
    <w:p w:rsidR="0043034E" w:rsidRPr="00AE3AEF" w:rsidRDefault="000C2A71" w:rsidP="000C2A71">
      <w:pPr>
        <w:widowControl w:val="0"/>
        <w:tabs>
          <w:tab w:val="left" w:pos="1440"/>
        </w:tabs>
        <w:autoSpaceDE w:val="0"/>
        <w:ind w:left="1068"/>
        <w:jc w:val="both"/>
      </w:pPr>
      <w:r w:rsidRPr="00AE3AEF">
        <w:rPr>
          <w:b/>
          <w:bCs/>
        </w:rPr>
        <w:tab/>
      </w:r>
      <w:r w:rsidRPr="00AE3AEF">
        <w:rPr>
          <w:b/>
          <w:bCs/>
        </w:rPr>
        <w:tab/>
      </w:r>
      <w:r w:rsidRPr="00AE3AEF">
        <w:t xml:space="preserve"> </w:t>
      </w:r>
    </w:p>
    <w:p w:rsidR="005D6F80" w:rsidRPr="00AE3AEF" w:rsidRDefault="005D6F80" w:rsidP="0028455C">
      <w:pPr>
        <w:widowControl w:val="0"/>
        <w:autoSpaceDE w:val="0"/>
        <w:jc w:val="both"/>
        <w:rPr>
          <w:b/>
          <w:bCs/>
        </w:rPr>
      </w:pPr>
    </w:p>
    <w:p w:rsidR="0043034E" w:rsidRPr="00AE3AEF" w:rsidRDefault="0043034E" w:rsidP="0028455C">
      <w:pPr>
        <w:widowControl w:val="0"/>
        <w:autoSpaceDE w:val="0"/>
        <w:jc w:val="both"/>
      </w:pPr>
      <w:r w:rsidRPr="00AE3AEF">
        <w:rPr>
          <w:b/>
          <w:bCs/>
        </w:rPr>
        <w:t>Madde 2)</w:t>
      </w:r>
      <w:r w:rsidRPr="00AE3AEF">
        <w:t xml:space="preserve"> Bu protokol, </w:t>
      </w:r>
      <w:r w:rsidR="004A021E" w:rsidRPr="00AE3AEF">
        <w:t>Gazi Üniversitesi</w:t>
      </w:r>
      <w:r w:rsidR="000F4AE3" w:rsidRPr="00AE3AEF">
        <w:t xml:space="preserve"> Rektörlüğü </w:t>
      </w:r>
      <w:r w:rsidRPr="00AE3AEF">
        <w:t xml:space="preserve">ve </w:t>
      </w:r>
      <w:r w:rsidR="00C54A9D" w:rsidRPr="00AE3AEF">
        <w:t>............................</w:t>
      </w:r>
      <w:r w:rsidR="004B50D3" w:rsidRPr="00AE3AEF">
        <w:t xml:space="preserve"> Şti., </w:t>
      </w:r>
      <w:r w:rsidRPr="00AE3AEF">
        <w:t>arasında aşağıda yazılı şartlarda tanzim edilmiştir.</w:t>
      </w:r>
    </w:p>
    <w:p w:rsidR="0043034E" w:rsidRPr="00AE3AEF" w:rsidRDefault="0043034E" w:rsidP="0028455C">
      <w:pPr>
        <w:widowControl w:val="0"/>
        <w:autoSpaceDE w:val="0"/>
        <w:jc w:val="both"/>
      </w:pPr>
    </w:p>
    <w:p w:rsidR="0043034E" w:rsidRPr="00AE3AEF" w:rsidRDefault="0043034E" w:rsidP="0028455C">
      <w:pPr>
        <w:widowControl w:val="0"/>
        <w:autoSpaceDE w:val="0"/>
        <w:jc w:val="both"/>
        <w:rPr>
          <w:b/>
          <w:bCs/>
          <w:u w:val="single"/>
        </w:rPr>
      </w:pPr>
      <w:r w:rsidRPr="00AE3AEF">
        <w:rPr>
          <w:b/>
          <w:bCs/>
          <w:u w:val="single"/>
        </w:rPr>
        <w:t xml:space="preserve">Protokolün konusu ve kapsamı: </w:t>
      </w:r>
    </w:p>
    <w:p w:rsidR="0043034E" w:rsidRPr="00AE3AEF" w:rsidRDefault="0043034E" w:rsidP="0028455C">
      <w:pPr>
        <w:widowControl w:val="0"/>
        <w:autoSpaceDE w:val="0"/>
        <w:jc w:val="both"/>
      </w:pPr>
      <w:r w:rsidRPr="00AE3AEF">
        <w:rPr>
          <w:b/>
          <w:bCs/>
        </w:rPr>
        <w:t>Madde 3)</w:t>
      </w:r>
      <w:r w:rsidRPr="00AE3AEF">
        <w:t xml:space="preserve"> Bu protokol, </w:t>
      </w:r>
      <w:r w:rsidR="006A3C6B" w:rsidRPr="00AE3AEF">
        <w:rPr>
          <w:bCs/>
        </w:rPr>
        <w:t xml:space="preserve">Gazi </w:t>
      </w:r>
      <w:r w:rsidR="006962F0" w:rsidRPr="00AE3AEF">
        <w:rPr>
          <w:color w:val="000000"/>
        </w:rPr>
        <w:t>Üniversitesinde görevli üniversite mensubunun yukarıda tanımlanmış Yükseköğretim kurumları dışındaki firma/</w:t>
      </w:r>
      <w:r w:rsidR="001A56B3" w:rsidRPr="00AE3AEF">
        <w:rPr>
          <w:color w:val="000000"/>
        </w:rPr>
        <w:t>kuruluşlara verdiği</w:t>
      </w:r>
      <w:r w:rsidR="006962F0" w:rsidRPr="00AE3AEF">
        <w:rPr>
          <w:color w:val="000000"/>
        </w:rPr>
        <w:t xml:space="preserve"> her türlü </w:t>
      </w:r>
      <w:r w:rsidR="006962F0" w:rsidRPr="00AE3AEF">
        <w:t xml:space="preserve">işbirliği ve hizmetleri kapsar. </w:t>
      </w:r>
    </w:p>
    <w:p w:rsidR="0043034E" w:rsidRPr="00AE3AEF" w:rsidRDefault="0043034E" w:rsidP="0028455C">
      <w:pPr>
        <w:widowControl w:val="0"/>
        <w:autoSpaceDE w:val="0"/>
        <w:jc w:val="both"/>
      </w:pPr>
    </w:p>
    <w:p w:rsidR="0043034E" w:rsidRPr="00AE3AEF" w:rsidRDefault="0043034E" w:rsidP="0028455C">
      <w:pPr>
        <w:widowControl w:val="0"/>
        <w:autoSpaceDE w:val="0"/>
        <w:jc w:val="both"/>
        <w:rPr>
          <w:b/>
          <w:bCs/>
          <w:u w:val="single"/>
        </w:rPr>
      </w:pPr>
      <w:r w:rsidRPr="00AE3AEF">
        <w:rPr>
          <w:b/>
          <w:bCs/>
          <w:u w:val="single"/>
        </w:rPr>
        <w:t>Hizmetin yapılma süresi ve iş programı:</w:t>
      </w:r>
    </w:p>
    <w:p w:rsidR="00280450" w:rsidRPr="00AE3AEF" w:rsidRDefault="00280450" w:rsidP="0028455C">
      <w:pPr>
        <w:widowControl w:val="0"/>
        <w:autoSpaceDE w:val="0"/>
        <w:jc w:val="both"/>
        <w:rPr>
          <w:b/>
          <w:bCs/>
        </w:rPr>
      </w:pPr>
    </w:p>
    <w:p w:rsidR="00472737" w:rsidRPr="00AE3AEF" w:rsidRDefault="0043034E" w:rsidP="0028455C">
      <w:pPr>
        <w:widowControl w:val="0"/>
        <w:autoSpaceDE w:val="0"/>
        <w:jc w:val="both"/>
      </w:pPr>
      <w:r w:rsidRPr="00AE3AEF">
        <w:rPr>
          <w:b/>
          <w:bCs/>
        </w:rPr>
        <w:t>Madde 4)</w:t>
      </w:r>
      <w:r w:rsidRPr="00AE3AEF">
        <w:t xml:space="preserve"> </w:t>
      </w:r>
      <w:r w:rsidR="00472737" w:rsidRPr="00AE3AEF">
        <w:t>Firma/Kuruluş için sunulan hizmet</w:t>
      </w:r>
      <w:r w:rsidR="000C2A71" w:rsidRPr="00AE3AEF">
        <w:t xml:space="preserve"> gün </w:t>
      </w:r>
      <w:r w:rsidRPr="00AE3AEF">
        <w:t>süreli</w:t>
      </w:r>
      <w:r w:rsidR="00472737" w:rsidRPr="00AE3AEF">
        <w:t>dir</w:t>
      </w:r>
      <w:r w:rsidRPr="00AE3AEF">
        <w:t xml:space="preserve">. Çalışma </w:t>
      </w:r>
      <w:r w:rsidR="00C54A9D" w:rsidRPr="00AE3AEF">
        <w:t>.........................</w:t>
      </w:r>
      <w:r w:rsidR="00474AD8" w:rsidRPr="00AE3AEF">
        <w:t xml:space="preserve"> </w:t>
      </w:r>
      <w:r w:rsidR="006A3C6B" w:rsidRPr="00AE3AEF">
        <w:t>Tarihleri</w:t>
      </w:r>
      <w:r w:rsidRPr="00AE3AEF">
        <w:t xml:space="preserve"> arasında </w:t>
      </w:r>
      <w:r w:rsidR="006A3C6B" w:rsidRPr="00AE3AEF">
        <w:t>yürütülecektir</w:t>
      </w:r>
      <w:r w:rsidR="005633EF" w:rsidRPr="00AE3AEF">
        <w:t>.</w:t>
      </w:r>
    </w:p>
    <w:p w:rsidR="0043034E" w:rsidRPr="00AE3AEF" w:rsidRDefault="0043034E" w:rsidP="0028455C">
      <w:pPr>
        <w:widowControl w:val="0"/>
        <w:autoSpaceDE w:val="0"/>
        <w:jc w:val="both"/>
      </w:pPr>
      <w:r w:rsidRPr="00AE3AEF">
        <w:tab/>
        <w:t xml:space="preserve">Bu </w:t>
      </w:r>
      <w:r w:rsidR="00472737" w:rsidRPr="00AE3AEF">
        <w:t xml:space="preserve">protokol </w:t>
      </w:r>
      <w:r w:rsidRPr="00AE3AEF">
        <w:t>taraflarca imzalandığı tarihte yürürlüğe girer</w:t>
      </w:r>
      <w:r w:rsidR="00472737" w:rsidRPr="00AE3AEF">
        <w:t xml:space="preserve">, hizmet sunulduktan sonra sonlanır. </w:t>
      </w:r>
      <w:r w:rsidRPr="00AE3AEF">
        <w:t xml:space="preserve">Tarafların karşılıklı mutabakatı ile bu süre uzatılabilir. </w:t>
      </w:r>
      <w:r w:rsidR="001B4874" w:rsidRPr="00AE3AEF">
        <w:t>Protokolün</w:t>
      </w:r>
      <w:r w:rsidR="00472737" w:rsidRPr="00AE3AEF">
        <w:t xml:space="preserve"> </w:t>
      </w:r>
      <w:r w:rsidRPr="00AE3AEF">
        <w:t>süresinden önce feshi, üniversitenin görevlendirdiği yürütücünün üniversiteden ayrılması durumunda ve</w:t>
      </w:r>
      <w:r w:rsidR="009A663D" w:rsidRPr="00AE3AEF">
        <w:t>ya</w:t>
      </w:r>
      <w:r w:rsidRPr="00AE3AEF">
        <w:t xml:space="preserve"> bir aylık fesih süresi sonunda mümkündür. Burada sözü edilen şartların dışında firma/kuruluş tarafından fesih istendiğinde, </w:t>
      </w:r>
      <w:r w:rsidR="00472737" w:rsidRPr="00AE3AEF">
        <w:t xml:space="preserve">protokol </w:t>
      </w:r>
      <w:r w:rsidRPr="00AE3AEF">
        <w:t xml:space="preserve">bitim süresi sonuna kadar olan ücret ödemesi Üniversite Döner Sermaye </w:t>
      </w:r>
      <w:r w:rsidR="009A663D" w:rsidRPr="00AE3AEF">
        <w:t xml:space="preserve">İşletme Müdürlüğüne </w:t>
      </w:r>
      <w:r w:rsidRPr="00AE3AEF">
        <w:t>yapılacaktır.</w:t>
      </w:r>
    </w:p>
    <w:p w:rsidR="0043034E" w:rsidRPr="00AE3AEF" w:rsidRDefault="0043034E" w:rsidP="0028455C">
      <w:pPr>
        <w:widowControl w:val="0"/>
        <w:autoSpaceDE w:val="0"/>
        <w:jc w:val="both"/>
      </w:pPr>
      <w:r w:rsidRPr="00AE3AEF">
        <w:tab/>
        <w:t xml:space="preserve">Sözleşmedeki yazılı hükümlerden biri yerine getirilmez ise taraflar diğerine durumu yazılı olarak bildirir ve durumun 15 gün içerisinde düzeltilmesini ister. Durum, bu süre içerisinde düzeltilmediği takdirde taraflar sözleşmeyi sonraki 15 gün </w:t>
      </w:r>
      <w:r w:rsidR="006A3C6B" w:rsidRPr="00AE3AEF">
        <w:t>içerisinde karşılıklı</w:t>
      </w:r>
      <w:r w:rsidRPr="00AE3AEF">
        <w:t xml:space="preserve"> olarak feshetme yetkilerine sahiptir.</w:t>
      </w:r>
    </w:p>
    <w:p w:rsidR="0043034E" w:rsidRPr="00AE3AEF" w:rsidRDefault="0043034E" w:rsidP="0028455C">
      <w:pPr>
        <w:widowControl w:val="0"/>
        <w:autoSpaceDE w:val="0"/>
        <w:jc w:val="both"/>
      </w:pPr>
    </w:p>
    <w:p w:rsidR="0043034E" w:rsidRPr="00AE3AEF" w:rsidRDefault="0043034E" w:rsidP="0028455C">
      <w:pPr>
        <w:widowControl w:val="0"/>
        <w:autoSpaceDE w:val="0"/>
        <w:jc w:val="both"/>
        <w:rPr>
          <w:b/>
          <w:bCs/>
          <w:u w:val="single"/>
        </w:rPr>
      </w:pPr>
      <w:r w:rsidRPr="00AE3AEF">
        <w:rPr>
          <w:b/>
          <w:bCs/>
          <w:u w:val="single"/>
        </w:rPr>
        <w:t>Protokol tutarı ve ödeme programı:</w:t>
      </w:r>
    </w:p>
    <w:p w:rsidR="00280450" w:rsidRPr="00AE3AEF" w:rsidRDefault="00280450" w:rsidP="0028455C">
      <w:pPr>
        <w:widowControl w:val="0"/>
        <w:autoSpaceDE w:val="0"/>
        <w:jc w:val="both"/>
        <w:rPr>
          <w:b/>
          <w:bCs/>
        </w:rPr>
      </w:pPr>
    </w:p>
    <w:p w:rsidR="0043034E" w:rsidRPr="00AE3AEF" w:rsidRDefault="0043034E" w:rsidP="0028455C">
      <w:pPr>
        <w:widowControl w:val="0"/>
        <w:autoSpaceDE w:val="0"/>
        <w:jc w:val="both"/>
      </w:pPr>
      <w:r w:rsidRPr="00AE3AEF">
        <w:rPr>
          <w:b/>
          <w:bCs/>
        </w:rPr>
        <w:t>Madde 5)</w:t>
      </w:r>
      <w:r w:rsidRPr="00AE3AEF">
        <w:t xml:space="preserve"> Madde 4’deki  hizmetin karşılığı olan </w:t>
      </w:r>
      <w:r w:rsidR="00C54A9D" w:rsidRPr="00AE3AEF">
        <w:rPr>
          <w:b/>
        </w:rPr>
        <w:t xml:space="preserve">............................ </w:t>
      </w:r>
      <w:r w:rsidR="00474AD8" w:rsidRPr="00AE3AEF">
        <w:rPr>
          <w:b/>
        </w:rPr>
        <w:t>(</w:t>
      </w:r>
      <w:r w:rsidR="00C54A9D" w:rsidRPr="00AE3AEF">
        <w:rPr>
          <w:b/>
        </w:rPr>
        <w:t>TL/Euro/Dolar</w:t>
      </w:r>
      <w:r w:rsidR="00DE5D92" w:rsidRPr="00AE3AEF">
        <w:rPr>
          <w:b/>
        </w:rPr>
        <w:t xml:space="preserve"> </w:t>
      </w:r>
      <w:r w:rsidR="00E20567" w:rsidRPr="00AE3AEF">
        <w:rPr>
          <w:b/>
        </w:rPr>
        <w:t>KDV</w:t>
      </w:r>
      <w:r w:rsidR="00DE5D92" w:rsidRPr="00AE3AEF">
        <w:rPr>
          <w:b/>
        </w:rPr>
        <w:t xml:space="preserve"> Dahil</w:t>
      </w:r>
      <w:r w:rsidR="00C54A9D" w:rsidRPr="00AE3AEF">
        <w:rPr>
          <w:b/>
        </w:rPr>
        <w:t>/Hariç</w:t>
      </w:r>
      <w:r w:rsidR="00474AD8" w:rsidRPr="00AE3AEF">
        <w:rPr>
          <w:b/>
        </w:rPr>
        <w:t>)</w:t>
      </w:r>
      <w:r w:rsidRPr="00AE3AEF">
        <w:t xml:space="preserve"> </w:t>
      </w:r>
      <w:r w:rsidR="006A3C6B" w:rsidRPr="00AE3AEF">
        <w:t xml:space="preserve">Gazi </w:t>
      </w:r>
      <w:r w:rsidR="00472737" w:rsidRPr="00AE3AEF">
        <w:rPr>
          <w:bCs/>
        </w:rPr>
        <w:t xml:space="preserve">Üniversitesi Döner Sermaye </w:t>
      </w:r>
      <w:r w:rsidR="006A3C6B" w:rsidRPr="00AE3AEF">
        <w:rPr>
          <w:bCs/>
        </w:rPr>
        <w:t>İşletme</w:t>
      </w:r>
      <w:r w:rsidR="0094469D">
        <w:rPr>
          <w:bCs/>
        </w:rPr>
        <w:t xml:space="preserve"> Müdürlüğüne </w:t>
      </w:r>
      <w:r w:rsidR="00472737" w:rsidRPr="00AE3AEF">
        <w:rPr>
          <w:bCs/>
        </w:rPr>
        <w:t xml:space="preserve">ait </w:t>
      </w:r>
      <w:r w:rsidR="001B4874">
        <w:rPr>
          <w:bCs/>
        </w:rPr>
        <w:t xml:space="preserve">Halk Bankası Gazi Üniversitesi </w:t>
      </w:r>
      <w:r w:rsidR="00102726" w:rsidRPr="00AE3AEF">
        <w:rPr>
          <w:b/>
          <w:bCs/>
          <w:color w:val="000000"/>
        </w:rPr>
        <w:t>Şubesi</w:t>
      </w:r>
      <w:r w:rsidR="001B4874">
        <w:rPr>
          <w:b/>
          <w:bCs/>
          <w:color w:val="000000"/>
        </w:rPr>
        <w:t>ndeki</w:t>
      </w:r>
      <w:r w:rsidR="00102726" w:rsidRPr="00AE3AEF">
        <w:rPr>
          <w:b/>
          <w:bCs/>
          <w:color w:val="000000"/>
        </w:rPr>
        <w:t xml:space="preserve"> </w:t>
      </w:r>
      <w:r w:rsidR="006A3C6B" w:rsidRPr="00AE3AEF">
        <w:rPr>
          <w:b/>
          <w:bCs/>
          <w:color w:val="000000"/>
        </w:rPr>
        <w:t>(</w:t>
      </w:r>
      <w:bookmarkStart w:id="0" w:name="_GoBack"/>
      <w:bookmarkEnd w:id="0"/>
      <w:r w:rsidR="006A3C6B" w:rsidRPr="00AE3AEF">
        <w:rPr>
          <w:b/>
          <w:bCs/>
          <w:color w:val="000000"/>
        </w:rPr>
        <w:t>IBAN:TR</w:t>
      </w:r>
      <w:r w:rsidR="001B4874">
        <w:rPr>
          <w:b/>
          <w:bCs/>
          <w:color w:val="000000"/>
        </w:rPr>
        <w:t xml:space="preserve"> 85</w:t>
      </w:r>
      <w:r w:rsidR="006A3C6B" w:rsidRPr="00AE3AEF">
        <w:rPr>
          <w:b/>
          <w:bCs/>
          <w:color w:val="000000"/>
        </w:rPr>
        <w:t xml:space="preserve"> 0001</w:t>
      </w:r>
      <w:r w:rsidR="001B4874">
        <w:rPr>
          <w:b/>
          <w:bCs/>
          <w:color w:val="000000"/>
        </w:rPr>
        <w:t>200129400006000182</w:t>
      </w:r>
      <w:r w:rsidR="00102726" w:rsidRPr="00AE3AEF">
        <w:rPr>
          <w:b/>
          <w:bCs/>
          <w:color w:val="000000"/>
        </w:rPr>
        <w:t>)</w:t>
      </w:r>
      <w:r w:rsidR="00472737" w:rsidRPr="00AE3AEF">
        <w:rPr>
          <w:bCs/>
          <w:color w:val="000000"/>
        </w:rPr>
        <w:t xml:space="preserve">  </w:t>
      </w:r>
      <w:r w:rsidR="00472737" w:rsidRPr="00AE3AEF">
        <w:rPr>
          <w:bCs/>
        </w:rPr>
        <w:t xml:space="preserve"> hesabına, ödenecektir</w:t>
      </w:r>
      <w:r w:rsidR="00472737" w:rsidRPr="00AE3AEF">
        <w:t xml:space="preserve">. </w:t>
      </w:r>
      <w:r w:rsidRPr="00AE3AEF">
        <w:t xml:space="preserve">Ödeme şartları ve ön ödeme yapılması taraflar arasındaki mutabakata göre düzenlenir ancak </w:t>
      </w:r>
      <w:r w:rsidR="00472737" w:rsidRPr="00AE3AEF">
        <w:t xml:space="preserve">protokol </w:t>
      </w:r>
      <w:r w:rsidR="009A663D" w:rsidRPr="00AE3AEF">
        <w:t>tamamlanma</w:t>
      </w:r>
      <w:r w:rsidRPr="00AE3AEF">
        <w:t>dan önce tüm ödemeler yapılmış olmalıdır. Verilen hizmetlerin karşılığı olarak fatura kesilecektir. Bu protokolden doğaca</w:t>
      </w:r>
      <w:r w:rsidR="009A663D" w:rsidRPr="00AE3AEF">
        <w:t>k her türlü vergi, resim ve har</w:t>
      </w:r>
      <w:r w:rsidRPr="00AE3AEF">
        <w:t xml:space="preserve">çlar </w:t>
      </w:r>
      <w:r w:rsidRPr="00AE3AEF">
        <w:lastRenderedPageBreak/>
        <w:t>firma/kuruluşa aittir.</w:t>
      </w:r>
    </w:p>
    <w:p w:rsidR="0043034E" w:rsidRPr="00AE3AEF" w:rsidRDefault="0043034E" w:rsidP="0028455C">
      <w:pPr>
        <w:widowControl w:val="0"/>
        <w:autoSpaceDE w:val="0"/>
        <w:jc w:val="both"/>
      </w:pPr>
    </w:p>
    <w:p w:rsidR="0043034E" w:rsidRPr="00AE3AEF" w:rsidRDefault="0043034E" w:rsidP="0028455C">
      <w:pPr>
        <w:widowControl w:val="0"/>
        <w:autoSpaceDE w:val="0"/>
        <w:jc w:val="both"/>
        <w:rPr>
          <w:b/>
          <w:bCs/>
          <w:u w:val="single"/>
        </w:rPr>
      </w:pPr>
      <w:r w:rsidRPr="00AE3AEF">
        <w:rPr>
          <w:b/>
          <w:bCs/>
          <w:u w:val="single"/>
        </w:rPr>
        <w:t>Protokolün devri:</w:t>
      </w:r>
    </w:p>
    <w:p w:rsidR="00280450" w:rsidRPr="00AE3AEF" w:rsidRDefault="00280450" w:rsidP="0028455C">
      <w:pPr>
        <w:widowControl w:val="0"/>
        <w:autoSpaceDE w:val="0"/>
        <w:jc w:val="both"/>
        <w:rPr>
          <w:b/>
          <w:bCs/>
        </w:rPr>
      </w:pPr>
    </w:p>
    <w:p w:rsidR="0043034E" w:rsidRPr="00AE3AEF" w:rsidRDefault="0043034E" w:rsidP="0028455C">
      <w:pPr>
        <w:widowControl w:val="0"/>
        <w:autoSpaceDE w:val="0"/>
        <w:jc w:val="both"/>
      </w:pPr>
      <w:r w:rsidRPr="00AE3AEF">
        <w:rPr>
          <w:b/>
          <w:bCs/>
        </w:rPr>
        <w:t>Madde 6)</w:t>
      </w:r>
      <w:r w:rsidRPr="00AE3AEF">
        <w:t xml:space="preserve"> Bu protokol tarafların yazılı onayı olmaksızın üçüncü taraflara devredilemez.</w:t>
      </w:r>
    </w:p>
    <w:p w:rsidR="0043034E" w:rsidRPr="00AE3AEF" w:rsidRDefault="0043034E" w:rsidP="0028455C">
      <w:pPr>
        <w:widowControl w:val="0"/>
        <w:autoSpaceDE w:val="0"/>
        <w:jc w:val="both"/>
      </w:pPr>
    </w:p>
    <w:p w:rsidR="0043034E" w:rsidRPr="00AE3AEF" w:rsidRDefault="0043034E" w:rsidP="0028455C">
      <w:pPr>
        <w:widowControl w:val="0"/>
        <w:autoSpaceDE w:val="0"/>
        <w:jc w:val="both"/>
        <w:rPr>
          <w:b/>
          <w:bCs/>
          <w:u w:val="single"/>
        </w:rPr>
      </w:pPr>
      <w:r w:rsidRPr="00AE3AEF">
        <w:rPr>
          <w:b/>
          <w:bCs/>
          <w:u w:val="single"/>
        </w:rPr>
        <w:t>Mücbir sebepler:</w:t>
      </w:r>
    </w:p>
    <w:p w:rsidR="00280450" w:rsidRPr="00AE3AEF" w:rsidRDefault="00280450" w:rsidP="0028455C">
      <w:pPr>
        <w:widowControl w:val="0"/>
        <w:autoSpaceDE w:val="0"/>
        <w:jc w:val="both"/>
        <w:rPr>
          <w:b/>
          <w:bCs/>
        </w:rPr>
      </w:pPr>
    </w:p>
    <w:p w:rsidR="00064D39" w:rsidRPr="001A56B3" w:rsidRDefault="0043034E" w:rsidP="0028455C">
      <w:pPr>
        <w:widowControl w:val="0"/>
        <w:autoSpaceDE w:val="0"/>
        <w:jc w:val="both"/>
      </w:pPr>
      <w:r w:rsidRPr="00AE3AEF">
        <w:rPr>
          <w:b/>
          <w:bCs/>
        </w:rPr>
        <w:t>Madde 7)</w:t>
      </w:r>
      <w:r w:rsidRPr="00AE3AEF">
        <w:t xml:space="preserve"> Yangın, doğal afet, yağmurlar, savaş, yol kapanması, grev, uzun süreli hastalıklar, yol ve iş </w:t>
      </w:r>
      <w:r w:rsidR="009B3DE8" w:rsidRPr="00AE3AEF">
        <w:t>kazası ve tarafların tamamen iradeleri dışında olacak</w:t>
      </w:r>
      <w:r w:rsidRPr="00AE3AEF">
        <w:t xml:space="preserve">, olağanüstü </w:t>
      </w:r>
      <w:r w:rsidR="009B3DE8" w:rsidRPr="00AE3AEF">
        <w:t>ve benzeri</w:t>
      </w:r>
      <w:r w:rsidRPr="00AE3AEF">
        <w:t xml:space="preserve"> </w:t>
      </w:r>
      <w:r w:rsidR="009B3DE8" w:rsidRPr="00AE3AEF">
        <w:t>haller gibi</w:t>
      </w:r>
      <w:r w:rsidRPr="00AE3AEF">
        <w:t xml:space="preserve">   MÜCBİR SEBEPLER doğması nedeni ile verilecek olan hizmetin aksaması halinde sözleşme tarafların mutabakatı ile uzatılır. Durum mücbir sebeplerin olduğu tarihten itibaren 15 gün içinde karşı tarafa yazılı olarak  bildirilir. Öngörülen süre uzatımı, taraflarca hazırlanan bir tutanakla belirlenir</w:t>
      </w:r>
      <w:r w:rsidR="001A56B3">
        <w:t>.</w:t>
      </w:r>
    </w:p>
    <w:p w:rsidR="001C1914" w:rsidRPr="00AE3AEF" w:rsidRDefault="001C1914" w:rsidP="0028455C">
      <w:pPr>
        <w:widowControl w:val="0"/>
        <w:autoSpaceDE w:val="0"/>
        <w:jc w:val="both"/>
        <w:rPr>
          <w:b/>
          <w:bCs/>
          <w:u w:val="single"/>
        </w:rPr>
      </w:pPr>
    </w:p>
    <w:p w:rsidR="004B50D3" w:rsidRPr="00AE3AEF" w:rsidRDefault="004B50D3" w:rsidP="0028455C">
      <w:pPr>
        <w:widowControl w:val="0"/>
        <w:autoSpaceDE w:val="0"/>
        <w:jc w:val="both"/>
        <w:rPr>
          <w:b/>
          <w:bCs/>
          <w:u w:val="single"/>
        </w:rPr>
      </w:pPr>
    </w:p>
    <w:p w:rsidR="006A3C6B" w:rsidRPr="00AE3AEF" w:rsidRDefault="006A3C6B" w:rsidP="0028455C">
      <w:pPr>
        <w:widowControl w:val="0"/>
        <w:autoSpaceDE w:val="0"/>
        <w:jc w:val="both"/>
        <w:rPr>
          <w:b/>
          <w:bCs/>
          <w:u w:val="single"/>
        </w:rPr>
      </w:pPr>
    </w:p>
    <w:p w:rsidR="0043034E" w:rsidRPr="00AE3AEF" w:rsidRDefault="0043034E" w:rsidP="0028455C">
      <w:pPr>
        <w:widowControl w:val="0"/>
        <w:autoSpaceDE w:val="0"/>
        <w:jc w:val="both"/>
        <w:rPr>
          <w:b/>
          <w:bCs/>
          <w:u w:val="single"/>
        </w:rPr>
      </w:pPr>
      <w:r w:rsidRPr="00AE3AEF">
        <w:rPr>
          <w:b/>
          <w:bCs/>
          <w:u w:val="single"/>
        </w:rPr>
        <w:t>İhtilafların çözüm şekli:</w:t>
      </w:r>
    </w:p>
    <w:p w:rsidR="00280450" w:rsidRPr="00AE3AEF" w:rsidRDefault="00280450" w:rsidP="0028455C">
      <w:pPr>
        <w:widowControl w:val="0"/>
        <w:autoSpaceDE w:val="0"/>
        <w:jc w:val="both"/>
        <w:rPr>
          <w:b/>
          <w:bCs/>
        </w:rPr>
      </w:pPr>
    </w:p>
    <w:p w:rsidR="0043034E" w:rsidRPr="00AE3AEF" w:rsidRDefault="0043034E" w:rsidP="0028455C">
      <w:pPr>
        <w:widowControl w:val="0"/>
        <w:autoSpaceDE w:val="0"/>
        <w:jc w:val="both"/>
      </w:pPr>
      <w:r w:rsidRPr="00AE3AEF">
        <w:rPr>
          <w:b/>
          <w:bCs/>
        </w:rPr>
        <w:t xml:space="preserve">Madde 8) </w:t>
      </w:r>
      <w:r w:rsidRPr="00AE3AEF">
        <w:t xml:space="preserve">Taraflar arasındaki bu protokolün uygulamaları sırasında doğabilecek ihtilaflar </w:t>
      </w:r>
      <w:r w:rsidR="007C196E" w:rsidRPr="00AE3AEF">
        <w:t xml:space="preserve">Çanakkale </w:t>
      </w:r>
      <w:r w:rsidRPr="00AE3AEF">
        <w:t>Mahkemelerinde ve Döner Sermayeli Kuruluşlar İhale Yönetmeliği hükümleri kapsamında çözümlenir.</w:t>
      </w:r>
      <w:r w:rsidR="00472737" w:rsidRPr="00AE3AEF">
        <w:rPr>
          <w:bCs/>
        </w:rPr>
        <w:t xml:space="preserve"> Bu sözleşme imza tarihinde yürürlüğe girer.</w:t>
      </w:r>
    </w:p>
    <w:p w:rsidR="00280450" w:rsidRPr="00AE3AEF" w:rsidRDefault="00280450" w:rsidP="0028455C">
      <w:pPr>
        <w:widowControl w:val="0"/>
        <w:autoSpaceDE w:val="0"/>
        <w:jc w:val="both"/>
        <w:rPr>
          <w:b/>
          <w:bCs/>
          <w:u w:val="single"/>
        </w:rPr>
      </w:pPr>
    </w:p>
    <w:p w:rsidR="00280450" w:rsidRPr="00AE3AEF" w:rsidRDefault="00280450" w:rsidP="0028455C">
      <w:pPr>
        <w:widowControl w:val="0"/>
        <w:autoSpaceDE w:val="0"/>
        <w:jc w:val="both"/>
        <w:rPr>
          <w:b/>
          <w:bCs/>
          <w:u w:val="single"/>
        </w:rPr>
      </w:pPr>
    </w:p>
    <w:p w:rsidR="0043034E" w:rsidRPr="00AE3AEF" w:rsidRDefault="0043034E" w:rsidP="0028455C">
      <w:pPr>
        <w:widowControl w:val="0"/>
        <w:autoSpaceDE w:val="0"/>
        <w:jc w:val="both"/>
        <w:rPr>
          <w:b/>
          <w:bCs/>
          <w:u w:val="single"/>
        </w:rPr>
      </w:pPr>
      <w:r w:rsidRPr="00AE3AEF">
        <w:rPr>
          <w:b/>
          <w:bCs/>
          <w:u w:val="single"/>
        </w:rPr>
        <w:t>Görev:</w:t>
      </w:r>
    </w:p>
    <w:p w:rsidR="00280450" w:rsidRPr="00AE3AEF" w:rsidRDefault="00280450" w:rsidP="0028455C">
      <w:pPr>
        <w:widowControl w:val="0"/>
        <w:autoSpaceDE w:val="0"/>
        <w:jc w:val="both"/>
        <w:rPr>
          <w:b/>
          <w:bCs/>
        </w:rPr>
      </w:pPr>
    </w:p>
    <w:p w:rsidR="0043034E" w:rsidRPr="00AE3AEF" w:rsidRDefault="0043034E" w:rsidP="0028455C">
      <w:pPr>
        <w:widowControl w:val="0"/>
        <w:autoSpaceDE w:val="0"/>
        <w:jc w:val="both"/>
      </w:pPr>
      <w:r w:rsidRPr="00AE3AEF">
        <w:rPr>
          <w:b/>
          <w:bCs/>
        </w:rPr>
        <w:t xml:space="preserve">Madde 9) </w:t>
      </w:r>
      <w:r w:rsidRPr="00AE3AEF">
        <w:t>Sözleşmedeki görevler yazılı onay olmadan taraflardan biri tarafından değiştirilemez. Bu şekilde yapılmayan tüm değişiklikler geçersizdir. Her türlü değişiklik ve düzeltme, tarafların temsilcileri tarafından imzalanmış bu sözleşmeye yapılacak ilaveler geçerli olacaktır. Taraflar, proje ile ilgili bu sözleşmede yer almayan ve yönerge hükümlerine aykırı olmayan detaylar için ek sözleşme yapabilirler.</w:t>
      </w:r>
    </w:p>
    <w:p w:rsidR="0043034E" w:rsidRPr="00AE3AEF" w:rsidRDefault="0043034E" w:rsidP="0028455C">
      <w:pPr>
        <w:widowControl w:val="0"/>
        <w:autoSpaceDE w:val="0"/>
        <w:ind w:left="360"/>
        <w:jc w:val="both"/>
      </w:pPr>
    </w:p>
    <w:p w:rsidR="0043034E" w:rsidRPr="00AE3AEF" w:rsidRDefault="0043034E" w:rsidP="0028455C">
      <w:pPr>
        <w:widowControl w:val="0"/>
        <w:autoSpaceDE w:val="0"/>
        <w:jc w:val="both"/>
        <w:rPr>
          <w:b/>
          <w:bCs/>
          <w:u w:val="single"/>
        </w:rPr>
      </w:pPr>
      <w:r w:rsidRPr="00AE3AEF">
        <w:rPr>
          <w:b/>
          <w:bCs/>
          <w:u w:val="single"/>
        </w:rPr>
        <w:t>Tabi olunan mevzuat:</w:t>
      </w:r>
    </w:p>
    <w:p w:rsidR="00280450" w:rsidRPr="00AE3AEF" w:rsidRDefault="00280450" w:rsidP="0028455C">
      <w:pPr>
        <w:widowControl w:val="0"/>
        <w:autoSpaceDE w:val="0"/>
        <w:jc w:val="both"/>
        <w:rPr>
          <w:b/>
          <w:bCs/>
        </w:rPr>
      </w:pPr>
    </w:p>
    <w:p w:rsidR="002C0867" w:rsidRPr="004E48AB" w:rsidRDefault="0043034E" w:rsidP="0028455C">
      <w:pPr>
        <w:widowControl w:val="0"/>
        <w:autoSpaceDE w:val="0"/>
        <w:jc w:val="both"/>
        <w:rPr>
          <w:bCs/>
        </w:rPr>
      </w:pPr>
      <w:r w:rsidRPr="00AE3AEF">
        <w:rPr>
          <w:b/>
          <w:bCs/>
        </w:rPr>
        <w:t>Madde 10)</w:t>
      </w:r>
      <w:r w:rsidRPr="00AE3AEF">
        <w:t xml:space="preserve"> 2547 Sayılı Yükseköğretim Kanununun 58. Maddesine Göre Kurulacak Döner Sermaye İşletmele</w:t>
      </w:r>
      <w:r w:rsidR="009A663D" w:rsidRPr="00AE3AEF">
        <w:t>r</w:t>
      </w:r>
      <w:r w:rsidRPr="00AE3AEF">
        <w:t xml:space="preserve">inde Uyulacak Esaslara İlişkin Yönetmelik ve </w:t>
      </w:r>
      <w:r w:rsidR="006A3C6B" w:rsidRPr="00AE3AEF">
        <w:t xml:space="preserve">Gazi </w:t>
      </w:r>
      <w:r w:rsidR="002C0867" w:rsidRPr="00AE3AEF">
        <w:t xml:space="preserve">Üniversitesinin, tüm eğitim-öğretim, araştırma ve uygulama birimlerinin faaliyet alanlarını kapsamak üzere 5/7/1983 tarih ve 18098 sayılı Resmî </w:t>
      </w:r>
      <w:r w:rsidR="001B4874" w:rsidRPr="00AE3AEF">
        <w:t>Gazete ’de</w:t>
      </w:r>
      <w:r w:rsidR="002C0867" w:rsidRPr="00AE3AEF">
        <w:t xml:space="preserve"> yayımlanan “2547 sayılı Yükseköğretim Kanununun 58 inci maddesine göre Döner Sermaye İşletmelerinin Kurulmasında Uyulacak Esaslara İlişkin </w:t>
      </w:r>
      <w:r w:rsidR="001B4874" w:rsidRPr="00AE3AEF">
        <w:t>Yönetmelik ”in</w:t>
      </w:r>
      <w:r w:rsidR="004E48AB">
        <w:t xml:space="preserve"> ve 19/09/1999 tarih ve 23821 Sayılı Resmi Gazetede yayımlanan</w:t>
      </w:r>
      <w:r w:rsidR="002C0867" w:rsidRPr="00AE3AEF">
        <w:t xml:space="preserve"> ‘</w:t>
      </w:r>
      <w:r w:rsidR="006A3C6B" w:rsidRPr="00AE3AEF">
        <w:t xml:space="preserve">Gazi </w:t>
      </w:r>
      <w:r w:rsidR="002C0867" w:rsidRPr="00AE3AEF">
        <w:rPr>
          <w:bCs/>
        </w:rPr>
        <w:t>Üniversitesi Döner Sermaye İşletmesi Yönetmeliği</w:t>
      </w:r>
      <w:r w:rsidR="0028455C" w:rsidRPr="00AE3AEF">
        <w:rPr>
          <w:bCs/>
        </w:rPr>
        <w:t>’</w:t>
      </w:r>
      <w:r w:rsidR="00E32489" w:rsidRPr="00E32489">
        <w:rPr>
          <w:color w:val="333333"/>
          <w:sz w:val="18"/>
          <w:szCs w:val="18"/>
        </w:rPr>
        <w:t xml:space="preserve"> </w:t>
      </w:r>
      <w:r w:rsidR="002C0867" w:rsidRPr="004E48AB">
        <w:rPr>
          <w:bCs/>
        </w:rPr>
        <w:t>madde 2</w:t>
      </w:r>
      <w:r w:rsidR="004E48AB">
        <w:rPr>
          <w:bCs/>
        </w:rPr>
        <w:t xml:space="preserve"> </w:t>
      </w:r>
      <w:r w:rsidR="004E48AB" w:rsidRPr="004E48AB">
        <w:rPr>
          <w:bCs/>
        </w:rPr>
        <w:t>nci göre hazırlanmıştır.</w:t>
      </w:r>
      <w:r w:rsidR="002C0867" w:rsidRPr="004E48AB">
        <w:rPr>
          <w:bCs/>
        </w:rPr>
        <w:t xml:space="preserve"> </w:t>
      </w:r>
    </w:p>
    <w:p w:rsidR="00280450" w:rsidRPr="004E48AB" w:rsidRDefault="00280450" w:rsidP="0028455C">
      <w:pPr>
        <w:widowControl w:val="0"/>
        <w:autoSpaceDE w:val="0"/>
        <w:jc w:val="both"/>
        <w:rPr>
          <w:bCs/>
        </w:rPr>
      </w:pPr>
    </w:p>
    <w:p w:rsidR="00280450" w:rsidRPr="00AE3AEF" w:rsidRDefault="00280450" w:rsidP="0028455C">
      <w:pPr>
        <w:widowControl w:val="0"/>
        <w:autoSpaceDE w:val="0"/>
        <w:jc w:val="both"/>
        <w:rPr>
          <w:b/>
          <w:bCs/>
        </w:rPr>
      </w:pPr>
    </w:p>
    <w:p w:rsidR="0043034E" w:rsidRPr="00AE3AEF" w:rsidRDefault="0043034E" w:rsidP="0028455C">
      <w:pPr>
        <w:widowControl w:val="0"/>
        <w:autoSpaceDE w:val="0"/>
        <w:jc w:val="both"/>
      </w:pPr>
      <w:r w:rsidRPr="00AE3AEF">
        <w:rPr>
          <w:b/>
          <w:bCs/>
        </w:rPr>
        <w:t>Madde 11)</w:t>
      </w:r>
      <w:r w:rsidRPr="00AE3AEF">
        <w:t xml:space="preserve"> İş bu protokol bu madde de dahil olmak üzere 11 (onbir) maddeden ibaret olup </w:t>
      </w:r>
      <w:r w:rsidR="00C54A9D" w:rsidRPr="00AE3AEF">
        <w:t>.....................</w:t>
      </w:r>
      <w:r w:rsidR="00474AD8" w:rsidRPr="00AE3AEF">
        <w:t xml:space="preserve"> </w:t>
      </w:r>
      <w:r w:rsidRPr="00AE3AEF">
        <w:t>tarihinde iki nüsha olarak taraflarca tanzim ve imza edilmiştir.</w:t>
      </w:r>
    </w:p>
    <w:p w:rsidR="002C0867" w:rsidRPr="00AE3AEF" w:rsidRDefault="002C0867">
      <w:pPr>
        <w:widowControl w:val="0"/>
        <w:autoSpaceDE w:val="0"/>
      </w:pPr>
    </w:p>
    <w:p w:rsidR="0028455C" w:rsidRPr="00AE3AEF" w:rsidRDefault="0028455C">
      <w:pPr>
        <w:widowControl w:val="0"/>
        <w:autoSpaceDE w:val="0"/>
      </w:pPr>
    </w:p>
    <w:p w:rsidR="0028455C" w:rsidRPr="00AE3AEF" w:rsidRDefault="0028455C">
      <w:pPr>
        <w:widowControl w:val="0"/>
        <w:autoSpaceDE w:val="0"/>
      </w:pPr>
    </w:p>
    <w:tbl>
      <w:tblPr>
        <w:tblW w:w="9980" w:type="dxa"/>
        <w:tblLayout w:type="fixed"/>
        <w:tblLook w:val="0000" w:firstRow="0" w:lastRow="0" w:firstColumn="0" w:lastColumn="0" w:noHBand="0" w:noVBand="0"/>
      </w:tblPr>
      <w:tblGrid>
        <w:gridCol w:w="5596"/>
        <w:gridCol w:w="4384"/>
      </w:tblGrid>
      <w:tr w:rsidR="0043034E" w:rsidRPr="00AE3AEF" w:rsidTr="004B50D3">
        <w:trPr>
          <w:trHeight w:val="2176"/>
        </w:trPr>
        <w:tc>
          <w:tcPr>
            <w:tcW w:w="5596" w:type="dxa"/>
          </w:tcPr>
          <w:p w:rsidR="001A56B3" w:rsidRDefault="001A56B3">
            <w:pPr>
              <w:widowControl w:val="0"/>
              <w:autoSpaceDE w:val="0"/>
              <w:snapToGrid w:val="0"/>
              <w:rPr>
                <w:b/>
              </w:rPr>
            </w:pPr>
            <w:r>
              <w:rPr>
                <w:b/>
              </w:rPr>
              <w:t xml:space="preserve">                 </w:t>
            </w:r>
          </w:p>
          <w:p w:rsidR="0043034E" w:rsidRPr="00AE3AEF" w:rsidRDefault="001A56B3">
            <w:pPr>
              <w:widowControl w:val="0"/>
              <w:autoSpaceDE w:val="0"/>
              <w:snapToGrid w:val="0"/>
              <w:rPr>
                <w:b/>
              </w:rPr>
            </w:pPr>
            <w:r>
              <w:rPr>
                <w:b/>
              </w:rPr>
              <w:t xml:space="preserve">                </w:t>
            </w:r>
            <w:r w:rsidR="009A663D" w:rsidRPr="00AE3AEF">
              <w:rPr>
                <w:b/>
              </w:rPr>
              <w:t xml:space="preserve">Yürütücü </w:t>
            </w:r>
            <w:r>
              <w:rPr>
                <w:b/>
              </w:rPr>
              <w:t>Ö</w:t>
            </w:r>
            <w:r w:rsidR="0043034E" w:rsidRPr="00AE3AEF">
              <w:rPr>
                <w:b/>
              </w:rPr>
              <w:t xml:space="preserve">ğretim </w:t>
            </w:r>
            <w:r>
              <w:rPr>
                <w:b/>
              </w:rPr>
              <w:t>Ü</w:t>
            </w:r>
            <w:r w:rsidR="0043034E" w:rsidRPr="00AE3AEF">
              <w:rPr>
                <w:b/>
              </w:rPr>
              <w:t>yesi</w:t>
            </w:r>
          </w:p>
          <w:p w:rsidR="00280450" w:rsidRPr="00AE3AEF" w:rsidRDefault="00280450" w:rsidP="007C196E">
            <w:pPr>
              <w:widowControl w:val="0"/>
              <w:autoSpaceDE w:val="0"/>
              <w:rPr>
                <w:b/>
              </w:rPr>
            </w:pPr>
          </w:p>
          <w:p w:rsidR="0028455C" w:rsidRPr="00AE3AEF" w:rsidRDefault="0028455C" w:rsidP="007C196E">
            <w:pPr>
              <w:widowControl w:val="0"/>
              <w:autoSpaceDE w:val="0"/>
              <w:rPr>
                <w:b/>
              </w:rPr>
            </w:pPr>
          </w:p>
          <w:p w:rsidR="00ED0251" w:rsidRPr="00AE3AEF" w:rsidRDefault="00ED0251" w:rsidP="007C196E">
            <w:pPr>
              <w:widowControl w:val="0"/>
              <w:autoSpaceDE w:val="0"/>
              <w:rPr>
                <w:b/>
              </w:rPr>
            </w:pPr>
          </w:p>
          <w:p w:rsidR="00ED0251" w:rsidRPr="00AE3AEF" w:rsidRDefault="00ED0251" w:rsidP="007C196E">
            <w:pPr>
              <w:widowControl w:val="0"/>
              <w:autoSpaceDE w:val="0"/>
              <w:rPr>
                <w:b/>
              </w:rPr>
            </w:pPr>
          </w:p>
          <w:p w:rsidR="00ED0251" w:rsidRPr="00AE3AEF" w:rsidRDefault="00ED0251" w:rsidP="007C196E">
            <w:pPr>
              <w:widowControl w:val="0"/>
              <w:autoSpaceDE w:val="0"/>
              <w:rPr>
                <w:b/>
              </w:rPr>
            </w:pPr>
          </w:p>
          <w:p w:rsidR="004B50D3" w:rsidRPr="00AE3AEF" w:rsidRDefault="004B50D3" w:rsidP="0028455C">
            <w:pPr>
              <w:widowControl w:val="0"/>
              <w:autoSpaceDE w:val="0"/>
              <w:snapToGrid w:val="0"/>
              <w:rPr>
                <w:b/>
              </w:rPr>
            </w:pPr>
          </w:p>
          <w:p w:rsidR="004B50D3" w:rsidRPr="00AE3AEF" w:rsidRDefault="004B50D3" w:rsidP="0028455C">
            <w:pPr>
              <w:widowControl w:val="0"/>
              <w:autoSpaceDE w:val="0"/>
              <w:snapToGrid w:val="0"/>
              <w:rPr>
                <w:b/>
              </w:rPr>
            </w:pPr>
          </w:p>
          <w:p w:rsidR="004B50D3" w:rsidRPr="00AE3AEF" w:rsidRDefault="004B50D3" w:rsidP="0028455C">
            <w:pPr>
              <w:widowControl w:val="0"/>
              <w:autoSpaceDE w:val="0"/>
              <w:snapToGrid w:val="0"/>
              <w:rPr>
                <w:b/>
              </w:rPr>
            </w:pPr>
          </w:p>
          <w:p w:rsidR="004B50D3" w:rsidRPr="00AE3AEF" w:rsidRDefault="004B50D3" w:rsidP="0028455C">
            <w:pPr>
              <w:widowControl w:val="0"/>
              <w:autoSpaceDE w:val="0"/>
              <w:snapToGrid w:val="0"/>
              <w:rPr>
                <w:b/>
              </w:rPr>
            </w:pPr>
          </w:p>
          <w:p w:rsidR="00AE3AEF" w:rsidRPr="00AE3AEF" w:rsidRDefault="001A56B3" w:rsidP="00AE3AEF">
            <w:pPr>
              <w:widowControl w:val="0"/>
              <w:autoSpaceDE w:val="0"/>
              <w:snapToGrid w:val="0"/>
              <w:rPr>
                <w:b/>
              </w:rPr>
            </w:pPr>
            <w:r>
              <w:rPr>
                <w:b/>
              </w:rPr>
              <w:t xml:space="preserve">                   </w:t>
            </w:r>
            <w:r w:rsidR="00AE3AEF" w:rsidRPr="00AE3AEF">
              <w:rPr>
                <w:b/>
              </w:rPr>
              <w:t xml:space="preserve">Firma/Kuruluş </w:t>
            </w:r>
          </w:p>
          <w:p w:rsidR="00AE3AEF" w:rsidRPr="00AE3AEF" w:rsidRDefault="00AE3AEF" w:rsidP="00AE3AEF">
            <w:pPr>
              <w:widowControl w:val="0"/>
              <w:autoSpaceDE w:val="0"/>
              <w:rPr>
                <w:b/>
              </w:rPr>
            </w:pPr>
          </w:p>
          <w:p w:rsidR="00AE3AEF" w:rsidRPr="00AE3AEF" w:rsidRDefault="00AE3AEF" w:rsidP="00AE3AEF">
            <w:pPr>
              <w:widowControl w:val="0"/>
              <w:autoSpaceDE w:val="0"/>
              <w:rPr>
                <w:b/>
              </w:rPr>
            </w:pPr>
          </w:p>
          <w:tbl>
            <w:tblPr>
              <w:tblW w:w="0" w:type="auto"/>
              <w:tblBorders>
                <w:top w:val="nil"/>
                <w:left w:val="nil"/>
                <w:right w:val="nil"/>
              </w:tblBorders>
              <w:tblLayout w:type="fixed"/>
              <w:tblLook w:val="0000" w:firstRow="0" w:lastRow="0" w:firstColumn="0" w:lastColumn="0" w:noHBand="0" w:noVBand="0"/>
            </w:tblPr>
            <w:tblGrid>
              <w:gridCol w:w="6480"/>
            </w:tblGrid>
            <w:tr w:rsidR="00AE3AEF" w:rsidRPr="00AE3AEF" w:rsidTr="004615FA">
              <w:trPr>
                <w:trHeight w:val="1033"/>
              </w:trPr>
              <w:tc>
                <w:tcPr>
                  <w:tcW w:w="6480" w:type="dxa"/>
                  <w:tcMar>
                    <w:top w:w="80" w:type="nil"/>
                    <w:right w:w="80" w:type="nil"/>
                  </w:tcMar>
                </w:tcPr>
                <w:p w:rsidR="00AE3AEF" w:rsidRPr="00AE3AEF" w:rsidRDefault="00AE3AEF" w:rsidP="004615FA">
                  <w:pPr>
                    <w:widowControl w:val="0"/>
                    <w:suppressAutoHyphens w:val="0"/>
                    <w:autoSpaceDE w:val="0"/>
                    <w:autoSpaceDN w:val="0"/>
                    <w:adjustRightInd w:val="0"/>
                    <w:rPr>
                      <w:color w:val="05006B"/>
                      <w:lang w:val="en-US" w:eastAsia="en-US"/>
                    </w:rPr>
                  </w:pPr>
                </w:p>
              </w:tc>
            </w:tr>
          </w:tbl>
          <w:p w:rsidR="00AE3AEF" w:rsidRPr="00AE3AEF" w:rsidRDefault="00AE3AEF" w:rsidP="00AE3AEF">
            <w:pPr>
              <w:widowControl w:val="0"/>
              <w:autoSpaceDE w:val="0"/>
              <w:snapToGrid w:val="0"/>
              <w:rPr>
                <w:b/>
              </w:rPr>
            </w:pPr>
          </w:p>
          <w:p w:rsidR="0028455C" w:rsidRPr="00AE3AEF" w:rsidRDefault="0028455C" w:rsidP="007A690E">
            <w:pPr>
              <w:widowControl w:val="0"/>
              <w:autoSpaceDE w:val="0"/>
              <w:ind w:right="-4259"/>
              <w:rPr>
                <w:b/>
              </w:rPr>
            </w:pPr>
          </w:p>
        </w:tc>
        <w:tc>
          <w:tcPr>
            <w:tcW w:w="4384" w:type="dxa"/>
          </w:tcPr>
          <w:p w:rsidR="0043034E" w:rsidRPr="00AE3AEF" w:rsidRDefault="0043034E">
            <w:pPr>
              <w:widowControl w:val="0"/>
              <w:autoSpaceDE w:val="0"/>
            </w:pPr>
          </w:p>
          <w:p w:rsidR="00AE3AEF" w:rsidRPr="00AE3AEF" w:rsidRDefault="00AE3AEF" w:rsidP="001B4874">
            <w:pPr>
              <w:widowControl w:val="0"/>
              <w:autoSpaceDE w:val="0"/>
              <w:snapToGrid w:val="0"/>
              <w:jc w:val="center"/>
              <w:rPr>
                <w:b/>
              </w:rPr>
            </w:pPr>
            <w:r w:rsidRPr="00AE3AEF">
              <w:rPr>
                <w:b/>
              </w:rPr>
              <w:t xml:space="preserve">Gazi Üniversitesi Mimarlık Fakültesi </w:t>
            </w:r>
            <w:r w:rsidR="001A56B3">
              <w:rPr>
                <w:b/>
              </w:rPr>
              <w:t xml:space="preserve">                               </w:t>
            </w:r>
            <w:r w:rsidRPr="00AE3AEF">
              <w:rPr>
                <w:b/>
              </w:rPr>
              <w:t>Dekanı</w:t>
            </w:r>
            <w:r w:rsidR="001B4874">
              <w:rPr>
                <w:b/>
              </w:rPr>
              <w:t xml:space="preserve"> V.</w:t>
            </w:r>
          </w:p>
          <w:p w:rsidR="00AE3AEF" w:rsidRPr="00AE3AEF" w:rsidRDefault="00AE3AEF" w:rsidP="00AE3AEF">
            <w:pPr>
              <w:widowControl w:val="0"/>
              <w:autoSpaceDE w:val="0"/>
              <w:snapToGrid w:val="0"/>
              <w:rPr>
                <w:b/>
              </w:rPr>
            </w:pPr>
          </w:p>
          <w:p w:rsidR="001B4874" w:rsidRDefault="00AE3AEF" w:rsidP="00AE3AEF">
            <w:pPr>
              <w:widowControl w:val="0"/>
              <w:autoSpaceDE w:val="0"/>
              <w:rPr>
                <w:b/>
              </w:rPr>
            </w:pPr>
            <w:r w:rsidRPr="00AE3AEF">
              <w:rPr>
                <w:b/>
              </w:rPr>
              <w:t xml:space="preserve">            </w:t>
            </w:r>
          </w:p>
          <w:p w:rsidR="00AE3AEF" w:rsidRPr="00AE3AEF" w:rsidRDefault="001B4874" w:rsidP="00AE3AEF">
            <w:pPr>
              <w:widowControl w:val="0"/>
              <w:autoSpaceDE w:val="0"/>
              <w:rPr>
                <w:b/>
              </w:rPr>
            </w:pPr>
            <w:r>
              <w:rPr>
                <w:b/>
              </w:rPr>
              <w:t xml:space="preserve">        </w:t>
            </w:r>
            <w:r w:rsidR="00AE3AEF" w:rsidRPr="00AE3AEF">
              <w:rPr>
                <w:b/>
              </w:rPr>
              <w:t xml:space="preserve">  Prof. Dr. </w:t>
            </w:r>
            <w:r>
              <w:rPr>
                <w:b/>
              </w:rPr>
              <w:t>Mahmut ÖZBAY</w:t>
            </w:r>
          </w:p>
          <w:p w:rsidR="00ED0251" w:rsidRPr="00AE3AEF" w:rsidRDefault="00ED0251">
            <w:pPr>
              <w:widowControl w:val="0"/>
              <w:autoSpaceDE w:val="0"/>
            </w:pPr>
          </w:p>
          <w:p w:rsidR="00ED0251" w:rsidRPr="00AE3AEF" w:rsidRDefault="00ED0251">
            <w:pPr>
              <w:widowControl w:val="0"/>
              <w:autoSpaceDE w:val="0"/>
            </w:pPr>
          </w:p>
          <w:p w:rsidR="0028455C" w:rsidRPr="00AE3AEF" w:rsidRDefault="0028455C">
            <w:pPr>
              <w:widowControl w:val="0"/>
              <w:autoSpaceDE w:val="0"/>
            </w:pPr>
          </w:p>
          <w:p w:rsidR="0028455C" w:rsidRPr="00AE3AEF" w:rsidRDefault="0028455C">
            <w:pPr>
              <w:widowControl w:val="0"/>
              <w:autoSpaceDE w:val="0"/>
            </w:pPr>
          </w:p>
          <w:p w:rsidR="0028455C" w:rsidRPr="00AE3AEF" w:rsidRDefault="0028455C" w:rsidP="0028455C">
            <w:pPr>
              <w:widowControl w:val="0"/>
              <w:autoSpaceDE w:val="0"/>
              <w:snapToGrid w:val="0"/>
              <w:rPr>
                <w:b/>
              </w:rPr>
            </w:pPr>
          </w:p>
          <w:p w:rsidR="0028455C" w:rsidRPr="00AE3AEF" w:rsidRDefault="0028455C" w:rsidP="0028455C">
            <w:pPr>
              <w:widowControl w:val="0"/>
              <w:autoSpaceDE w:val="0"/>
              <w:snapToGrid w:val="0"/>
              <w:rPr>
                <w:b/>
              </w:rPr>
            </w:pPr>
          </w:p>
          <w:p w:rsidR="00280450" w:rsidRPr="00AE3AEF" w:rsidRDefault="00280450" w:rsidP="0028455C">
            <w:pPr>
              <w:widowControl w:val="0"/>
              <w:autoSpaceDE w:val="0"/>
              <w:snapToGrid w:val="0"/>
              <w:rPr>
                <w:b/>
              </w:rPr>
            </w:pPr>
          </w:p>
          <w:p w:rsidR="00280450" w:rsidRPr="00AE3AEF" w:rsidRDefault="001A56B3" w:rsidP="00AE3AEF">
            <w:pPr>
              <w:widowControl w:val="0"/>
              <w:autoSpaceDE w:val="0"/>
              <w:snapToGrid w:val="0"/>
              <w:rPr>
                <w:b/>
              </w:rPr>
            </w:pPr>
            <w:r w:rsidRPr="00AE3AEF">
              <w:rPr>
                <w:b/>
              </w:rPr>
              <w:t>Gazi Üniversitesi Döner</w:t>
            </w:r>
            <w:r w:rsidR="004B50D3" w:rsidRPr="00AE3AEF">
              <w:rPr>
                <w:b/>
              </w:rPr>
              <w:t xml:space="preserve"> Sermaye </w:t>
            </w:r>
            <w:r>
              <w:rPr>
                <w:b/>
              </w:rPr>
              <w:t xml:space="preserve">                                   </w:t>
            </w:r>
          </w:p>
          <w:p w:rsidR="001A56B3" w:rsidRDefault="00AE3AEF" w:rsidP="00AE3AEF">
            <w:pPr>
              <w:widowControl w:val="0"/>
              <w:autoSpaceDE w:val="0"/>
              <w:snapToGrid w:val="0"/>
              <w:rPr>
                <w:b/>
              </w:rPr>
            </w:pPr>
            <w:r w:rsidRPr="00AE3AEF">
              <w:rPr>
                <w:b/>
              </w:rPr>
              <w:t xml:space="preserve">  </w:t>
            </w:r>
            <w:r w:rsidR="001A56B3">
              <w:rPr>
                <w:b/>
              </w:rPr>
              <w:t xml:space="preserve">           İşletme Müdürü</w:t>
            </w:r>
          </w:p>
          <w:p w:rsidR="00AE3AEF" w:rsidRPr="00AE3AEF" w:rsidRDefault="00AE3AEF" w:rsidP="00AE3AEF">
            <w:pPr>
              <w:widowControl w:val="0"/>
              <w:autoSpaceDE w:val="0"/>
              <w:snapToGrid w:val="0"/>
              <w:rPr>
                <w:b/>
              </w:rPr>
            </w:pPr>
            <w:r w:rsidRPr="00AE3AEF">
              <w:rPr>
                <w:b/>
              </w:rPr>
              <w:t xml:space="preserve">                     </w:t>
            </w:r>
          </w:p>
          <w:p w:rsidR="00AE3AEF" w:rsidRPr="00AE3AEF" w:rsidRDefault="00AE3AEF" w:rsidP="00AE3AEF">
            <w:pPr>
              <w:widowControl w:val="0"/>
              <w:autoSpaceDE w:val="0"/>
              <w:snapToGrid w:val="0"/>
              <w:rPr>
                <w:b/>
                <w:color w:val="FF0000"/>
              </w:rPr>
            </w:pPr>
            <w:r w:rsidRPr="00AE3AEF">
              <w:rPr>
                <w:b/>
              </w:rPr>
              <w:t xml:space="preserve">  </w:t>
            </w:r>
            <w:r w:rsidR="00FA1BEF">
              <w:rPr>
                <w:b/>
              </w:rPr>
              <w:t xml:space="preserve">            Okan ÇETİN</w:t>
            </w:r>
            <w:r w:rsidR="001A56B3">
              <w:rPr>
                <w:b/>
              </w:rPr>
              <w:t xml:space="preserve">      </w:t>
            </w:r>
          </w:p>
          <w:p w:rsidR="0028455C" w:rsidRPr="00AE3AEF" w:rsidRDefault="0028455C" w:rsidP="0028455C">
            <w:pPr>
              <w:widowControl w:val="0"/>
              <w:autoSpaceDE w:val="0"/>
              <w:rPr>
                <w:b/>
              </w:rPr>
            </w:pPr>
          </w:p>
          <w:p w:rsidR="0028455C" w:rsidRPr="00AE3AEF" w:rsidRDefault="0028455C" w:rsidP="0028455C">
            <w:pPr>
              <w:widowControl w:val="0"/>
              <w:autoSpaceDE w:val="0"/>
              <w:rPr>
                <w:b/>
              </w:rPr>
            </w:pPr>
          </w:p>
          <w:p w:rsidR="0028455C" w:rsidRPr="00AE3AEF" w:rsidRDefault="0028455C" w:rsidP="0028455C">
            <w:pPr>
              <w:widowControl w:val="0"/>
              <w:autoSpaceDE w:val="0"/>
            </w:pPr>
          </w:p>
          <w:p w:rsidR="00280450" w:rsidRPr="00AE3AEF" w:rsidRDefault="00280450" w:rsidP="0028455C">
            <w:pPr>
              <w:widowControl w:val="0"/>
              <w:autoSpaceDE w:val="0"/>
            </w:pPr>
          </w:p>
          <w:p w:rsidR="00280450" w:rsidRPr="00AE3AEF" w:rsidRDefault="00280450" w:rsidP="0028455C">
            <w:pPr>
              <w:widowControl w:val="0"/>
              <w:autoSpaceDE w:val="0"/>
            </w:pPr>
          </w:p>
        </w:tc>
      </w:tr>
      <w:tr w:rsidR="001A56B3" w:rsidRPr="00AE3AEF" w:rsidTr="004B50D3">
        <w:trPr>
          <w:trHeight w:val="2176"/>
        </w:trPr>
        <w:tc>
          <w:tcPr>
            <w:tcW w:w="5596" w:type="dxa"/>
          </w:tcPr>
          <w:p w:rsidR="007A690E" w:rsidRDefault="007A690E" w:rsidP="007A690E">
            <w:pPr>
              <w:widowControl w:val="0"/>
              <w:autoSpaceDE w:val="0"/>
              <w:jc w:val="center"/>
              <w:rPr>
                <w:b/>
              </w:rPr>
            </w:pPr>
            <w:r>
              <w:rPr>
                <w:b/>
              </w:rPr>
              <w:t xml:space="preserve">                                                                                                       </w:t>
            </w:r>
          </w:p>
          <w:p w:rsidR="007A690E" w:rsidRDefault="007A690E" w:rsidP="007A690E">
            <w:pPr>
              <w:widowControl w:val="0"/>
              <w:autoSpaceDE w:val="0"/>
              <w:jc w:val="center"/>
              <w:rPr>
                <w:b/>
              </w:rPr>
            </w:pPr>
          </w:p>
          <w:p w:rsidR="007A690E" w:rsidRDefault="007A690E" w:rsidP="007A690E">
            <w:pPr>
              <w:widowControl w:val="0"/>
              <w:autoSpaceDE w:val="0"/>
              <w:jc w:val="center"/>
              <w:rPr>
                <w:b/>
              </w:rPr>
            </w:pPr>
          </w:p>
          <w:p w:rsidR="007A690E" w:rsidRDefault="007A690E" w:rsidP="007A690E">
            <w:pPr>
              <w:widowControl w:val="0"/>
              <w:autoSpaceDE w:val="0"/>
              <w:jc w:val="center"/>
              <w:rPr>
                <w:b/>
              </w:rPr>
            </w:pPr>
          </w:p>
          <w:p w:rsidR="00EF7716" w:rsidRDefault="001A56B3" w:rsidP="007A690E">
            <w:pPr>
              <w:widowControl w:val="0"/>
              <w:autoSpaceDE w:val="0"/>
              <w:jc w:val="center"/>
              <w:rPr>
                <w:b/>
              </w:rPr>
            </w:pPr>
            <w:r w:rsidRPr="00EF7716">
              <w:rPr>
                <w:b/>
              </w:rPr>
              <w:t>Gazi Üniversitesi Rektör Yar</w:t>
            </w:r>
            <w:r w:rsidR="00EF7716">
              <w:rPr>
                <w:b/>
              </w:rPr>
              <w:t>d.</w:t>
            </w:r>
          </w:p>
          <w:p w:rsidR="001A56B3" w:rsidRPr="00EF7716" w:rsidRDefault="001A56B3" w:rsidP="007A690E">
            <w:pPr>
              <w:widowControl w:val="0"/>
              <w:autoSpaceDE w:val="0"/>
              <w:jc w:val="center"/>
              <w:rPr>
                <w:b/>
              </w:rPr>
            </w:pPr>
            <w:r w:rsidRPr="00EF7716">
              <w:rPr>
                <w:b/>
              </w:rPr>
              <w:t>Prof.Dr. İbrahim USLAN</w:t>
            </w:r>
          </w:p>
          <w:p w:rsidR="001A56B3" w:rsidRDefault="001A56B3">
            <w:pPr>
              <w:widowControl w:val="0"/>
              <w:autoSpaceDE w:val="0"/>
              <w:snapToGrid w:val="0"/>
              <w:rPr>
                <w:b/>
              </w:rPr>
            </w:pPr>
          </w:p>
        </w:tc>
        <w:tc>
          <w:tcPr>
            <w:tcW w:w="4384" w:type="dxa"/>
          </w:tcPr>
          <w:p w:rsidR="001A56B3" w:rsidRPr="00AE3AEF" w:rsidRDefault="001A56B3">
            <w:pPr>
              <w:widowControl w:val="0"/>
              <w:autoSpaceDE w:val="0"/>
            </w:pPr>
          </w:p>
        </w:tc>
      </w:tr>
    </w:tbl>
    <w:p w:rsidR="00AE3AEF" w:rsidRPr="00AE3AEF" w:rsidRDefault="00AE3AEF" w:rsidP="001A56B3">
      <w:pPr>
        <w:widowControl w:val="0"/>
        <w:autoSpaceDE w:val="0"/>
      </w:pPr>
      <w:r w:rsidRPr="00AE3AEF">
        <w:t xml:space="preserve">                                                                </w:t>
      </w:r>
    </w:p>
    <w:sectPr w:rsidR="00AE3AEF" w:rsidRPr="00AE3AEF" w:rsidSect="009B3DE8">
      <w:footnotePr>
        <w:pos w:val="beneathText"/>
      </w:footnotePr>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5809" w:rsidRDefault="00815809" w:rsidP="00ED2B9B">
      <w:r>
        <w:separator/>
      </w:r>
    </w:p>
  </w:endnote>
  <w:endnote w:type="continuationSeparator" w:id="0">
    <w:p w:rsidR="00815809" w:rsidRDefault="00815809" w:rsidP="00ED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UR">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10002FF" w:usb1="4000ACFF" w:usb2="00000009"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5809" w:rsidRDefault="00815809" w:rsidP="00ED2B9B">
      <w:r>
        <w:separator/>
      </w:r>
    </w:p>
  </w:footnote>
  <w:footnote w:type="continuationSeparator" w:id="0">
    <w:p w:rsidR="00815809" w:rsidRDefault="00815809" w:rsidP="00ED2B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FF2D09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singleLevel"/>
    <w:tmpl w:val="00000001"/>
    <w:name w:val="WW8Num2"/>
    <w:lvl w:ilvl="0">
      <w:start w:val="3"/>
      <w:numFmt w:val="lowerLetter"/>
      <w:lvlText w:val="%1."/>
      <w:lvlJc w:val="left"/>
      <w:pPr>
        <w:tabs>
          <w:tab w:val="num" w:pos="0"/>
        </w:tabs>
        <w:ind w:left="0" w:firstLine="0"/>
      </w:pPr>
      <w:rPr>
        <w:rFonts w:ascii="Times New Roman" w:hAnsi="Times New Roman" w:cs="Times New Roman"/>
      </w:rPr>
    </w:lvl>
  </w:abstractNum>
  <w:abstractNum w:abstractNumId="2">
    <w:nsid w:val="00000002"/>
    <w:multiLevelType w:val="singleLevel"/>
    <w:tmpl w:val="00000002"/>
    <w:name w:val="WW8Num3"/>
    <w:lvl w:ilvl="0">
      <w:start w:val="2"/>
      <w:numFmt w:val="lowerLetter"/>
      <w:lvlText w:val="%1."/>
      <w:lvlJc w:val="left"/>
      <w:pPr>
        <w:tabs>
          <w:tab w:val="num" w:pos="0"/>
        </w:tabs>
        <w:ind w:left="0" w:firstLine="0"/>
      </w:pPr>
      <w:rPr>
        <w:rFonts w:ascii="Times New Roman" w:hAnsi="Times New Roman" w:cs="Times New Roman"/>
      </w:rPr>
    </w:lvl>
  </w:abstractNum>
  <w:abstractNum w:abstractNumId="3">
    <w:nsid w:val="00000003"/>
    <w:multiLevelType w:val="singleLevel"/>
    <w:tmpl w:val="00000003"/>
    <w:name w:val="WW8Num4"/>
    <w:lvl w:ilvl="0">
      <w:start w:val="1"/>
      <w:numFmt w:val="lowerLetter"/>
      <w:lvlText w:val="%1."/>
      <w:lvlJc w:val="left"/>
      <w:pPr>
        <w:tabs>
          <w:tab w:val="num" w:pos="0"/>
        </w:tabs>
        <w:ind w:left="0" w:firstLine="0"/>
      </w:pPr>
      <w:rPr>
        <w:rFonts w:ascii="Times New Roman TUR" w:hAnsi="Times New Roman TUR" w:cs="Times New Roman TUR"/>
      </w:rPr>
    </w:lvl>
  </w:abstractNum>
  <w:abstractNum w:abstractNumId="4">
    <w:nsid w:val="00000004"/>
    <w:multiLevelType w:val="singleLevel"/>
    <w:tmpl w:val="00000004"/>
    <w:name w:val="WW8Num5"/>
    <w:lvl w:ilvl="0">
      <w:start w:val="4"/>
      <w:numFmt w:val="lowerLetter"/>
      <w:lvlText w:val="%1."/>
      <w:lvlJc w:val="left"/>
      <w:pPr>
        <w:tabs>
          <w:tab w:val="num" w:pos="0"/>
        </w:tabs>
        <w:ind w:left="0" w:firstLine="0"/>
      </w:pPr>
      <w:rPr>
        <w:rFonts w:ascii="Times New Roman" w:hAnsi="Times New Roman" w:cs="Times New Roman"/>
      </w:rPr>
    </w:lvl>
  </w:abstractNum>
  <w:abstractNum w:abstractNumId="5">
    <w:nsid w:val="00000005"/>
    <w:multiLevelType w:val="multilevel"/>
    <w:tmpl w:val="00000005"/>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
    <w:nsid w:val="56F23D7A"/>
    <w:multiLevelType w:val="multilevel"/>
    <w:tmpl w:val="74345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proofState w:spelling="clean" w:grammar="clean"/>
  <w:defaultTabStop w:val="708"/>
  <w:hyphenationZone w:val="425"/>
  <w:drawingGridHorizontalSpacing w:val="120"/>
  <w:drawingGridVerticalSpacing w:val="0"/>
  <w:displayHorizontalDrawingGridEvery w:val="0"/>
  <w:displayVerticalDrawingGridEvery w:val="0"/>
  <w:characterSpacingControl w:val="compressPunctuation"/>
  <w:footnotePr>
    <w:pos w:val="beneathText"/>
    <w:footnote w:id="-1"/>
    <w:footnote w:id="0"/>
  </w:footnotePr>
  <w:endnotePr>
    <w:endnote w:id="-1"/>
    <w:endnote w:id="0"/>
  </w:endnotePr>
  <w:compat>
    <w:compatSetting w:name="compatibilityMode" w:uri="http://schemas.microsoft.com/office/word" w:val="12"/>
  </w:compat>
  <w:rsids>
    <w:rsidRoot w:val="004032C0"/>
    <w:rsid w:val="00002747"/>
    <w:rsid w:val="000358EC"/>
    <w:rsid w:val="00064D39"/>
    <w:rsid w:val="000C2A71"/>
    <w:rsid w:val="000C65BD"/>
    <w:rsid w:val="000F4AE3"/>
    <w:rsid w:val="00102726"/>
    <w:rsid w:val="001429A5"/>
    <w:rsid w:val="001A56B3"/>
    <w:rsid w:val="001B4874"/>
    <w:rsid w:val="001B519C"/>
    <w:rsid w:val="001C1914"/>
    <w:rsid w:val="001D47F8"/>
    <w:rsid w:val="002038C4"/>
    <w:rsid w:val="0023244D"/>
    <w:rsid w:val="00280450"/>
    <w:rsid w:val="0028455C"/>
    <w:rsid w:val="002C0867"/>
    <w:rsid w:val="00397E51"/>
    <w:rsid w:val="003E67B3"/>
    <w:rsid w:val="004032C0"/>
    <w:rsid w:val="00407822"/>
    <w:rsid w:val="00410312"/>
    <w:rsid w:val="00420271"/>
    <w:rsid w:val="0043034E"/>
    <w:rsid w:val="0044033B"/>
    <w:rsid w:val="004615FA"/>
    <w:rsid w:val="00472737"/>
    <w:rsid w:val="00474AD8"/>
    <w:rsid w:val="004A021E"/>
    <w:rsid w:val="004B50D3"/>
    <w:rsid w:val="004E48AB"/>
    <w:rsid w:val="005633EF"/>
    <w:rsid w:val="00575306"/>
    <w:rsid w:val="005B3A06"/>
    <w:rsid w:val="005D6F80"/>
    <w:rsid w:val="005D73CA"/>
    <w:rsid w:val="005F1F5A"/>
    <w:rsid w:val="00610A82"/>
    <w:rsid w:val="006313E0"/>
    <w:rsid w:val="006962F0"/>
    <w:rsid w:val="006A3C6B"/>
    <w:rsid w:val="006B190D"/>
    <w:rsid w:val="006E2538"/>
    <w:rsid w:val="0072692D"/>
    <w:rsid w:val="007308A5"/>
    <w:rsid w:val="00777770"/>
    <w:rsid w:val="007A690E"/>
    <w:rsid w:val="007B1EFA"/>
    <w:rsid w:val="007C196E"/>
    <w:rsid w:val="007C4755"/>
    <w:rsid w:val="00804A63"/>
    <w:rsid w:val="00815809"/>
    <w:rsid w:val="00882F71"/>
    <w:rsid w:val="00902C12"/>
    <w:rsid w:val="009041DA"/>
    <w:rsid w:val="0094469D"/>
    <w:rsid w:val="009653A2"/>
    <w:rsid w:val="00984E51"/>
    <w:rsid w:val="009A663D"/>
    <w:rsid w:val="009B3DE8"/>
    <w:rsid w:val="00A13AE3"/>
    <w:rsid w:val="00A30993"/>
    <w:rsid w:val="00A56E8E"/>
    <w:rsid w:val="00A71D24"/>
    <w:rsid w:val="00A74198"/>
    <w:rsid w:val="00AE3AEF"/>
    <w:rsid w:val="00BB4B97"/>
    <w:rsid w:val="00BD23ED"/>
    <w:rsid w:val="00C54979"/>
    <w:rsid w:val="00C54A9D"/>
    <w:rsid w:val="00C608F1"/>
    <w:rsid w:val="00C612C5"/>
    <w:rsid w:val="00D372F4"/>
    <w:rsid w:val="00D80DBC"/>
    <w:rsid w:val="00DB4314"/>
    <w:rsid w:val="00DE5D92"/>
    <w:rsid w:val="00E20567"/>
    <w:rsid w:val="00E32489"/>
    <w:rsid w:val="00E81B41"/>
    <w:rsid w:val="00ED0251"/>
    <w:rsid w:val="00ED2B9B"/>
    <w:rsid w:val="00EF7716"/>
    <w:rsid w:val="00F21DA4"/>
    <w:rsid w:val="00F94EE1"/>
    <w:rsid w:val="00FA1BEF"/>
    <w:rsid w:val="00FD0E2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Times New Roman" w:hAnsi="Times New Roman" w:cs="Times New Roman"/>
    </w:rPr>
  </w:style>
  <w:style w:type="character" w:customStyle="1" w:styleId="WW8Num2z0">
    <w:name w:val="WW8Num2z0"/>
    <w:rPr>
      <w:rFonts w:ascii="Times New Roman" w:hAnsi="Times New Roman" w:cs="Times New Roman"/>
    </w:rPr>
  </w:style>
  <w:style w:type="character" w:customStyle="1" w:styleId="WW8Num3z0">
    <w:name w:val="WW8Num3z0"/>
    <w:rPr>
      <w:rFonts w:ascii="Times New Roman" w:hAnsi="Times New Roman" w:cs="Times New Roman"/>
    </w:rPr>
  </w:style>
  <w:style w:type="character" w:customStyle="1" w:styleId="WW8Num4z0">
    <w:name w:val="WW8Num4z0"/>
    <w:rPr>
      <w:rFonts w:ascii="Times New Roman TUR" w:hAnsi="Times New Roman TUR" w:cs="Times New Roman TUR"/>
    </w:rPr>
  </w:style>
  <w:style w:type="character" w:customStyle="1" w:styleId="WW8Num5z0">
    <w:name w:val="WW8Num5z0"/>
    <w:rPr>
      <w:rFonts w:ascii="Times New Roman" w:hAnsi="Times New Roman" w:cs="Times New Roman"/>
    </w:rPr>
  </w:style>
  <w:style w:type="character" w:customStyle="1" w:styleId="WW8Num6z0">
    <w:name w:val="WW8Num6z0"/>
    <w:rPr>
      <w:rFonts w:ascii="Times New Roman" w:hAnsi="Times New Roman" w:cs="Times New Roman"/>
    </w:rPr>
  </w:style>
  <w:style w:type="character" w:customStyle="1" w:styleId="WW8NumSt5z0">
    <w:name w:val="WW8NumSt5z0"/>
    <w:rPr>
      <w:rFonts w:ascii="Times New Roman" w:hAnsi="Times New Roman" w:cs="Times New Roman"/>
    </w:rPr>
  </w:style>
  <w:style w:type="character" w:customStyle="1" w:styleId="VarsaylanParagrafYazTipi1">
    <w:name w:val="Varsayılan Paragraf Yazı Tipi1"/>
  </w:style>
  <w:style w:type="paragraph" w:customStyle="1" w:styleId="Balk">
    <w:name w:val="Başlık"/>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pPr>
      <w:spacing w:after="120"/>
    </w:pPr>
  </w:style>
  <w:style w:type="paragraph" w:styleId="List">
    <w:name w:val="List"/>
    <w:basedOn w:val="BodyText"/>
    <w:semiHidden/>
    <w:rPr>
      <w:rFonts w:cs="Tahoma"/>
    </w:rPr>
  </w:style>
  <w:style w:type="paragraph" w:customStyle="1" w:styleId="Balk0">
    <w:name w:val="Başlık"/>
    <w:basedOn w:val="Normal"/>
    <w:pPr>
      <w:suppressLineNumbers/>
      <w:spacing w:before="120" w:after="120"/>
    </w:pPr>
    <w:rPr>
      <w:rFonts w:cs="Tahoma"/>
      <w:i/>
      <w:iCs/>
    </w:rPr>
  </w:style>
  <w:style w:type="paragraph" w:customStyle="1" w:styleId="Dizin">
    <w:name w:val="Dizin"/>
    <w:basedOn w:val="Normal"/>
    <w:pPr>
      <w:suppressLineNumbers/>
    </w:pPr>
    <w:rPr>
      <w:rFonts w:cs="Tahoma"/>
    </w:rPr>
  </w:style>
  <w:style w:type="paragraph" w:customStyle="1" w:styleId="Tabloerii">
    <w:name w:val="Tablo İçeriği"/>
    <w:basedOn w:val="Normal"/>
    <w:pPr>
      <w:suppressLineNumbers/>
    </w:pPr>
  </w:style>
  <w:style w:type="paragraph" w:customStyle="1" w:styleId="TabloBal">
    <w:name w:val="Tablo Başlığı"/>
    <w:basedOn w:val="Tabloerii"/>
    <w:pPr>
      <w:jc w:val="center"/>
    </w:pPr>
    <w:rPr>
      <w:b/>
      <w:bCs/>
    </w:rPr>
  </w:style>
  <w:style w:type="paragraph" w:styleId="BodyText3">
    <w:name w:val="Body Text 3"/>
    <w:basedOn w:val="Normal"/>
    <w:link w:val="BodyText3Char"/>
    <w:uiPriority w:val="99"/>
    <w:unhideWhenUsed/>
    <w:rsid w:val="004032C0"/>
    <w:pPr>
      <w:spacing w:after="120"/>
    </w:pPr>
    <w:rPr>
      <w:sz w:val="16"/>
      <w:szCs w:val="16"/>
    </w:rPr>
  </w:style>
  <w:style w:type="character" w:customStyle="1" w:styleId="BodyText3Char">
    <w:name w:val="Body Text 3 Char"/>
    <w:link w:val="BodyText3"/>
    <w:uiPriority w:val="99"/>
    <w:rsid w:val="004032C0"/>
    <w:rPr>
      <w:sz w:val="16"/>
      <w:szCs w:val="16"/>
      <w:lang w:eastAsia="ar-SA"/>
    </w:rPr>
  </w:style>
  <w:style w:type="paragraph" w:styleId="BodyText2">
    <w:name w:val="Body Text 2"/>
    <w:basedOn w:val="Normal"/>
    <w:link w:val="BodyText2Char"/>
    <w:uiPriority w:val="99"/>
    <w:unhideWhenUsed/>
    <w:rsid w:val="00472737"/>
    <w:pPr>
      <w:spacing w:after="120" w:line="480" w:lineRule="auto"/>
    </w:pPr>
  </w:style>
  <w:style w:type="character" w:customStyle="1" w:styleId="BodyText2Char">
    <w:name w:val="Body Text 2 Char"/>
    <w:link w:val="BodyText2"/>
    <w:uiPriority w:val="99"/>
    <w:rsid w:val="00472737"/>
    <w:rPr>
      <w:sz w:val="24"/>
      <w:szCs w:val="24"/>
      <w:lang w:eastAsia="ar-SA"/>
    </w:rPr>
  </w:style>
  <w:style w:type="paragraph" w:styleId="NormalWeb">
    <w:name w:val="Normal (Web)"/>
    <w:basedOn w:val="Normal"/>
    <w:uiPriority w:val="99"/>
    <w:semiHidden/>
    <w:unhideWhenUsed/>
    <w:rsid w:val="002C0867"/>
    <w:pPr>
      <w:suppressAutoHyphens w:val="0"/>
      <w:spacing w:before="100" w:beforeAutospacing="1" w:after="100" w:afterAutospacing="1"/>
    </w:pPr>
    <w:rPr>
      <w:lang w:eastAsia="tr-TR"/>
    </w:rPr>
  </w:style>
  <w:style w:type="paragraph" w:styleId="Header">
    <w:name w:val="header"/>
    <w:basedOn w:val="Normal"/>
    <w:link w:val="HeaderChar"/>
    <w:uiPriority w:val="99"/>
    <w:semiHidden/>
    <w:unhideWhenUsed/>
    <w:rsid w:val="00ED2B9B"/>
    <w:pPr>
      <w:tabs>
        <w:tab w:val="center" w:pos="4536"/>
        <w:tab w:val="right" w:pos="9072"/>
      </w:tabs>
    </w:pPr>
  </w:style>
  <w:style w:type="character" w:customStyle="1" w:styleId="HeaderChar">
    <w:name w:val="Header Char"/>
    <w:link w:val="Header"/>
    <w:uiPriority w:val="99"/>
    <w:semiHidden/>
    <w:rsid w:val="00ED2B9B"/>
    <w:rPr>
      <w:sz w:val="24"/>
      <w:szCs w:val="24"/>
      <w:lang w:eastAsia="ar-SA"/>
    </w:rPr>
  </w:style>
  <w:style w:type="paragraph" w:styleId="Footer">
    <w:name w:val="footer"/>
    <w:basedOn w:val="Normal"/>
    <w:link w:val="FooterChar"/>
    <w:uiPriority w:val="99"/>
    <w:semiHidden/>
    <w:unhideWhenUsed/>
    <w:rsid w:val="00ED2B9B"/>
    <w:pPr>
      <w:tabs>
        <w:tab w:val="center" w:pos="4536"/>
        <w:tab w:val="right" w:pos="9072"/>
      </w:tabs>
    </w:pPr>
  </w:style>
  <w:style w:type="character" w:customStyle="1" w:styleId="FooterChar">
    <w:name w:val="Footer Char"/>
    <w:link w:val="Footer"/>
    <w:uiPriority w:val="99"/>
    <w:semiHidden/>
    <w:rsid w:val="00ED2B9B"/>
    <w:rPr>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648203">
      <w:bodyDiv w:val="1"/>
      <w:marLeft w:val="0"/>
      <w:marRight w:val="0"/>
      <w:marTop w:val="0"/>
      <w:marBottom w:val="0"/>
      <w:divBdr>
        <w:top w:val="none" w:sz="0" w:space="0" w:color="auto"/>
        <w:left w:val="none" w:sz="0" w:space="0" w:color="auto"/>
        <w:bottom w:val="none" w:sz="0" w:space="0" w:color="auto"/>
        <w:right w:val="none" w:sz="0" w:space="0" w:color="auto"/>
      </w:divBdr>
      <w:divsChild>
        <w:div w:id="1048189028">
          <w:marLeft w:val="0"/>
          <w:marRight w:val="0"/>
          <w:marTop w:val="0"/>
          <w:marBottom w:val="0"/>
          <w:divBdr>
            <w:top w:val="none" w:sz="0" w:space="0" w:color="auto"/>
            <w:left w:val="none" w:sz="0" w:space="0" w:color="auto"/>
            <w:bottom w:val="none" w:sz="0" w:space="0" w:color="auto"/>
            <w:right w:val="none" w:sz="0" w:space="0" w:color="auto"/>
          </w:divBdr>
        </w:div>
        <w:div w:id="1149177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790</Words>
  <Characters>4503</Characters>
  <Application>Microsoft Office Word</Application>
  <DocSecurity>0</DocSecurity>
  <Lines>37</Lines>
  <Paragraphs>10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ARAŞTIRMA PROJELERİ İÇİN PROTOKOL</vt:lpstr>
      <vt:lpstr>ARAŞTIRMA PROJELERİ İÇİN PROTOKOL</vt:lpstr>
    </vt:vector>
  </TitlesOfParts>
  <Company>Home</Company>
  <LinksUpToDate>false</LinksUpToDate>
  <CharactersWithSpaces>5283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ARAŞTIRMA PROJELERİ İÇİN PROTOKOL</dc:title>
  <dc:subject/>
  <dc:creator>hbuyuk</dc:creator>
  <cp:keywords/>
  <cp:lastModifiedBy>comp-eng</cp:lastModifiedBy>
  <cp:revision>4</cp:revision>
  <cp:lastPrinted>2013-03-11T14:55:00Z</cp:lastPrinted>
  <dcterms:created xsi:type="dcterms:W3CDTF">2013-05-31T12:02:00Z</dcterms:created>
  <dcterms:modified xsi:type="dcterms:W3CDTF">2014-04-09T08:20:00Z</dcterms:modified>
</cp:coreProperties>
</file>